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A4A6B" w14:textId="77777777" w:rsidR="006D6CC9" w:rsidRPr="005F1BD7" w:rsidRDefault="006D6CC9" w:rsidP="004101EF">
      <w:pPr>
        <w:rPr>
          <w:b/>
          <w:bCs/>
          <w:sz w:val="28"/>
          <w:szCs w:val="28"/>
        </w:rPr>
      </w:pPr>
      <w:bookmarkStart w:id="0" w:name="_GoBack"/>
      <w:bookmarkEnd w:id="0"/>
      <w:r w:rsidRPr="005F1BD7">
        <w:rPr>
          <w:b/>
          <w:bCs/>
          <w:sz w:val="28"/>
          <w:szCs w:val="28"/>
        </w:rPr>
        <w:t xml:space="preserve">            </w:t>
      </w:r>
    </w:p>
    <w:p w14:paraId="1DF92371" w14:textId="77777777" w:rsidR="006D6CC9" w:rsidRPr="005F1BD7" w:rsidRDefault="006D6CC9" w:rsidP="004101EF">
      <w:pPr>
        <w:rPr>
          <w:b/>
          <w:bCs/>
          <w:sz w:val="28"/>
          <w:szCs w:val="28"/>
        </w:rPr>
      </w:pPr>
    </w:p>
    <w:p w14:paraId="34F5CED3" w14:textId="77777777" w:rsidR="0052579C" w:rsidRPr="005F1BD7" w:rsidRDefault="0052579C" w:rsidP="004101EF">
      <w:pPr>
        <w:rPr>
          <w:b/>
          <w:bCs/>
          <w:sz w:val="28"/>
          <w:szCs w:val="28"/>
        </w:rPr>
      </w:pPr>
    </w:p>
    <w:p w14:paraId="550C4FC4" w14:textId="77777777" w:rsidR="0052579C" w:rsidRPr="005F1BD7" w:rsidRDefault="0052579C" w:rsidP="004101EF">
      <w:pPr>
        <w:rPr>
          <w:b/>
          <w:bCs/>
          <w:sz w:val="28"/>
          <w:szCs w:val="28"/>
        </w:rPr>
      </w:pPr>
    </w:p>
    <w:p w14:paraId="545CE73F" w14:textId="77777777" w:rsidR="0052579C" w:rsidRPr="005F1BD7" w:rsidRDefault="0052579C" w:rsidP="004101EF">
      <w:pPr>
        <w:rPr>
          <w:b/>
          <w:bCs/>
          <w:sz w:val="28"/>
          <w:szCs w:val="28"/>
        </w:rPr>
      </w:pPr>
    </w:p>
    <w:p w14:paraId="24DAA747" w14:textId="48A5DC16" w:rsidR="006D6CC9" w:rsidRPr="005F1BD7" w:rsidRDefault="006D6CC9" w:rsidP="006D6CC9">
      <w:pPr>
        <w:ind w:firstLine="708"/>
        <w:rPr>
          <w:b/>
          <w:bCs/>
          <w:sz w:val="28"/>
          <w:szCs w:val="28"/>
        </w:rPr>
      </w:pPr>
      <w:r w:rsidRPr="005F1BD7">
        <w:rPr>
          <w:b/>
          <w:bCs/>
          <w:sz w:val="28"/>
          <w:szCs w:val="28"/>
        </w:rPr>
        <w:t>Утверждено</w:t>
      </w:r>
    </w:p>
    <w:p w14:paraId="684FCE3B" w14:textId="1D189AAC" w:rsidR="006D6CC9" w:rsidRPr="005F1BD7" w:rsidRDefault="00BB1C02" w:rsidP="006D6CC9">
      <w:pPr>
        <w:ind w:firstLine="708"/>
        <w:rPr>
          <w:b/>
          <w:bCs/>
          <w:sz w:val="28"/>
          <w:szCs w:val="28"/>
        </w:rPr>
      </w:pPr>
      <w:r w:rsidRPr="005F1BD7">
        <w:rPr>
          <w:b/>
          <w:bCs/>
          <w:sz w:val="28"/>
          <w:szCs w:val="28"/>
        </w:rPr>
        <w:t xml:space="preserve">ТОО </w:t>
      </w:r>
      <w:r w:rsidR="00FA3F00" w:rsidRPr="005F1BD7">
        <w:rPr>
          <w:b/>
          <w:bCs/>
          <w:sz w:val="28"/>
          <w:szCs w:val="28"/>
        </w:rPr>
        <w:t>«Санатория Керуен»</w:t>
      </w:r>
    </w:p>
    <w:p w14:paraId="53F26FC8" w14:textId="614365A9" w:rsidR="00FA3F00" w:rsidRPr="005F1BD7" w:rsidRDefault="00FA3F00" w:rsidP="006D6CC9">
      <w:pPr>
        <w:ind w:firstLine="708"/>
        <w:rPr>
          <w:b/>
          <w:bCs/>
          <w:sz w:val="28"/>
          <w:szCs w:val="28"/>
        </w:rPr>
      </w:pPr>
      <w:r w:rsidRPr="005F1BD7">
        <w:rPr>
          <w:b/>
          <w:bCs/>
          <w:sz w:val="28"/>
          <w:szCs w:val="28"/>
        </w:rPr>
        <w:t>ИП «Керуен»</w:t>
      </w:r>
    </w:p>
    <w:p w14:paraId="1DE2835A" w14:textId="77777777" w:rsidR="006D6CC9" w:rsidRPr="005F1BD7" w:rsidRDefault="006D6CC9" w:rsidP="004101EF">
      <w:pPr>
        <w:rPr>
          <w:b/>
          <w:bCs/>
          <w:sz w:val="28"/>
          <w:szCs w:val="28"/>
        </w:rPr>
      </w:pPr>
    </w:p>
    <w:p w14:paraId="73502170" w14:textId="77777777" w:rsidR="006D6CC9" w:rsidRPr="005F1BD7" w:rsidRDefault="006D6CC9" w:rsidP="004101EF">
      <w:pPr>
        <w:rPr>
          <w:b/>
          <w:bCs/>
          <w:sz w:val="28"/>
          <w:szCs w:val="28"/>
        </w:rPr>
      </w:pPr>
    </w:p>
    <w:p w14:paraId="641FACF0" w14:textId="77777777" w:rsidR="006D6CC9" w:rsidRPr="005F1BD7" w:rsidRDefault="006D6CC9" w:rsidP="004101EF">
      <w:pPr>
        <w:rPr>
          <w:b/>
          <w:bCs/>
          <w:sz w:val="28"/>
          <w:szCs w:val="28"/>
        </w:rPr>
      </w:pPr>
    </w:p>
    <w:p w14:paraId="2E3A58B7" w14:textId="77777777" w:rsidR="006D6CC9" w:rsidRPr="005F1BD7" w:rsidRDefault="006D6CC9" w:rsidP="004101EF">
      <w:pPr>
        <w:rPr>
          <w:b/>
          <w:bCs/>
          <w:sz w:val="28"/>
          <w:szCs w:val="28"/>
        </w:rPr>
      </w:pPr>
    </w:p>
    <w:p w14:paraId="0F6A430B" w14:textId="77777777" w:rsidR="006D6CC9" w:rsidRPr="005F1BD7" w:rsidRDefault="006D6CC9" w:rsidP="004101EF">
      <w:pPr>
        <w:rPr>
          <w:b/>
          <w:bCs/>
          <w:sz w:val="28"/>
          <w:szCs w:val="28"/>
        </w:rPr>
      </w:pPr>
    </w:p>
    <w:p w14:paraId="7A9AB94F" w14:textId="77777777" w:rsidR="006D6CC9" w:rsidRPr="005F1BD7" w:rsidRDefault="006D6CC9" w:rsidP="004101EF">
      <w:pPr>
        <w:rPr>
          <w:b/>
          <w:bCs/>
          <w:sz w:val="28"/>
          <w:szCs w:val="28"/>
        </w:rPr>
      </w:pPr>
    </w:p>
    <w:p w14:paraId="1CC4145F" w14:textId="77777777" w:rsidR="006D6CC9" w:rsidRPr="005F1BD7" w:rsidRDefault="006D6CC9" w:rsidP="004101EF">
      <w:pPr>
        <w:rPr>
          <w:b/>
          <w:bCs/>
          <w:sz w:val="28"/>
          <w:szCs w:val="28"/>
        </w:rPr>
      </w:pPr>
    </w:p>
    <w:p w14:paraId="294E3FFA" w14:textId="77777777" w:rsidR="006D6CC9" w:rsidRPr="005F1BD7" w:rsidRDefault="006D6CC9" w:rsidP="004101EF">
      <w:pPr>
        <w:rPr>
          <w:b/>
          <w:bCs/>
          <w:sz w:val="28"/>
          <w:szCs w:val="28"/>
        </w:rPr>
      </w:pPr>
    </w:p>
    <w:p w14:paraId="39F92DE4" w14:textId="77777777" w:rsidR="006D6CC9" w:rsidRPr="005F1BD7" w:rsidRDefault="006D6CC9" w:rsidP="004101EF">
      <w:pPr>
        <w:rPr>
          <w:b/>
          <w:bCs/>
          <w:sz w:val="28"/>
          <w:szCs w:val="28"/>
        </w:rPr>
      </w:pPr>
    </w:p>
    <w:p w14:paraId="27625607" w14:textId="77777777" w:rsidR="006D6CC9" w:rsidRPr="005F1BD7" w:rsidRDefault="006D6CC9" w:rsidP="004101EF">
      <w:pPr>
        <w:rPr>
          <w:b/>
          <w:bCs/>
          <w:sz w:val="28"/>
          <w:szCs w:val="28"/>
        </w:rPr>
      </w:pPr>
    </w:p>
    <w:p w14:paraId="028B07FD" w14:textId="77777777" w:rsidR="006D6CC9" w:rsidRPr="005F1BD7" w:rsidRDefault="006D6CC9" w:rsidP="004101EF">
      <w:pPr>
        <w:rPr>
          <w:b/>
          <w:bCs/>
          <w:sz w:val="28"/>
          <w:szCs w:val="28"/>
        </w:rPr>
      </w:pPr>
    </w:p>
    <w:p w14:paraId="2ABE264A" w14:textId="77777777" w:rsidR="006D6CC9" w:rsidRPr="005F1BD7" w:rsidRDefault="006D6CC9" w:rsidP="004101EF">
      <w:pPr>
        <w:rPr>
          <w:b/>
          <w:bCs/>
          <w:sz w:val="28"/>
          <w:szCs w:val="28"/>
        </w:rPr>
      </w:pPr>
    </w:p>
    <w:p w14:paraId="5BCFB342" w14:textId="77777777" w:rsidR="006D6CC9" w:rsidRPr="005F1BD7" w:rsidRDefault="006D6CC9" w:rsidP="004101EF">
      <w:pPr>
        <w:rPr>
          <w:b/>
          <w:bCs/>
          <w:sz w:val="28"/>
          <w:szCs w:val="28"/>
        </w:rPr>
      </w:pPr>
    </w:p>
    <w:p w14:paraId="4A1CDBAB" w14:textId="77777777" w:rsidR="006D6CC9" w:rsidRPr="005F1BD7" w:rsidRDefault="006D6CC9" w:rsidP="004101EF">
      <w:pPr>
        <w:rPr>
          <w:b/>
          <w:bCs/>
          <w:sz w:val="28"/>
          <w:szCs w:val="28"/>
        </w:rPr>
      </w:pPr>
    </w:p>
    <w:p w14:paraId="50241027" w14:textId="77777777" w:rsidR="006D6CC9" w:rsidRPr="005F1BD7" w:rsidRDefault="006D6CC9" w:rsidP="004101EF">
      <w:pPr>
        <w:rPr>
          <w:b/>
          <w:bCs/>
          <w:sz w:val="28"/>
          <w:szCs w:val="28"/>
        </w:rPr>
      </w:pPr>
    </w:p>
    <w:p w14:paraId="128C8AA0" w14:textId="77777777" w:rsidR="006D6CC9" w:rsidRPr="005F1BD7" w:rsidRDefault="006D6CC9" w:rsidP="004101EF">
      <w:pPr>
        <w:rPr>
          <w:b/>
          <w:bCs/>
          <w:sz w:val="28"/>
          <w:szCs w:val="28"/>
        </w:rPr>
      </w:pPr>
    </w:p>
    <w:p w14:paraId="38D9FFC4" w14:textId="77777777" w:rsidR="006D6CC9" w:rsidRPr="005F1BD7" w:rsidRDefault="006D6CC9" w:rsidP="004101EF">
      <w:pPr>
        <w:rPr>
          <w:b/>
          <w:bCs/>
          <w:sz w:val="28"/>
          <w:szCs w:val="28"/>
        </w:rPr>
      </w:pPr>
    </w:p>
    <w:p w14:paraId="15D5E452" w14:textId="79D16BA8" w:rsidR="006D6CC9" w:rsidRPr="005F1BD7" w:rsidRDefault="006D6CC9" w:rsidP="006D6CC9">
      <w:pPr>
        <w:jc w:val="center"/>
        <w:rPr>
          <w:b/>
          <w:bCs/>
          <w:sz w:val="72"/>
          <w:szCs w:val="72"/>
        </w:rPr>
      </w:pPr>
      <w:r w:rsidRPr="005F1BD7">
        <w:rPr>
          <w:b/>
          <w:bCs/>
          <w:sz w:val="72"/>
          <w:szCs w:val="72"/>
        </w:rPr>
        <w:t>Бизнес - план</w:t>
      </w:r>
    </w:p>
    <w:p w14:paraId="1E35D719" w14:textId="3B4FF579" w:rsidR="006D6CC9" w:rsidRPr="005F1BD7" w:rsidRDefault="006508FC" w:rsidP="006D6CC9">
      <w:pPr>
        <w:jc w:val="center"/>
        <w:rPr>
          <w:b/>
          <w:bCs/>
          <w:sz w:val="48"/>
          <w:szCs w:val="48"/>
        </w:rPr>
      </w:pPr>
      <w:r w:rsidRPr="005F1BD7">
        <w:rPr>
          <w:b/>
          <w:bCs/>
          <w:sz w:val="48"/>
          <w:szCs w:val="48"/>
        </w:rPr>
        <w:t xml:space="preserve">ТОО </w:t>
      </w:r>
      <w:r w:rsidR="00FC0657" w:rsidRPr="005F1BD7">
        <w:rPr>
          <w:b/>
          <w:bCs/>
          <w:sz w:val="48"/>
          <w:szCs w:val="48"/>
        </w:rPr>
        <w:t>«</w:t>
      </w:r>
      <w:r w:rsidR="00FA3F00" w:rsidRPr="005F1BD7">
        <w:rPr>
          <w:b/>
          <w:bCs/>
          <w:sz w:val="48"/>
          <w:szCs w:val="48"/>
        </w:rPr>
        <w:t>Санатория Керуене</w:t>
      </w:r>
      <w:r w:rsidR="00FC0657" w:rsidRPr="005F1BD7">
        <w:rPr>
          <w:b/>
          <w:bCs/>
          <w:sz w:val="48"/>
          <w:szCs w:val="48"/>
        </w:rPr>
        <w:t>»</w:t>
      </w:r>
    </w:p>
    <w:p w14:paraId="1289AC35" w14:textId="4D9B3F02" w:rsidR="006D6CC9" w:rsidRPr="005F1BD7" w:rsidRDefault="00FA3F00" w:rsidP="00FA3F00">
      <w:pPr>
        <w:jc w:val="center"/>
        <w:rPr>
          <w:b/>
          <w:bCs/>
          <w:sz w:val="72"/>
          <w:szCs w:val="72"/>
        </w:rPr>
      </w:pPr>
      <w:r w:rsidRPr="005F1BD7">
        <w:rPr>
          <w:b/>
          <w:bCs/>
          <w:sz w:val="48"/>
          <w:szCs w:val="48"/>
        </w:rPr>
        <w:t>ИП «Керуен»</w:t>
      </w:r>
    </w:p>
    <w:p w14:paraId="46A023BA" w14:textId="77777777" w:rsidR="006D6CC9" w:rsidRPr="005F1BD7" w:rsidRDefault="006D6CC9" w:rsidP="004101EF">
      <w:pPr>
        <w:rPr>
          <w:b/>
          <w:bCs/>
          <w:sz w:val="28"/>
          <w:szCs w:val="28"/>
        </w:rPr>
      </w:pPr>
    </w:p>
    <w:p w14:paraId="08877270" w14:textId="77777777" w:rsidR="006D6CC9" w:rsidRPr="005F1BD7" w:rsidRDefault="006D6CC9" w:rsidP="004101EF">
      <w:pPr>
        <w:rPr>
          <w:b/>
          <w:bCs/>
          <w:sz w:val="28"/>
          <w:szCs w:val="28"/>
        </w:rPr>
      </w:pPr>
    </w:p>
    <w:p w14:paraId="5EB47377" w14:textId="77777777" w:rsidR="00FA3F00" w:rsidRPr="005F1BD7" w:rsidRDefault="006508FC" w:rsidP="006D6CC9">
      <w:pPr>
        <w:jc w:val="center"/>
        <w:rPr>
          <w:b/>
          <w:bCs/>
          <w:sz w:val="28"/>
          <w:szCs w:val="28"/>
        </w:rPr>
      </w:pPr>
      <w:r w:rsidRPr="005F1BD7">
        <w:rPr>
          <w:b/>
          <w:bCs/>
          <w:sz w:val="28"/>
          <w:szCs w:val="28"/>
        </w:rPr>
        <w:t>(</w:t>
      </w:r>
      <w:r w:rsidR="00FA3F00" w:rsidRPr="005F1BD7">
        <w:rPr>
          <w:b/>
          <w:bCs/>
          <w:sz w:val="28"/>
          <w:szCs w:val="28"/>
        </w:rPr>
        <w:t xml:space="preserve">завершение строительства лечебно-оздоровительного комплекса, </w:t>
      </w:r>
    </w:p>
    <w:p w14:paraId="4F3DDA53" w14:textId="1C63849F" w:rsidR="006D6CC9" w:rsidRPr="005F1BD7" w:rsidRDefault="006508FC" w:rsidP="006D6CC9">
      <w:pPr>
        <w:jc w:val="center"/>
        <w:rPr>
          <w:b/>
          <w:bCs/>
          <w:sz w:val="28"/>
          <w:szCs w:val="28"/>
        </w:rPr>
      </w:pPr>
      <w:r w:rsidRPr="005F1BD7">
        <w:rPr>
          <w:b/>
          <w:bCs/>
          <w:sz w:val="28"/>
          <w:szCs w:val="28"/>
        </w:rPr>
        <w:t>приобретение оборудования и мебели</w:t>
      </w:r>
      <w:r w:rsidR="004213ED" w:rsidRPr="005F1BD7">
        <w:rPr>
          <w:b/>
          <w:bCs/>
          <w:sz w:val="28"/>
          <w:szCs w:val="28"/>
        </w:rPr>
        <w:t>, также рефинансирование ссудной задолженности</w:t>
      </w:r>
      <w:r w:rsidRPr="005F1BD7">
        <w:rPr>
          <w:b/>
          <w:bCs/>
          <w:sz w:val="28"/>
          <w:szCs w:val="28"/>
        </w:rPr>
        <w:t>)</w:t>
      </w:r>
    </w:p>
    <w:p w14:paraId="12ED7F5E" w14:textId="77777777" w:rsidR="006D6CC9" w:rsidRPr="005F1BD7" w:rsidRDefault="006D6CC9" w:rsidP="004101EF">
      <w:pPr>
        <w:rPr>
          <w:b/>
          <w:bCs/>
          <w:sz w:val="28"/>
          <w:szCs w:val="28"/>
        </w:rPr>
      </w:pPr>
    </w:p>
    <w:p w14:paraId="3C3BEB20" w14:textId="77777777" w:rsidR="006D6CC9" w:rsidRPr="005F1BD7" w:rsidRDefault="006D6CC9" w:rsidP="004101EF">
      <w:pPr>
        <w:rPr>
          <w:b/>
          <w:bCs/>
          <w:sz w:val="28"/>
          <w:szCs w:val="28"/>
        </w:rPr>
      </w:pPr>
    </w:p>
    <w:p w14:paraId="61B80A62" w14:textId="77777777" w:rsidR="006D6CC9" w:rsidRPr="005F1BD7" w:rsidRDefault="006D6CC9" w:rsidP="004101EF">
      <w:pPr>
        <w:rPr>
          <w:b/>
          <w:bCs/>
          <w:sz w:val="28"/>
          <w:szCs w:val="28"/>
        </w:rPr>
      </w:pPr>
    </w:p>
    <w:p w14:paraId="76D55BF4" w14:textId="77777777" w:rsidR="006D6CC9" w:rsidRPr="005F1BD7" w:rsidRDefault="006D6CC9" w:rsidP="004101EF">
      <w:pPr>
        <w:rPr>
          <w:b/>
          <w:bCs/>
          <w:sz w:val="28"/>
          <w:szCs w:val="28"/>
        </w:rPr>
      </w:pPr>
    </w:p>
    <w:p w14:paraId="7235895D" w14:textId="77777777" w:rsidR="006D6CC9" w:rsidRPr="005F1BD7" w:rsidRDefault="006D6CC9" w:rsidP="004101EF">
      <w:pPr>
        <w:rPr>
          <w:b/>
          <w:bCs/>
          <w:sz w:val="28"/>
          <w:szCs w:val="28"/>
        </w:rPr>
      </w:pPr>
    </w:p>
    <w:p w14:paraId="0AE39A04" w14:textId="77777777" w:rsidR="006D6CC9" w:rsidRPr="005F1BD7" w:rsidRDefault="006D6CC9" w:rsidP="004101EF">
      <w:pPr>
        <w:rPr>
          <w:b/>
          <w:bCs/>
          <w:sz w:val="28"/>
          <w:szCs w:val="28"/>
        </w:rPr>
      </w:pPr>
    </w:p>
    <w:p w14:paraId="58984E37" w14:textId="77777777" w:rsidR="006D6CC9" w:rsidRPr="005F1BD7" w:rsidRDefault="006D6CC9" w:rsidP="004101EF">
      <w:pPr>
        <w:rPr>
          <w:b/>
          <w:bCs/>
          <w:sz w:val="28"/>
          <w:szCs w:val="28"/>
        </w:rPr>
      </w:pPr>
    </w:p>
    <w:p w14:paraId="65FD67C0" w14:textId="77777777" w:rsidR="006D6CC9" w:rsidRPr="005F1BD7" w:rsidRDefault="006D6CC9" w:rsidP="004101EF">
      <w:pPr>
        <w:rPr>
          <w:b/>
          <w:bCs/>
          <w:sz w:val="28"/>
          <w:szCs w:val="28"/>
        </w:rPr>
      </w:pPr>
    </w:p>
    <w:p w14:paraId="45820D70" w14:textId="42CA9112" w:rsidR="006D6CC9" w:rsidRPr="005F1BD7" w:rsidRDefault="006D6CC9" w:rsidP="006D6CC9">
      <w:pPr>
        <w:jc w:val="center"/>
        <w:rPr>
          <w:b/>
          <w:bCs/>
          <w:sz w:val="28"/>
          <w:szCs w:val="28"/>
        </w:rPr>
      </w:pPr>
      <w:r w:rsidRPr="005F1BD7">
        <w:rPr>
          <w:b/>
          <w:bCs/>
          <w:sz w:val="28"/>
          <w:szCs w:val="28"/>
        </w:rPr>
        <w:t>Шымкент, 2019 год</w:t>
      </w:r>
    </w:p>
    <w:p w14:paraId="294A4F9D" w14:textId="77777777" w:rsidR="006D6CC9" w:rsidRPr="005F1BD7" w:rsidRDefault="006D6CC9" w:rsidP="004101EF">
      <w:pPr>
        <w:rPr>
          <w:b/>
          <w:bCs/>
          <w:sz w:val="28"/>
          <w:szCs w:val="28"/>
        </w:rPr>
      </w:pPr>
    </w:p>
    <w:p w14:paraId="22DD1048" w14:textId="77777777" w:rsidR="006D6CC9" w:rsidRPr="005F1BD7" w:rsidRDefault="006D6CC9" w:rsidP="004101EF">
      <w:pPr>
        <w:rPr>
          <w:b/>
          <w:bCs/>
          <w:sz w:val="28"/>
          <w:szCs w:val="28"/>
        </w:rPr>
      </w:pPr>
    </w:p>
    <w:p w14:paraId="15C65042" w14:textId="77777777" w:rsidR="006D6CC9" w:rsidRPr="005F1BD7" w:rsidRDefault="006D6CC9" w:rsidP="004101EF">
      <w:pPr>
        <w:rPr>
          <w:b/>
          <w:bCs/>
          <w:sz w:val="28"/>
          <w:szCs w:val="28"/>
        </w:rPr>
      </w:pPr>
    </w:p>
    <w:p w14:paraId="7401ACFF" w14:textId="77777777" w:rsidR="006D6CC9" w:rsidRPr="005F1BD7" w:rsidRDefault="006D6CC9" w:rsidP="004101EF">
      <w:pPr>
        <w:rPr>
          <w:b/>
          <w:bCs/>
          <w:sz w:val="28"/>
          <w:szCs w:val="28"/>
        </w:rPr>
      </w:pPr>
    </w:p>
    <w:p w14:paraId="7F56953D" w14:textId="77777777" w:rsidR="006D6CC9" w:rsidRPr="005F1BD7" w:rsidRDefault="006D6CC9" w:rsidP="004101EF">
      <w:pPr>
        <w:rPr>
          <w:b/>
          <w:bCs/>
          <w:sz w:val="28"/>
          <w:szCs w:val="28"/>
        </w:rPr>
      </w:pPr>
    </w:p>
    <w:p w14:paraId="37A846DD" w14:textId="77777777" w:rsidR="006D6CC9" w:rsidRPr="005F1BD7" w:rsidRDefault="006D6CC9" w:rsidP="004101EF">
      <w:pPr>
        <w:rPr>
          <w:b/>
          <w:bCs/>
          <w:sz w:val="28"/>
          <w:szCs w:val="28"/>
        </w:rPr>
      </w:pPr>
    </w:p>
    <w:p w14:paraId="6E65F77F" w14:textId="714F96B9" w:rsidR="004101EF" w:rsidRPr="005F1BD7" w:rsidRDefault="006D6CC9" w:rsidP="0051214F">
      <w:pPr>
        <w:jc w:val="center"/>
        <w:rPr>
          <w:b/>
          <w:bCs/>
          <w:sz w:val="18"/>
          <w:szCs w:val="18"/>
        </w:rPr>
      </w:pPr>
      <w:r w:rsidRPr="005F1BD7">
        <w:rPr>
          <w:b/>
          <w:bCs/>
          <w:sz w:val="18"/>
          <w:szCs w:val="18"/>
        </w:rPr>
        <w:t xml:space="preserve">Бизнес – план </w:t>
      </w:r>
      <w:r w:rsidR="00AC104B" w:rsidRPr="005F1BD7">
        <w:rPr>
          <w:b/>
          <w:bCs/>
          <w:sz w:val="18"/>
          <w:szCs w:val="18"/>
        </w:rPr>
        <w:t xml:space="preserve">ТОО </w:t>
      </w:r>
      <w:r w:rsidR="00A8090C" w:rsidRPr="005F1BD7">
        <w:rPr>
          <w:b/>
          <w:bCs/>
          <w:sz w:val="18"/>
          <w:szCs w:val="18"/>
        </w:rPr>
        <w:t>«Санатория Керуен» / ИП «Керуен»</w:t>
      </w:r>
    </w:p>
    <w:p w14:paraId="17FC3AF8" w14:textId="77777777" w:rsidR="004101EF" w:rsidRPr="005F1BD7" w:rsidRDefault="004101EF" w:rsidP="008F1EB5">
      <w:pPr>
        <w:jc w:val="center"/>
        <w:rPr>
          <w:b/>
          <w:bCs/>
          <w:sz w:val="18"/>
          <w:szCs w:val="18"/>
        </w:rPr>
      </w:pPr>
    </w:p>
    <w:p w14:paraId="1E3F6048" w14:textId="77777777" w:rsidR="00FD06A7" w:rsidRPr="005F1BD7" w:rsidRDefault="00FD06A7" w:rsidP="008F1EB5">
      <w:pPr>
        <w:jc w:val="center"/>
        <w:rPr>
          <w:b/>
          <w:bCs/>
          <w:sz w:val="18"/>
          <w:szCs w:val="18"/>
        </w:rPr>
      </w:pPr>
    </w:p>
    <w:p w14:paraId="561FE81C" w14:textId="2C7F533D" w:rsidR="00B22345" w:rsidRPr="005F1BD7" w:rsidRDefault="00B22345" w:rsidP="002A2C43">
      <w:pPr>
        <w:rPr>
          <w:b/>
          <w:sz w:val="18"/>
          <w:szCs w:val="18"/>
          <w:lang w:eastAsia="x-none"/>
        </w:rPr>
      </w:pPr>
      <w:r w:rsidRPr="005F1BD7">
        <w:rPr>
          <w:b/>
          <w:sz w:val="18"/>
          <w:szCs w:val="18"/>
          <w:lang w:eastAsia="x-none"/>
        </w:rPr>
        <w:t xml:space="preserve">Суть </w:t>
      </w:r>
      <w:r w:rsidR="006D6CC9" w:rsidRPr="005F1BD7">
        <w:rPr>
          <w:b/>
          <w:sz w:val="18"/>
          <w:szCs w:val="18"/>
          <w:lang w:eastAsia="x-none"/>
        </w:rPr>
        <w:t>Бзнес-плана</w:t>
      </w:r>
      <w:r w:rsidRPr="005F1BD7">
        <w:rPr>
          <w:b/>
          <w:sz w:val="18"/>
          <w:szCs w:val="18"/>
          <w:lang w:eastAsia="x-none"/>
        </w:rPr>
        <w:t xml:space="preserve">: </w:t>
      </w:r>
    </w:p>
    <w:p w14:paraId="6943657D" w14:textId="77777777" w:rsidR="004213ED" w:rsidRPr="005F1BD7" w:rsidRDefault="00FC0657" w:rsidP="002A2C43">
      <w:pPr>
        <w:rPr>
          <w:b/>
          <w:sz w:val="18"/>
          <w:szCs w:val="18"/>
          <w:lang w:eastAsia="x-none"/>
        </w:rPr>
      </w:pPr>
      <w:r w:rsidRPr="005F1BD7">
        <w:rPr>
          <w:b/>
          <w:sz w:val="18"/>
          <w:szCs w:val="18"/>
          <w:lang w:eastAsia="x-none"/>
        </w:rPr>
        <w:t xml:space="preserve">Привлечение заемных средств </w:t>
      </w:r>
      <w:r w:rsidR="004213ED" w:rsidRPr="005F1BD7">
        <w:rPr>
          <w:b/>
          <w:bCs/>
          <w:sz w:val="18"/>
          <w:szCs w:val="18"/>
        </w:rPr>
        <w:t>ТОО «Санатория Керуен» / ИП «Керуен»</w:t>
      </w:r>
      <w:r w:rsidR="00CB5053" w:rsidRPr="005F1BD7">
        <w:rPr>
          <w:b/>
          <w:sz w:val="18"/>
          <w:szCs w:val="18"/>
          <w:lang w:eastAsia="x-none"/>
        </w:rPr>
        <w:t xml:space="preserve"> </w:t>
      </w:r>
      <w:r w:rsidRPr="005F1BD7">
        <w:rPr>
          <w:b/>
          <w:sz w:val="18"/>
          <w:szCs w:val="18"/>
          <w:lang w:eastAsia="x-none"/>
        </w:rPr>
        <w:t xml:space="preserve">в размере </w:t>
      </w:r>
      <w:r w:rsidR="004213ED" w:rsidRPr="005F1BD7">
        <w:rPr>
          <w:b/>
          <w:sz w:val="18"/>
          <w:szCs w:val="18"/>
          <w:lang w:eastAsia="x-none"/>
        </w:rPr>
        <w:t>96 875 623</w:t>
      </w:r>
      <w:r w:rsidRPr="005F1BD7">
        <w:rPr>
          <w:b/>
          <w:sz w:val="18"/>
          <w:szCs w:val="18"/>
          <w:lang w:eastAsia="x-none"/>
        </w:rPr>
        <w:t xml:space="preserve"> тенге, сроком на 60 месяцев на</w:t>
      </w:r>
      <w:r w:rsidR="004213ED" w:rsidRPr="005F1BD7">
        <w:rPr>
          <w:b/>
          <w:sz w:val="18"/>
          <w:szCs w:val="18"/>
          <w:lang w:eastAsia="x-none"/>
        </w:rPr>
        <w:t>:</w:t>
      </w:r>
    </w:p>
    <w:p w14:paraId="489E901B" w14:textId="7BE79B01" w:rsidR="004B0C73" w:rsidRPr="005F1BD7" w:rsidRDefault="004213ED" w:rsidP="002A2C43">
      <w:pPr>
        <w:rPr>
          <w:b/>
          <w:sz w:val="18"/>
          <w:szCs w:val="18"/>
          <w:lang w:eastAsia="x-none"/>
        </w:rPr>
      </w:pPr>
      <w:r w:rsidRPr="005F1BD7">
        <w:rPr>
          <w:b/>
          <w:sz w:val="18"/>
          <w:szCs w:val="18"/>
          <w:lang w:eastAsia="x-none"/>
        </w:rPr>
        <w:t xml:space="preserve">- </w:t>
      </w:r>
      <w:r w:rsidRPr="005F1BD7">
        <w:rPr>
          <w:b/>
          <w:sz w:val="18"/>
          <w:szCs w:val="18"/>
        </w:rPr>
        <w:t>60 </w:t>
      </w:r>
      <w:r w:rsidRPr="005F1BD7">
        <w:rPr>
          <w:b/>
          <w:sz w:val="18"/>
          <w:szCs w:val="18"/>
          <w:lang w:eastAsia="x-none"/>
        </w:rPr>
        <w:t>875 623 тенге (рефинансирование ссудной задолженности с АО «БанкЦентрКредит»)</w:t>
      </w:r>
    </w:p>
    <w:p w14:paraId="0A999B09" w14:textId="66266843" w:rsidR="004213ED" w:rsidRPr="005F1BD7" w:rsidRDefault="004213ED" w:rsidP="002A2C43">
      <w:pPr>
        <w:rPr>
          <w:b/>
          <w:sz w:val="18"/>
          <w:szCs w:val="18"/>
          <w:lang w:eastAsia="x-none"/>
        </w:rPr>
      </w:pPr>
      <w:r w:rsidRPr="005F1BD7">
        <w:rPr>
          <w:b/>
          <w:sz w:val="18"/>
          <w:szCs w:val="18"/>
          <w:lang w:eastAsia="x-none"/>
        </w:rPr>
        <w:t xml:space="preserve">- 36 000 000 </w:t>
      </w:r>
      <w:r w:rsidRPr="005F1BD7">
        <w:rPr>
          <w:b/>
          <w:sz w:val="18"/>
          <w:szCs w:val="18"/>
        </w:rPr>
        <w:t>тенге (завершение строительства санатории, приобретение ОС)</w:t>
      </w:r>
    </w:p>
    <w:p w14:paraId="1413556E" w14:textId="77777777" w:rsidR="00FB2511" w:rsidRPr="005F1BD7" w:rsidRDefault="00FB2511" w:rsidP="002A2C43">
      <w:pPr>
        <w:rPr>
          <w:b/>
          <w:sz w:val="18"/>
          <w:szCs w:val="18"/>
          <w:lang w:eastAsia="x-none"/>
        </w:rPr>
      </w:pPr>
    </w:p>
    <w:p w14:paraId="7B7F3AD3" w14:textId="77777777" w:rsidR="003F49DE" w:rsidRPr="005F1BD7" w:rsidRDefault="003F49DE" w:rsidP="005239C7">
      <w:pPr>
        <w:pStyle w:val="5"/>
        <w:ind w:left="1080"/>
        <w:rPr>
          <w:rFonts w:ascii="Times New Roman" w:hAnsi="Times New Roman"/>
          <w:sz w:val="18"/>
          <w:szCs w:val="18"/>
          <w:lang w:val="ru-RU"/>
        </w:rPr>
      </w:pPr>
    </w:p>
    <w:p w14:paraId="3F8DDA81" w14:textId="0344A9A2" w:rsidR="002A2C43" w:rsidRPr="005F1BD7" w:rsidRDefault="002A2C43" w:rsidP="00106CC1">
      <w:pPr>
        <w:pStyle w:val="5"/>
        <w:numPr>
          <w:ilvl w:val="0"/>
          <w:numId w:val="1"/>
        </w:numPr>
        <w:rPr>
          <w:rFonts w:ascii="Times New Roman" w:hAnsi="Times New Roman"/>
          <w:sz w:val="18"/>
          <w:szCs w:val="18"/>
          <w:lang w:val="ru-RU"/>
        </w:rPr>
      </w:pPr>
      <w:r w:rsidRPr="005F1BD7">
        <w:rPr>
          <w:rFonts w:ascii="Times New Roman" w:hAnsi="Times New Roman"/>
          <w:sz w:val="18"/>
          <w:szCs w:val="18"/>
          <w:lang w:val="ru-RU"/>
        </w:rPr>
        <w:t>РИСК ПОЗИЦИЯ НА ЗАЕМЩИКА</w:t>
      </w:r>
      <w:r w:rsidR="00C4031E" w:rsidRPr="005F1BD7">
        <w:rPr>
          <w:rFonts w:ascii="Times New Roman" w:hAnsi="Times New Roman"/>
          <w:sz w:val="18"/>
          <w:szCs w:val="18"/>
          <w:lang w:val="ru-RU"/>
        </w:rPr>
        <w:t>/ГК</w:t>
      </w:r>
      <w:r w:rsidR="008B2C55" w:rsidRPr="005F1BD7">
        <w:rPr>
          <w:rFonts w:ascii="Times New Roman" w:hAnsi="Times New Roman"/>
          <w:sz w:val="18"/>
          <w:szCs w:val="18"/>
          <w:lang w:val="ru-RU"/>
        </w:rPr>
        <w:t xml:space="preserve"> В БАНКЕ</w:t>
      </w:r>
      <w:r w:rsidRPr="005F1BD7">
        <w:rPr>
          <w:rFonts w:ascii="Times New Roman" w:hAnsi="Times New Roman"/>
          <w:sz w:val="18"/>
          <w:szCs w:val="18"/>
          <w:lang w:val="ru-RU"/>
        </w:rPr>
        <w:t>:</w:t>
      </w:r>
      <w:r w:rsidR="003F49DE" w:rsidRPr="005F1BD7">
        <w:rPr>
          <w:rFonts w:ascii="Times New Roman" w:hAnsi="Times New Roman"/>
          <w:sz w:val="18"/>
          <w:szCs w:val="18"/>
          <w:lang w:val="ru-RU"/>
        </w:rPr>
        <w:t xml:space="preserve"> </w:t>
      </w:r>
    </w:p>
    <w:p w14:paraId="247EB50C" w14:textId="5298B23B" w:rsidR="00B47E50" w:rsidRPr="005F1BD7" w:rsidRDefault="00B47E50" w:rsidP="00C83D97">
      <w:pPr>
        <w:pStyle w:val="5"/>
        <w:rPr>
          <w:rFonts w:ascii="Times New Roman" w:hAnsi="Times New Roman"/>
          <w:sz w:val="18"/>
          <w:szCs w:val="18"/>
          <w:lang w:val="ru-RU"/>
        </w:rPr>
      </w:pPr>
    </w:p>
    <w:tbl>
      <w:tblPr>
        <w:tblStyle w:val="ae"/>
        <w:tblW w:w="5000" w:type="pct"/>
        <w:tblLook w:val="04A0" w:firstRow="1" w:lastRow="0" w:firstColumn="1" w:lastColumn="0" w:noHBand="0" w:noVBand="1"/>
      </w:tblPr>
      <w:tblGrid>
        <w:gridCol w:w="2304"/>
        <w:gridCol w:w="2226"/>
        <w:gridCol w:w="2189"/>
        <w:gridCol w:w="1525"/>
        <w:gridCol w:w="2745"/>
      </w:tblGrid>
      <w:tr w:rsidR="00FA3F00" w:rsidRPr="005F1BD7" w14:paraId="4E2336CE" w14:textId="03F60C33" w:rsidTr="00D47CDB">
        <w:tc>
          <w:tcPr>
            <w:tcW w:w="1048" w:type="pct"/>
            <w:shd w:val="clear" w:color="auto" w:fill="D9D9D9" w:themeFill="background1" w:themeFillShade="D9"/>
          </w:tcPr>
          <w:p w14:paraId="36910301" w14:textId="496D5A2D" w:rsidR="00E45C79" w:rsidRPr="005F1BD7" w:rsidRDefault="004E2485" w:rsidP="00E11DF4">
            <w:pPr>
              <w:jc w:val="center"/>
              <w:rPr>
                <w:b/>
                <w:sz w:val="18"/>
                <w:szCs w:val="18"/>
              </w:rPr>
            </w:pPr>
            <w:r w:rsidRPr="005F1BD7">
              <w:rPr>
                <w:b/>
                <w:sz w:val="18"/>
                <w:szCs w:val="18"/>
              </w:rPr>
              <w:t>Компания-Заемщик</w:t>
            </w:r>
          </w:p>
        </w:tc>
        <w:tc>
          <w:tcPr>
            <w:tcW w:w="1013" w:type="pct"/>
            <w:shd w:val="clear" w:color="auto" w:fill="D9D9D9" w:themeFill="background1" w:themeFillShade="D9"/>
          </w:tcPr>
          <w:p w14:paraId="742D0824" w14:textId="46B66A96" w:rsidR="00E45C79" w:rsidRPr="005F1BD7" w:rsidRDefault="00E45C79" w:rsidP="00E11DF4">
            <w:pPr>
              <w:jc w:val="center"/>
              <w:rPr>
                <w:b/>
                <w:sz w:val="18"/>
                <w:szCs w:val="18"/>
              </w:rPr>
            </w:pPr>
            <w:r w:rsidRPr="005F1BD7">
              <w:rPr>
                <w:b/>
                <w:sz w:val="18"/>
                <w:szCs w:val="18"/>
              </w:rPr>
              <w:t xml:space="preserve">Сумма </w:t>
            </w:r>
          </w:p>
        </w:tc>
        <w:tc>
          <w:tcPr>
            <w:tcW w:w="996" w:type="pct"/>
            <w:shd w:val="clear" w:color="auto" w:fill="D9D9D9" w:themeFill="background1" w:themeFillShade="D9"/>
          </w:tcPr>
          <w:p w14:paraId="7E9E318E" w14:textId="2626F4DA" w:rsidR="00E45C79" w:rsidRPr="005F1BD7" w:rsidRDefault="00E45C79" w:rsidP="00E11DF4">
            <w:pPr>
              <w:jc w:val="center"/>
              <w:rPr>
                <w:b/>
                <w:sz w:val="18"/>
                <w:szCs w:val="18"/>
              </w:rPr>
            </w:pPr>
            <w:r w:rsidRPr="005F1BD7">
              <w:rPr>
                <w:b/>
                <w:sz w:val="18"/>
                <w:szCs w:val="18"/>
              </w:rPr>
              <w:t xml:space="preserve">Цель </w:t>
            </w:r>
          </w:p>
        </w:tc>
        <w:tc>
          <w:tcPr>
            <w:tcW w:w="694" w:type="pct"/>
            <w:shd w:val="clear" w:color="auto" w:fill="D9D9D9" w:themeFill="background1" w:themeFillShade="D9"/>
          </w:tcPr>
          <w:p w14:paraId="15E004C2" w14:textId="1A125C0E" w:rsidR="00E45C79" w:rsidRPr="005F1BD7" w:rsidRDefault="00E45C79" w:rsidP="00E11DF4">
            <w:pPr>
              <w:jc w:val="center"/>
              <w:rPr>
                <w:b/>
                <w:sz w:val="18"/>
                <w:szCs w:val="18"/>
              </w:rPr>
            </w:pPr>
            <w:r w:rsidRPr="005F1BD7">
              <w:rPr>
                <w:b/>
                <w:sz w:val="18"/>
                <w:szCs w:val="18"/>
              </w:rPr>
              <w:t xml:space="preserve">Срок </w:t>
            </w:r>
          </w:p>
        </w:tc>
        <w:tc>
          <w:tcPr>
            <w:tcW w:w="1249" w:type="pct"/>
            <w:shd w:val="clear" w:color="auto" w:fill="D9D9D9" w:themeFill="background1" w:themeFillShade="D9"/>
          </w:tcPr>
          <w:p w14:paraId="113EBFEB" w14:textId="7DE22ECA" w:rsidR="00E45C79" w:rsidRPr="005F1BD7" w:rsidRDefault="00E45C79" w:rsidP="00E11DF4">
            <w:pPr>
              <w:jc w:val="center"/>
              <w:rPr>
                <w:b/>
                <w:sz w:val="18"/>
                <w:szCs w:val="18"/>
              </w:rPr>
            </w:pPr>
            <w:r w:rsidRPr="005F1BD7">
              <w:rPr>
                <w:b/>
                <w:sz w:val="18"/>
                <w:szCs w:val="18"/>
              </w:rPr>
              <w:t>Источник финансирования</w:t>
            </w:r>
          </w:p>
        </w:tc>
      </w:tr>
      <w:tr w:rsidR="004213ED" w:rsidRPr="005F1BD7" w14:paraId="690F5633" w14:textId="2F556779" w:rsidTr="00D47CDB">
        <w:tc>
          <w:tcPr>
            <w:tcW w:w="1048" w:type="pct"/>
          </w:tcPr>
          <w:p w14:paraId="521F69A7" w14:textId="3FCF6ED8" w:rsidR="00E45C79" w:rsidRPr="005F1BD7" w:rsidRDefault="004213ED" w:rsidP="00991179">
            <w:pPr>
              <w:jc w:val="center"/>
              <w:rPr>
                <w:sz w:val="18"/>
                <w:szCs w:val="18"/>
              </w:rPr>
            </w:pPr>
            <w:r w:rsidRPr="005F1BD7">
              <w:rPr>
                <w:bCs/>
                <w:sz w:val="18"/>
                <w:szCs w:val="18"/>
              </w:rPr>
              <w:t>ТОО «Санатория Керуен» / ИП «Керуен»</w:t>
            </w:r>
          </w:p>
        </w:tc>
        <w:tc>
          <w:tcPr>
            <w:tcW w:w="1013" w:type="pct"/>
          </w:tcPr>
          <w:p w14:paraId="1A251CD0" w14:textId="6C553873" w:rsidR="00E45C79" w:rsidRPr="005F1BD7" w:rsidRDefault="004213ED" w:rsidP="00991179">
            <w:pPr>
              <w:jc w:val="center"/>
              <w:rPr>
                <w:bCs/>
                <w:sz w:val="18"/>
                <w:szCs w:val="18"/>
              </w:rPr>
            </w:pPr>
            <w:r w:rsidRPr="005F1BD7">
              <w:rPr>
                <w:bCs/>
                <w:sz w:val="18"/>
                <w:szCs w:val="18"/>
              </w:rPr>
              <w:t>96 875 623</w:t>
            </w:r>
            <w:r w:rsidR="00991179" w:rsidRPr="005F1BD7">
              <w:rPr>
                <w:bCs/>
                <w:sz w:val="18"/>
                <w:szCs w:val="18"/>
              </w:rPr>
              <w:t xml:space="preserve"> тенге</w:t>
            </w:r>
          </w:p>
        </w:tc>
        <w:tc>
          <w:tcPr>
            <w:tcW w:w="996" w:type="pct"/>
          </w:tcPr>
          <w:p w14:paraId="1D32DE81" w14:textId="77777777" w:rsidR="004213ED" w:rsidRPr="005F1BD7" w:rsidRDefault="004213ED" w:rsidP="004213ED">
            <w:pPr>
              <w:jc w:val="center"/>
              <w:rPr>
                <w:bCs/>
                <w:sz w:val="18"/>
                <w:szCs w:val="18"/>
              </w:rPr>
            </w:pPr>
            <w:r w:rsidRPr="005F1BD7">
              <w:rPr>
                <w:bCs/>
                <w:sz w:val="18"/>
                <w:szCs w:val="18"/>
              </w:rPr>
              <w:t xml:space="preserve">завершение строительства лечебно-оздоровительного комплекса, </w:t>
            </w:r>
          </w:p>
          <w:p w14:paraId="1CCF15AE" w14:textId="438ECEC8" w:rsidR="00E45C79" w:rsidRPr="005F1BD7" w:rsidRDefault="004213ED" w:rsidP="004213ED">
            <w:pPr>
              <w:jc w:val="center"/>
              <w:rPr>
                <w:bCs/>
                <w:sz w:val="18"/>
                <w:szCs w:val="18"/>
              </w:rPr>
            </w:pPr>
            <w:r w:rsidRPr="005F1BD7">
              <w:rPr>
                <w:bCs/>
                <w:sz w:val="18"/>
                <w:szCs w:val="18"/>
              </w:rPr>
              <w:t>приобретение оборудования и мебели, также рефинансирование ссудной задолженности</w:t>
            </w:r>
          </w:p>
        </w:tc>
        <w:tc>
          <w:tcPr>
            <w:tcW w:w="694" w:type="pct"/>
          </w:tcPr>
          <w:p w14:paraId="4F7F7DF1" w14:textId="494B4424" w:rsidR="00E45C79" w:rsidRPr="005F1BD7" w:rsidRDefault="008A28C0" w:rsidP="00991179">
            <w:pPr>
              <w:jc w:val="center"/>
              <w:rPr>
                <w:bCs/>
                <w:sz w:val="18"/>
                <w:szCs w:val="18"/>
              </w:rPr>
            </w:pPr>
            <w:r w:rsidRPr="005F1BD7">
              <w:rPr>
                <w:bCs/>
                <w:sz w:val="18"/>
                <w:szCs w:val="18"/>
              </w:rPr>
              <w:t>60 месяцев</w:t>
            </w:r>
          </w:p>
        </w:tc>
        <w:tc>
          <w:tcPr>
            <w:tcW w:w="1249" w:type="pct"/>
          </w:tcPr>
          <w:p w14:paraId="7A6F6345" w14:textId="004A33FA" w:rsidR="00857497" w:rsidRPr="005F1BD7" w:rsidRDefault="00857497" w:rsidP="00F5726E">
            <w:pPr>
              <w:rPr>
                <w:sz w:val="18"/>
                <w:szCs w:val="18"/>
                <w:lang w:eastAsia="x-none"/>
              </w:rPr>
            </w:pPr>
            <w:r w:rsidRPr="005F1BD7">
              <w:rPr>
                <w:sz w:val="18"/>
                <w:szCs w:val="18"/>
                <w:lang w:eastAsia="x-none"/>
              </w:rPr>
              <w:t>- Собственные средства Банка</w:t>
            </w:r>
          </w:p>
        </w:tc>
      </w:tr>
    </w:tbl>
    <w:p w14:paraId="4DA2E504" w14:textId="77777777" w:rsidR="00381836" w:rsidRPr="005F1BD7" w:rsidRDefault="00381836" w:rsidP="00C4031E">
      <w:pPr>
        <w:jc w:val="both"/>
        <w:rPr>
          <w:b/>
          <w:sz w:val="18"/>
          <w:szCs w:val="18"/>
        </w:rPr>
      </w:pPr>
    </w:p>
    <w:p w14:paraId="12877124" w14:textId="2A08B542" w:rsidR="00C4031E" w:rsidRPr="005F1BD7" w:rsidRDefault="006D7B0F" w:rsidP="00106CC1">
      <w:pPr>
        <w:pStyle w:val="5"/>
        <w:numPr>
          <w:ilvl w:val="0"/>
          <w:numId w:val="1"/>
        </w:numPr>
        <w:rPr>
          <w:rFonts w:ascii="Times New Roman" w:hAnsi="Times New Roman"/>
          <w:sz w:val="18"/>
          <w:szCs w:val="18"/>
          <w:lang w:val="ru-RU"/>
        </w:rPr>
      </w:pPr>
      <w:r w:rsidRPr="005F1BD7">
        <w:rPr>
          <w:rFonts w:ascii="Times New Roman" w:hAnsi="Times New Roman"/>
          <w:sz w:val="18"/>
          <w:szCs w:val="18"/>
          <w:lang w:val="ru-RU"/>
        </w:rPr>
        <w:t>СТРУКТУРА ЗАЛОГОВОГО ОБЕСПЕЧЕНИЯ</w:t>
      </w:r>
      <w:r w:rsidR="00141AEC" w:rsidRPr="005F1BD7">
        <w:rPr>
          <w:rFonts w:ascii="Times New Roman" w:hAnsi="Times New Roman"/>
          <w:sz w:val="18"/>
          <w:szCs w:val="18"/>
          <w:lang w:val="ru-RU"/>
        </w:rPr>
        <w:t>*</w:t>
      </w:r>
      <w:r w:rsidR="00C4031E" w:rsidRPr="005F1BD7">
        <w:rPr>
          <w:rFonts w:ascii="Times New Roman" w:hAnsi="Times New Roman"/>
          <w:sz w:val="18"/>
          <w:szCs w:val="18"/>
          <w:lang w:val="ru-RU"/>
        </w:rPr>
        <w:t>:</w:t>
      </w:r>
    </w:p>
    <w:tbl>
      <w:tblPr>
        <w:tblW w:w="9044" w:type="dxa"/>
        <w:tblInd w:w="-5" w:type="dxa"/>
        <w:tblLayout w:type="fixed"/>
        <w:tblLook w:val="04A0" w:firstRow="1" w:lastRow="0" w:firstColumn="1" w:lastColumn="0" w:noHBand="0" w:noVBand="1"/>
      </w:tblPr>
      <w:tblGrid>
        <w:gridCol w:w="5500"/>
        <w:gridCol w:w="3544"/>
      </w:tblGrid>
      <w:tr w:rsidR="004213ED" w:rsidRPr="005F1BD7" w14:paraId="79C9FEBA" w14:textId="77777777" w:rsidTr="00D47CDB">
        <w:trPr>
          <w:trHeight w:val="424"/>
        </w:trPr>
        <w:tc>
          <w:tcPr>
            <w:tcW w:w="5500" w:type="dxa"/>
            <w:tcBorders>
              <w:top w:val="single" w:sz="4" w:space="0" w:color="auto"/>
              <w:left w:val="single" w:sz="4" w:space="0" w:color="auto"/>
              <w:right w:val="single" w:sz="4" w:space="0" w:color="auto"/>
            </w:tcBorders>
            <w:shd w:val="clear" w:color="auto" w:fill="D9D9D9"/>
            <w:vAlign w:val="center"/>
            <w:hideMark/>
          </w:tcPr>
          <w:p w14:paraId="019CDC9E" w14:textId="0132EA69" w:rsidR="0051029E" w:rsidRPr="005F1BD7" w:rsidRDefault="0051029E" w:rsidP="00646AA2">
            <w:pPr>
              <w:rPr>
                <w:b/>
                <w:sz w:val="18"/>
                <w:szCs w:val="18"/>
              </w:rPr>
            </w:pPr>
            <w:r w:rsidRPr="005F1BD7">
              <w:rPr>
                <w:b/>
                <w:sz w:val="18"/>
                <w:szCs w:val="18"/>
              </w:rPr>
              <w:t>Предмет залога</w:t>
            </w:r>
          </w:p>
        </w:tc>
        <w:tc>
          <w:tcPr>
            <w:tcW w:w="3544" w:type="dxa"/>
            <w:tcBorders>
              <w:top w:val="single" w:sz="4" w:space="0" w:color="auto"/>
              <w:left w:val="nil"/>
              <w:right w:val="single" w:sz="4" w:space="0" w:color="000000"/>
            </w:tcBorders>
            <w:shd w:val="clear" w:color="auto" w:fill="D9D9D9"/>
            <w:vAlign w:val="center"/>
          </w:tcPr>
          <w:p w14:paraId="5B102A0B" w14:textId="33354D87" w:rsidR="0051029E" w:rsidRPr="005F1BD7" w:rsidRDefault="0051029E" w:rsidP="00EB0CA9">
            <w:pPr>
              <w:jc w:val="center"/>
              <w:rPr>
                <w:b/>
                <w:sz w:val="18"/>
                <w:szCs w:val="18"/>
              </w:rPr>
            </w:pPr>
            <w:r w:rsidRPr="005F1BD7">
              <w:rPr>
                <w:b/>
                <w:sz w:val="18"/>
                <w:szCs w:val="18"/>
              </w:rPr>
              <w:t>Рыночная стоимость</w:t>
            </w:r>
          </w:p>
        </w:tc>
      </w:tr>
      <w:tr w:rsidR="004213ED" w:rsidRPr="005F1BD7" w14:paraId="59BD3CD1" w14:textId="77777777" w:rsidTr="00D47CDB">
        <w:trPr>
          <w:trHeight w:val="236"/>
        </w:trPr>
        <w:tc>
          <w:tcPr>
            <w:tcW w:w="5500" w:type="dxa"/>
            <w:tcBorders>
              <w:top w:val="nil"/>
              <w:left w:val="single" w:sz="4" w:space="0" w:color="auto"/>
              <w:bottom w:val="single" w:sz="4" w:space="0" w:color="auto"/>
              <w:right w:val="single" w:sz="4" w:space="0" w:color="auto"/>
            </w:tcBorders>
            <w:shd w:val="clear" w:color="auto" w:fill="FFFFFF"/>
            <w:vAlign w:val="center"/>
          </w:tcPr>
          <w:p w14:paraId="3FA30838" w14:textId="47927642" w:rsidR="0051029E" w:rsidRPr="005F1BD7" w:rsidRDefault="0051029E" w:rsidP="00E11DF4">
            <w:pPr>
              <w:rPr>
                <w:sz w:val="18"/>
                <w:szCs w:val="18"/>
              </w:rPr>
            </w:pPr>
            <w:r w:rsidRPr="005F1BD7">
              <w:rPr>
                <w:sz w:val="18"/>
                <w:szCs w:val="18"/>
              </w:rPr>
              <w:t>Недвижимое имущество</w:t>
            </w:r>
          </w:p>
        </w:tc>
        <w:tc>
          <w:tcPr>
            <w:tcW w:w="3544" w:type="dxa"/>
            <w:tcBorders>
              <w:top w:val="nil"/>
              <w:left w:val="nil"/>
              <w:bottom w:val="single" w:sz="4" w:space="0" w:color="auto"/>
              <w:right w:val="single" w:sz="4" w:space="0" w:color="auto"/>
            </w:tcBorders>
            <w:vAlign w:val="center"/>
          </w:tcPr>
          <w:p w14:paraId="675E2E57" w14:textId="49BEA362" w:rsidR="0051029E" w:rsidRPr="005F1BD7" w:rsidRDefault="004213ED" w:rsidP="00EC7015">
            <w:pPr>
              <w:jc w:val="center"/>
              <w:rPr>
                <w:sz w:val="18"/>
                <w:szCs w:val="18"/>
              </w:rPr>
            </w:pPr>
            <w:r w:rsidRPr="005F1BD7">
              <w:rPr>
                <w:sz w:val="18"/>
                <w:szCs w:val="18"/>
              </w:rPr>
              <w:t>102 259 921</w:t>
            </w:r>
          </w:p>
        </w:tc>
      </w:tr>
      <w:tr w:rsidR="004213ED" w:rsidRPr="005F1BD7" w14:paraId="0AAE6612" w14:textId="77777777" w:rsidTr="00D47CDB">
        <w:trPr>
          <w:trHeight w:val="236"/>
        </w:trPr>
        <w:tc>
          <w:tcPr>
            <w:tcW w:w="5500" w:type="dxa"/>
            <w:tcBorders>
              <w:top w:val="nil"/>
              <w:left w:val="single" w:sz="4" w:space="0" w:color="auto"/>
              <w:bottom w:val="single" w:sz="4" w:space="0" w:color="auto"/>
              <w:right w:val="single" w:sz="4" w:space="0" w:color="auto"/>
            </w:tcBorders>
            <w:shd w:val="clear" w:color="auto" w:fill="FFFFFF"/>
            <w:vAlign w:val="center"/>
          </w:tcPr>
          <w:p w14:paraId="2C55612C" w14:textId="5F8E6B52" w:rsidR="00B530E8" w:rsidRPr="005F1BD7" w:rsidRDefault="00B530E8" w:rsidP="00E11DF4">
            <w:pPr>
              <w:rPr>
                <w:sz w:val="18"/>
                <w:szCs w:val="18"/>
              </w:rPr>
            </w:pPr>
            <w:r w:rsidRPr="005F1BD7">
              <w:rPr>
                <w:sz w:val="18"/>
                <w:szCs w:val="18"/>
              </w:rPr>
              <w:t>Оборудование</w:t>
            </w:r>
          </w:p>
        </w:tc>
        <w:tc>
          <w:tcPr>
            <w:tcW w:w="3544" w:type="dxa"/>
            <w:tcBorders>
              <w:top w:val="nil"/>
              <w:left w:val="nil"/>
              <w:bottom w:val="single" w:sz="4" w:space="0" w:color="auto"/>
              <w:right w:val="single" w:sz="4" w:space="0" w:color="auto"/>
            </w:tcBorders>
            <w:vAlign w:val="center"/>
          </w:tcPr>
          <w:p w14:paraId="627DAEF9" w14:textId="07C9BC95" w:rsidR="00B530E8" w:rsidRPr="005F1BD7" w:rsidRDefault="004213ED" w:rsidP="00361332">
            <w:pPr>
              <w:jc w:val="center"/>
              <w:rPr>
                <w:sz w:val="18"/>
                <w:szCs w:val="18"/>
              </w:rPr>
            </w:pPr>
            <w:r w:rsidRPr="005F1BD7">
              <w:rPr>
                <w:sz w:val="18"/>
                <w:szCs w:val="18"/>
              </w:rPr>
              <w:t>-</w:t>
            </w:r>
          </w:p>
        </w:tc>
      </w:tr>
      <w:tr w:rsidR="004213ED" w:rsidRPr="005F1BD7" w14:paraId="272D81B6" w14:textId="77777777" w:rsidTr="00D47CDB">
        <w:trPr>
          <w:trHeight w:val="236"/>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1BC7B" w14:textId="77777777" w:rsidR="0051029E" w:rsidRPr="005F1BD7" w:rsidRDefault="0051029E" w:rsidP="00E11DF4">
            <w:pPr>
              <w:rPr>
                <w:b/>
                <w:sz w:val="18"/>
                <w:szCs w:val="18"/>
              </w:rPr>
            </w:pPr>
            <w:r w:rsidRPr="005F1BD7">
              <w:rPr>
                <w:b/>
                <w:sz w:val="18"/>
                <w:szCs w:val="18"/>
              </w:rPr>
              <w:t xml:space="preserve">Общая стоимость залогового обеспечения </w:t>
            </w:r>
          </w:p>
        </w:tc>
        <w:tc>
          <w:tcPr>
            <w:tcW w:w="3544" w:type="dxa"/>
            <w:tcBorders>
              <w:top w:val="nil"/>
              <w:left w:val="nil"/>
              <w:bottom w:val="single" w:sz="4" w:space="0" w:color="auto"/>
              <w:right w:val="single" w:sz="4" w:space="0" w:color="auto"/>
            </w:tcBorders>
            <w:shd w:val="clear" w:color="auto" w:fill="auto"/>
            <w:vAlign w:val="center"/>
          </w:tcPr>
          <w:p w14:paraId="5DB3C15A" w14:textId="1B634230" w:rsidR="0051029E" w:rsidRPr="005F1BD7" w:rsidRDefault="004213ED" w:rsidP="00361332">
            <w:pPr>
              <w:jc w:val="center"/>
              <w:rPr>
                <w:sz w:val="18"/>
                <w:szCs w:val="18"/>
              </w:rPr>
            </w:pPr>
            <w:r w:rsidRPr="005F1BD7">
              <w:rPr>
                <w:sz w:val="18"/>
                <w:szCs w:val="18"/>
              </w:rPr>
              <w:t>102 259 921</w:t>
            </w:r>
          </w:p>
        </w:tc>
      </w:tr>
      <w:tr w:rsidR="004213ED" w:rsidRPr="005F1BD7" w14:paraId="095D1723" w14:textId="77777777" w:rsidTr="00D47CDB">
        <w:trPr>
          <w:trHeight w:val="236"/>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tcPr>
          <w:p w14:paraId="6D6CC2CB" w14:textId="50CB6272" w:rsidR="0051029E" w:rsidRPr="005F1BD7" w:rsidRDefault="0051029E" w:rsidP="00C76234">
            <w:pPr>
              <w:rPr>
                <w:b/>
                <w:sz w:val="18"/>
                <w:szCs w:val="18"/>
              </w:rPr>
            </w:pPr>
            <w:r w:rsidRPr="005F1BD7">
              <w:rPr>
                <w:b/>
                <w:sz w:val="18"/>
                <w:szCs w:val="18"/>
              </w:rPr>
              <w:t xml:space="preserve">Общая сумма обязательств </w:t>
            </w:r>
          </w:p>
        </w:tc>
        <w:tc>
          <w:tcPr>
            <w:tcW w:w="3544" w:type="dxa"/>
            <w:tcBorders>
              <w:top w:val="nil"/>
              <w:left w:val="nil"/>
              <w:bottom w:val="single" w:sz="4" w:space="0" w:color="auto"/>
              <w:right w:val="single" w:sz="4" w:space="0" w:color="auto"/>
            </w:tcBorders>
            <w:shd w:val="clear" w:color="auto" w:fill="auto"/>
            <w:vAlign w:val="center"/>
          </w:tcPr>
          <w:p w14:paraId="7B732921" w14:textId="10BE6ABD" w:rsidR="0051029E" w:rsidRPr="005F1BD7" w:rsidRDefault="004213ED" w:rsidP="00361332">
            <w:pPr>
              <w:jc w:val="center"/>
              <w:rPr>
                <w:b/>
                <w:sz w:val="18"/>
                <w:szCs w:val="18"/>
              </w:rPr>
            </w:pPr>
            <w:r w:rsidRPr="005F1BD7">
              <w:rPr>
                <w:b/>
                <w:sz w:val="18"/>
                <w:szCs w:val="18"/>
              </w:rPr>
              <w:t>96 875 623</w:t>
            </w:r>
          </w:p>
        </w:tc>
      </w:tr>
      <w:tr w:rsidR="004213ED" w:rsidRPr="005F1BD7" w14:paraId="57B785CB" w14:textId="77777777" w:rsidTr="00D47CDB">
        <w:trPr>
          <w:trHeight w:val="236"/>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tcPr>
          <w:p w14:paraId="0B20759A" w14:textId="253E88CE" w:rsidR="0051029E" w:rsidRPr="005F1BD7" w:rsidRDefault="0051029E" w:rsidP="009351D7">
            <w:pPr>
              <w:rPr>
                <w:b/>
                <w:sz w:val="18"/>
                <w:szCs w:val="18"/>
              </w:rPr>
            </w:pPr>
            <w:r w:rsidRPr="005F1BD7">
              <w:rPr>
                <w:b/>
                <w:sz w:val="18"/>
                <w:szCs w:val="18"/>
              </w:rPr>
              <w:t>Коэффициент покрытия (общее)</w:t>
            </w:r>
          </w:p>
        </w:tc>
        <w:tc>
          <w:tcPr>
            <w:tcW w:w="3544" w:type="dxa"/>
            <w:tcBorders>
              <w:top w:val="nil"/>
              <w:left w:val="nil"/>
              <w:bottom w:val="single" w:sz="4" w:space="0" w:color="auto"/>
              <w:right w:val="single" w:sz="4" w:space="0" w:color="auto"/>
            </w:tcBorders>
            <w:shd w:val="clear" w:color="auto" w:fill="auto"/>
            <w:vAlign w:val="center"/>
          </w:tcPr>
          <w:p w14:paraId="687889FF" w14:textId="4F308650" w:rsidR="0051029E" w:rsidRPr="005F1BD7" w:rsidRDefault="004213ED" w:rsidP="00361332">
            <w:pPr>
              <w:jc w:val="center"/>
              <w:rPr>
                <w:b/>
                <w:sz w:val="18"/>
                <w:szCs w:val="18"/>
              </w:rPr>
            </w:pPr>
            <w:r w:rsidRPr="005F1BD7">
              <w:rPr>
                <w:b/>
                <w:sz w:val="18"/>
                <w:szCs w:val="18"/>
              </w:rPr>
              <w:t>105,5</w:t>
            </w:r>
            <w:r w:rsidR="0051029E" w:rsidRPr="005F1BD7">
              <w:rPr>
                <w:b/>
                <w:sz w:val="18"/>
                <w:szCs w:val="18"/>
              </w:rPr>
              <w:t>%</w:t>
            </w:r>
          </w:p>
        </w:tc>
      </w:tr>
    </w:tbl>
    <w:p w14:paraId="68C1C003" w14:textId="77777777" w:rsidR="00C5373D" w:rsidRPr="005F1BD7" w:rsidRDefault="00C5373D" w:rsidP="0018322F">
      <w:pPr>
        <w:rPr>
          <w:b/>
          <w:sz w:val="18"/>
          <w:szCs w:val="18"/>
        </w:rPr>
      </w:pPr>
    </w:p>
    <w:p w14:paraId="4D4F5C26" w14:textId="77777777" w:rsidR="000E0190" w:rsidRPr="005F1BD7" w:rsidRDefault="000E0190" w:rsidP="0028347F">
      <w:pPr>
        <w:rPr>
          <w:b/>
          <w:sz w:val="18"/>
          <w:szCs w:val="18"/>
          <w:lang w:val="x-none"/>
        </w:rPr>
      </w:pPr>
    </w:p>
    <w:p w14:paraId="649E4AF0" w14:textId="178C551D" w:rsidR="0018322F" w:rsidRPr="005F1BD7" w:rsidRDefault="0018322F" w:rsidP="00106CC1">
      <w:pPr>
        <w:pStyle w:val="5"/>
        <w:numPr>
          <w:ilvl w:val="0"/>
          <w:numId w:val="1"/>
        </w:numPr>
        <w:rPr>
          <w:rFonts w:ascii="Times New Roman" w:hAnsi="Times New Roman"/>
          <w:sz w:val="18"/>
          <w:szCs w:val="18"/>
          <w:lang w:val="ru-RU"/>
        </w:rPr>
      </w:pPr>
      <w:r w:rsidRPr="005F1BD7">
        <w:rPr>
          <w:rFonts w:ascii="Times New Roman" w:hAnsi="Times New Roman"/>
          <w:sz w:val="18"/>
          <w:szCs w:val="18"/>
          <w:lang w:val="ru-RU"/>
        </w:rPr>
        <w:t xml:space="preserve">ВЗАИМООТНОШЕНИЯ С </w:t>
      </w:r>
      <w:r w:rsidR="00592246" w:rsidRPr="005F1BD7">
        <w:rPr>
          <w:rFonts w:ascii="Times New Roman" w:hAnsi="Times New Roman"/>
          <w:sz w:val="18"/>
          <w:szCs w:val="18"/>
          <w:lang w:val="ru-RU"/>
        </w:rPr>
        <w:t>ФИНАНСОВЫМИ ИНСТИТУТАМИ</w:t>
      </w:r>
      <w:r w:rsidR="00592246" w:rsidRPr="005F1BD7">
        <w:rPr>
          <w:rFonts w:ascii="Times New Roman" w:hAnsi="Times New Roman"/>
          <w:sz w:val="18"/>
          <w:szCs w:val="18"/>
          <w:lang w:val="en-US"/>
        </w:rPr>
        <w:t>:</w:t>
      </w:r>
    </w:p>
    <w:tbl>
      <w:tblPr>
        <w:tblW w:w="10048" w:type="dxa"/>
        <w:tblInd w:w="103" w:type="dxa"/>
        <w:tblLook w:val="04A0" w:firstRow="1" w:lastRow="0" w:firstColumn="1" w:lastColumn="0" w:noHBand="0" w:noVBand="1"/>
      </w:tblPr>
      <w:tblGrid>
        <w:gridCol w:w="397"/>
        <w:gridCol w:w="2727"/>
        <w:gridCol w:w="1254"/>
        <w:gridCol w:w="1201"/>
        <w:gridCol w:w="1583"/>
        <w:gridCol w:w="1326"/>
        <w:gridCol w:w="1560"/>
      </w:tblGrid>
      <w:tr w:rsidR="004E34F4" w:rsidRPr="005F1BD7" w14:paraId="1BF2A577" w14:textId="77777777" w:rsidTr="00095CF7">
        <w:trPr>
          <w:trHeight w:val="20"/>
        </w:trPr>
        <w:tc>
          <w:tcPr>
            <w:tcW w:w="1004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52FAC" w14:textId="77777777" w:rsidR="004E34F4" w:rsidRPr="005F1BD7" w:rsidRDefault="004E34F4" w:rsidP="00095CF7">
            <w:pPr>
              <w:jc w:val="center"/>
              <w:rPr>
                <w:b/>
                <w:bCs/>
                <w:sz w:val="18"/>
                <w:szCs w:val="18"/>
              </w:rPr>
            </w:pPr>
            <w:r w:rsidRPr="005F1BD7">
              <w:rPr>
                <w:b/>
                <w:bCs/>
                <w:sz w:val="18"/>
                <w:szCs w:val="18"/>
              </w:rPr>
              <w:t>Кредиторская задолженность</w:t>
            </w:r>
          </w:p>
        </w:tc>
      </w:tr>
      <w:tr w:rsidR="004E34F4" w:rsidRPr="005F1BD7" w14:paraId="12B4831A"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46C280C0" w14:textId="77777777" w:rsidR="004E34F4" w:rsidRPr="005F1BD7" w:rsidRDefault="004E34F4" w:rsidP="00095CF7">
            <w:pPr>
              <w:jc w:val="center"/>
              <w:rPr>
                <w:b/>
                <w:bCs/>
                <w:sz w:val="18"/>
                <w:szCs w:val="18"/>
              </w:rPr>
            </w:pPr>
            <w:r w:rsidRPr="005F1BD7">
              <w:rPr>
                <w:b/>
                <w:bCs/>
                <w:sz w:val="18"/>
                <w:szCs w:val="18"/>
              </w:rPr>
              <w:t>№</w:t>
            </w:r>
          </w:p>
        </w:tc>
        <w:tc>
          <w:tcPr>
            <w:tcW w:w="2727" w:type="dxa"/>
            <w:tcBorders>
              <w:top w:val="nil"/>
              <w:left w:val="nil"/>
              <w:bottom w:val="single" w:sz="4" w:space="0" w:color="auto"/>
              <w:right w:val="single" w:sz="4" w:space="0" w:color="auto"/>
            </w:tcBorders>
            <w:shd w:val="clear" w:color="auto" w:fill="auto"/>
            <w:noWrap/>
            <w:vAlign w:val="bottom"/>
            <w:hideMark/>
          </w:tcPr>
          <w:p w14:paraId="2ED21A45" w14:textId="77777777" w:rsidR="004E34F4" w:rsidRPr="005F1BD7" w:rsidRDefault="004E34F4" w:rsidP="00095CF7">
            <w:pPr>
              <w:jc w:val="center"/>
              <w:rPr>
                <w:b/>
                <w:bCs/>
                <w:sz w:val="18"/>
                <w:szCs w:val="18"/>
              </w:rPr>
            </w:pPr>
            <w:r w:rsidRPr="005F1BD7">
              <w:rPr>
                <w:b/>
                <w:bCs/>
                <w:sz w:val="18"/>
                <w:szCs w:val="18"/>
              </w:rPr>
              <w:t>Наименование</w:t>
            </w:r>
          </w:p>
        </w:tc>
        <w:tc>
          <w:tcPr>
            <w:tcW w:w="1254" w:type="dxa"/>
            <w:tcBorders>
              <w:top w:val="nil"/>
              <w:left w:val="nil"/>
              <w:bottom w:val="single" w:sz="4" w:space="0" w:color="auto"/>
              <w:right w:val="single" w:sz="4" w:space="0" w:color="auto"/>
            </w:tcBorders>
            <w:shd w:val="clear" w:color="auto" w:fill="auto"/>
            <w:noWrap/>
            <w:vAlign w:val="bottom"/>
            <w:hideMark/>
          </w:tcPr>
          <w:p w14:paraId="4D469EB5" w14:textId="77777777" w:rsidR="004E34F4" w:rsidRPr="005F1BD7" w:rsidRDefault="004E34F4" w:rsidP="00095CF7">
            <w:pPr>
              <w:jc w:val="center"/>
              <w:rPr>
                <w:b/>
                <w:bCs/>
                <w:sz w:val="18"/>
                <w:szCs w:val="18"/>
              </w:rPr>
            </w:pPr>
            <w:r w:rsidRPr="005F1BD7">
              <w:rPr>
                <w:b/>
                <w:bCs/>
                <w:sz w:val="18"/>
                <w:szCs w:val="18"/>
              </w:rPr>
              <w:t>Сумма КЛ</w:t>
            </w:r>
          </w:p>
        </w:tc>
        <w:tc>
          <w:tcPr>
            <w:tcW w:w="1201" w:type="dxa"/>
            <w:tcBorders>
              <w:top w:val="nil"/>
              <w:left w:val="nil"/>
              <w:bottom w:val="single" w:sz="4" w:space="0" w:color="auto"/>
              <w:right w:val="single" w:sz="4" w:space="0" w:color="auto"/>
            </w:tcBorders>
            <w:shd w:val="clear" w:color="auto" w:fill="auto"/>
            <w:noWrap/>
            <w:vAlign w:val="bottom"/>
            <w:hideMark/>
          </w:tcPr>
          <w:p w14:paraId="29437732" w14:textId="77777777" w:rsidR="004E34F4" w:rsidRPr="005F1BD7" w:rsidRDefault="004E34F4" w:rsidP="00095CF7">
            <w:pPr>
              <w:jc w:val="center"/>
              <w:rPr>
                <w:b/>
                <w:bCs/>
                <w:sz w:val="18"/>
                <w:szCs w:val="18"/>
              </w:rPr>
            </w:pPr>
            <w:r w:rsidRPr="005F1BD7">
              <w:rPr>
                <w:b/>
                <w:bCs/>
                <w:sz w:val="18"/>
                <w:szCs w:val="18"/>
              </w:rPr>
              <w:t>Дата начала</w:t>
            </w:r>
          </w:p>
        </w:tc>
        <w:tc>
          <w:tcPr>
            <w:tcW w:w="1583" w:type="dxa"/>
            <w:tcBorders>
              <w:top w:val="nil"/>
              <w:left w:val="nil"/>
              <w:bottom w:val="single" w:sz="4" w:space="0" w:color="auto"/>
              <w:right w:val="single" w:sz="4" w:space="0" w:color="auto"/>
            </w:tcBorders>
            <w:shd w:val="clear" w:color="auto" w:fill="auto"/>
            <w:noWrap/>
            <w:vAlign w:val="bottom"/>
            <w:hideMark/>
          </w:tcPr>
          <w:p w14:paraId="1C409328" w14:textId="77777777" w:rsidR="004E34F4" w:rsidRPr="005F1BD7" w:rsidRDefault="004E34F4" w:rsidP="00095CF7">
            <w:pPr>
              <w:jc w:val="center"/>
              <w:rPr>
                <w:b/>
                <w:bCs/>
                <w:sz w:val="18"/>
                <w:szCs w:val="18"/>
              </w:rPr>
            </w:pPr>
            <w:r w:rsidRPr="005F1BD7">
              <w:rPr>
                <w:b/>
                <w:bCs/>
                <w:sz w:val="18"/>
                <w:szCs w:val="18"/>
              </w:rPr>
              <w:t>Дата погашения</w:t>
            </w:r>
          </w:p>
        </w:tc>
        <w:tc>
          <w:tcPr>
            <w:tcW w:w="1326" w:type="dxa"/>
            <w:tcBorders>
              <w:top w:val="nil"/>
              <w:left w:val="nil"/>
              <w:bottom w:val="single" w:sz="4" w:space="0" w:color="auto"/>
              <w:right w:val="single" w:sz="4" w:space="0" w:color="auto"/>
            </w:tcBorders>
            <w:shd w:val="clear" w:color="auto" w:fill="auto"/>
            <w:noWrap/>
            <w:vAlign w:val="bottom"/>
            <w:hideMark/>
          </w:tcPr>
          <w:p w14:paraId="745A1EC6" w14:textId="77777777" w:rsidR="004E34F4" w:rsidRPr="005F1BD7" w:rsidRDefault="004E34F4" w:rsidP="00095CF7">
            <w:pPr>
              <w:jc w:val="center"/>
              <w:rPr>
                <w:b/>
                <w:bCs/>
                <w:sz w:val="18"/>
                <w:szCs w:val="18"/>
              </w:rPr>
            </w:pPr>
            <w:r w:rsidRPr="005F1BD7">
              <w:rPr>
                <w:b/>
                <w:bCs/>
                <w:sz w:val="18"/>
                <w:szCs w:val="18"/>
              </w:rPr>
              <w:t>Взнос</w:t>
            </w:r>
          </w:p>
        </w:tc>
        <w:tc>
          <w:tcPr>
            <w:tcW w:w="1560" w:type="dxa"/>
            <w:tcBorders>
              <w:top w:val="nil"/>
              <w:left w:val="nil"/>
              <w:bottom w:val="single" w:sz="4" w:space="0" w:color="auto"/>
              <w:right w:val="single" w:sz="4" w:space="0" w:color="auto"/>
            </w:tcBorders>
            <w:shd w:val="clear" w:color="auto" w:fill="auto"/>
            <w:noWrap/>
            <w:vAlign w:val="bottom"/>
            <w:hideMark/>
          </w:tcPr>
          <w:p w14:paraId="405B8971" w14:textId="77777777" w:rsidR="004E34F4" w:rsidRPr="005F1BD7" w:rsidRDefault="004E34F4" w:rsidP="00095CF7">
            <w:pPr>
              <w:jc w:val="center"/>
              <w:rPr>
                <w:b/>
                <w:bCs/>
                <w:sz w:val="18"/>
                <w:szCs w:val="18"/>
              </w:rPr>
            </w:pPr>
            <w:r w:rsidRPr="005F1BD7">
              <w:rPr>
                <w:b/>
                <w:bCs/>
                <w:sz w:val="18"/>
                <w:szCs w:val="18"/>
              </w:rPr>
              <w:t>Остаток</w:t>
            </w:r>
          </w:p>
        </w:tc>
      </w:tr>
      <w:tr w:rsidR="004E34F4" w:rsidRPr="005F1BD7" w14:paraId="45531DED"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32164820" w14:textId="77777777" w:rsidR="004E34F4" w:rsidRPr="005F1BD7" w:rsidRDefault="004E34F4" w:rsidP="00095CF7">
            <w:pPr>
              <w:jc w:val="right"/>
              <w:rPr>
                <w:sz w:val="18"/>
                <w:szCs w:val="18"/>
              </w:rPr>
            </w:pPr>
            <w:r w:rsidRPr="005F1BD7">
              <w:rPr>
                <w:sz w:val="18"/>
                <w:szCs w:val="18"/>
              </w:rPr>
              <w:t>1</w:t>
            </w:r>
          </w:p>
        </w:tc>
        <w:tc>
          <w:tcPr>
            <w:tcW w:w="2727" w:type="dxa"/>
            <w:tcBorders>
              <w:top w:val="nil"/>
              <w:left w:val="nil"/>
              <w:bottom w:val="single" w:sz="4" w:space="0" w:color="auto"/>
              <w:right w:val="single" w:sz="4" w:space="0" w:color="auto"/>
            </w:tcBorders>
            <w:shd w:val="clear" w:color="auto" w:fill="auto"/>
            <w:noWrap/>
            <w:vAlign w:val="bottom"/>
            <w:hideMark/>
          </w:tcPr>
          <w:p w14:paraId="1BD9B8A3" w14:textId="77777777" w:rsidR="004E34F4" w:rsidRPr="005F1BD7" w:rsidRDefault="004E34F4" w:rsidP="00095CF7">
            <w:pPr>
              <w:rPr>
                <w:sz w:val="18"/>
                <w:szCs w:val="18"/>
              </w:rPr>
            </w:pPr>
            <w:r w:rsidRPr="005F1BD7">
              <w:rPr>
                <w:sz w:val="18"/>
                <w:szCs w:val="18"/>
              </w:rPr>
              <w:t>АО "ForteBank"</w:t>
            </w:r>
          </w:p>
        </w:tc>
        <w:tc>
          <w:tcPr>
            <w:tcW w:w="1254" w:type="dxa"/>
            <w:tcBorders>
              <w:top w:val="nil"/>
              <w:left w:val="nil"/>
              <w:bottom w:val="single" w:sz="4" w:space="0" w:color="auto"/>
              <w:right w:val="single" w:sz="4" w:space="0" w:color="auto"/>
            </w:tcBorders>
            <w:shd w:val="clear" w:color="auto" w:fill="auto"/>
            <w:noWrap/>
            <w:vAlign w:val="bottom"/>
            <w:hideMark/>
          </w:tcPr>
          <w:p w14:paraId="0A8D03DC" w14:textId="77777777" w:rsidR="004E34F4" w:rsidRPr="005F1BD7" w:rsidRDefault="004E34F4" w:rsidP="00095CF7">
            <w:pPr>
              <w:rPr>
                <w:sz w:val="18"/>
                <w:szCs w:val="18"/>
              </w:rPr>
            </w:pPr>
            <w:r w:rsidRPr="005F1BD7">
              <w:rPr>
                <w:sz w:val="18"/>
                <w:szCs w:val="18"/>
              </w:rPr>
              <w:t xml:space="preserve">     2 000 000   </w:t>
            </w:r>
          </w:p>
        </w:tc>
        <w:tc>
          <w:tcPr>
            <w:tcW w:w="1201" w:type="dxa"/>
            <w:tcBorders>
              <w:top w:val="nil"/>
              <w:left w:val="nil"/>
              <w:bottom w:val="single" w:sz="4" w:space="0" w:color="auto"/>
              <w:right w:val="single" w:sz="4" w:space="0" w:color="auto"/>
            </w:tcBorders>
            <w:shd w:val="clear" w:color="auto" w:fill="auto"/>
            <w:noWrap/>
            <w:vAlign w:val="bottom"/>
            <w:hideMark/>
          </w:tcPr>
          <w:p w14:paraId="5ED9BCB4" w14:textId="77777777" w:rsidR="004E34F4" w:rsidRPr="005F1BD7" w:rsidRDefault="004E34F4" w:rsidP="00095CF7">
            <w:pPr>
              <w:jc w:val="center"/>
              <w:rPr>
                <w:sz w:val="18"/>
                <w:szCs w:val="18"/>
              </w:rPr>
            </w:pPr>
            <w:r w:rsidRPr="005F1BD7">
              <w:rPr>
                <w:sz w:val="18"/>
                <w:szCs w:val="18"/>
              </w:rPr>
              <w:t>18.06.2007</w:t>
            </w:r>
          </w:p>
        </w:tc>
        <w:tc>
          <w:tcPr>
            <w:tcW w:w="1583" w:type="dxa"/>
            <w:tcBorders>
              <w:top w:val="nil"/>
              <w:left w:val="nil"/>
              <w:bottom w:val="single" w:sz="4" w:space="0" w:color="auto"/>
              <w:right w:val="single" w:sz="4" w:space="0" w:color="auto"/>
            </w:tcBorders>
            <w:shd w:val="clear" w:color="auto" w:fill="auto"/>
            <w:noWrap/>
            <w:vAlign w:val="bottom"/>
            <w:hideMark/>
          </w:tcPr>
          <w:p w14:paraId="62291E8E" w14:textId="77777777" w:rsidR="004E34F4" w:rsidRPr="005F1BD7" w:rsidRDefault="004E34F4" w:rsidP="00095CF7">
            <w:pPr>
              <w:jc w:val="center"/>
              <w:rPr>
                <w:sz w:val="18"/>
                <w:szCs w:val="18"/>
              </w:rPr>
            </w:pPr>
            <w:r w:rsidRPr="005F1BD7">
              <w:rPr>
                <w:sz w:val="18"/>
                <w:szCs w:val="18"/>
              </w:rPr>
              <w:t>18.06.2022</w:t>
            </w:r>
          </w:p>
        </w:tc>
        <w:tc>
          <w:tcPr>
            <w:tcW w:w="1326" w:type="dxa"/>
            <w:tcBorders>
              <w:top w:val="nil"/>
              <w:left w:val="nil"/>
              <w:bottom w:val="single" w:sz="4" w:space="0" w:color="auto"/>
              <w:right w:val="single" w:sz="4" w:space="0" w:color="auto"/>
            </w:tcBorders>
            <w:shd w:val="clear" w:color="auto" w:fill="auto"/>
            <w:noWrap/>
            <w:vAlign w:val="bottom"/>
            <w:hideMark/>
          </w:tcPr>
          <w:p w14:paraId="5E860D45" w14:textId="77777777" w:rsidR="004E34F4" w:rsidRPr="005F1BD7" w:rsidRDefault="004E34F4" w:rsidP="00095CF7">
            <w:pPr>
              <w:jc w:val="center"/>
              <w:rPr>
                <w:sz w:val="18"/>
                <w:szCs w:val="18"/>
              </w:rPr>
            </w:pPr>
            <w:r w:rsidRPr="005F1BD7">
              <w:rPr>
                <w:sz w:val="18"/>
                <w:szCs w:val="18"/>
              </w:rPr>
              <w:t xml:space="preserve">           28 187   </w:t>
            </w:r>
          </w:p>
        </w:tc>
        <w:tc>
          <w:tcPr>
            <w:tcW w:w="1560" w:type="dxa"/>
            <w:tcBorders>
              <w:top w:val="nil"/>
              <w:left w:val="nil"/>
              <w:bottom w:val="single" w:sz="4" w:space="0" w:color="auto"/>
              <w:right w:val="single" w:sz="4" w:space="0" w:color="auto"/>
            </w:tcBorders>
            <w:shd w:val="clear" w:color="auto" w:fill="auto"/>
            <w:noWrap/>
            <w:vAlign w:val="bottom"/>
            <w:hideMark/>
          </w:tcPr>
          <w:p w14:paraId="57B7E82E" w14:textId="77777777" w:rsidR="004E34F4" w:rsidRPr="005F1BD7" w:rsidRDefault="004E34F4" w:rsidP="00095CF7">
            <w:pPr>
              <w:jc w:val="center"/>
              <w:rPr>
                <w:sz w:val="18"/>
                <w:szCs w:val="18"/>
              </w:rPr>
            </w:pPr>
            <w:r w:rsidRPr="005F1BD7">
              <w:rPr>
                <w:sz w:val="18"/>
                <w:szCs w:val="18"/>
              </w:rPr>
              <w:t xml:space="preserve">           737 200   </w:t>
            </w:r>
          </w:p>
        </w:tc>
      </w:tr>
      <w:tr w:rsidR="004E34F4" w:rsidRPr="005F1BD7" w14:paraId="2005F787"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20AFF88C" w14:textId="77777777" w:rsidR="004E34F4" w:rsidRPr="005F1BD7" w:rsidRDefault="004E34F4" w:rsidP="00095CF7">
            <w:pPr>
              <w:jc w:val="right"/>
              <w:rPr>
                <w:sz w:val="18"/>
                <w:szCs w:val="18"/>
              </w:rPr>
            </w:pPr>
            <w:r w:rsidRPr="005F1BD7">
              <w:rPr>
                <w:sz w:val="18"/>
                <w:szCs w:val="18"/>
              </w:rPr>
              <w:t>2</w:t>
            </w:r>
          </w:p>
        </w:tc>
        <w:tc>
          <w:tcPr>
            <w:tcW w:w="2727" w:type="dxa"/>
            <w:tcBorders>
              <w:top w:val="nil"/>
              <w:left w:val="nil"/>
              <w:bottom w:val="single" w:sz="4" w:space="0" w:color="auto"/>
              <w:right w:val="single" w:sz="4" w:space="0" w:color="auto"/>
            </w:tcBorders>
            <w:shd w:val="clear" w:color="auto" w:fill="auto"/>
            <w:noWrap/>
            <w:vAlign w:val="bottom"/>
            <w:hideMark/>
          </w:tcPr>
          <w:p w14:paraId="19DED878" w14:textId="77777777" w:rsidR="004E34F4" w:rsidRPr="005F1BD7" w:rsidRDefault="004E34F4" w:rsidP="00095CF7">
            <w:pPr>
              <w:rPr>
                <w:sz w:val="18"/>
                <w:szCs w:val="18"/>
              </w:rPr>
            </w:pPr>
            <w:r w:rsidRPr="005F1BD7">
              <w:rPr>
                <w:sz w:val="18"/>
                <w:szCs w:val="18"/>
              </w:rPr>
              <w:t>АО "БанкЦентрКредит"</w:t>
            </w:r>
          </w:p>
        </w:tc>
        <w:tc>
          <w:tcPr>
            <w:tcW w:w="1254" w:type="dxa"/>
            <w:tcBorders>
              <w:top w:val="nil"/>
              <w:left w:val="nil"/>
              <w:bottom w:val="single" w:sz="4" w:space="0" w:color="auto"/>
              <w:right w:val="single" w:sz="4" w:space="0" w:color="auto"/>
            </w:tcBorders>
            <w:shd w:val="clear" w:color="auto" w:fill="auto"/>
            <w:noWrap/>
            <w:vAlign w:val="bottom"/>
            <w:hideMark/>
          </w:tcPr>
          <w:p w14:paraId="1523439F" w14:textId="77777777" w:rsidR="004E34F4" w:rsidRPr="005F1BD7" w:rsidRDefault="004E34F4" w:rsidP="00095CF7">
            <w:pPr>
              <w:rPr>
                <w:sz w:val="18"/>
                <w:szCs w:val="18"/>
              </w:rPr>
            </w:pPr>
            <w:r w:rsidRPr="005F1BD7">
              <w:rPr>
                <w:sz w:val="18"/>
                <w:szCs w:val="18"/>
              </w:rPr>
              <w:t xml:space="preserve">   14 900 000   </w:t>
            </w:r>
          </w:p>
        </w:tc>
        <w:tc>
          <w:tcPr>
            <w:tcW w:w="1201" w:type="dxa"/>
            <w:tcBorders>
              <w:top w:val="nil"/>
              <w:left w:val="nil"/>
              <w:bottom w:val="single" w:sz="4" w:space="0" w:color="auto"/>
              <w:right w:val="single" w:sz="4" w:space="0" w:color="auto"/>
            </w:tcBorders>
            <w:shd w:val="clear" w:color="auto" w:fill="auto"/>
            <w:noWrap/>
            <w:vAlign w:val="bottom"/>
            <w:hideMark/>
          </w:tcPr>
          <w:p w14:paraId="04E5DDF1" w14:textId="77777777" w:rsidR="004E34F4" w:rsidRPr="005F1BD7" w:rsidRDefault="004E34F4" w:rsidP="00095CF7">
            <w:pPr>
              <w:jc w:val="center"/>
              <w:rPr>
                <w:sz w:val="18"/>
                <w:szCs w:val="18"/>
              </w:rPr>
            </w:pPr>
            <w:r w:rsidRPr="005F1BD7">
              <w:rPr>
                <w:sz w:val="18"/>
                <w:szCs w:val="18"/>
              </w:rPr>
              <w:t>24.08.2015</w:t>
            </w:r>
          </w:p>
        </w:tc>
        <w:tc>
          <w:tcPr>
            <w:tcW w:w="1583" w:type="dxa"/>
            <w:tcBorders>
              <w:top w:val="nil"/>
              <w:left w:val="nil"/>
              <w:bottom w:val="single" w:sz="4" w:space="0" w:color="auto"/>
              <w:right w:val="single" w:sz="4" w:space="0" w:color="auto"/>
            </w:tcBorders>
            <w:shd w:val="clear" w:color="auto" w:fill="auto"/>
            <w:noWrap/>
            <w:vAlign w:val="bottom"/>
            <w:hideMark/>
          </w:tcPr>
          <w:p w14:paraId="01801C5A" w14:textId="77777777" w:rsidR="004E34F4" w:rsidRPr="005F1BD7" w:rsidRDefault="004E34F4" w:rsidP="00095CF7">
            <w:pPr>
              <w:jc w:val="center"/>
              <w:rPr>
                <w:sz w:val="18"/>
                <w:szCs w:val="18"/>
              </w:rPr>
            </w:pPr>
            <w:r w:rsidRPr="005F1BD7">
              <w:rPr>
                <w:sz w:val="18"/>
                <w:szCs w:val="18"/>
              </w:rPr>
              <w:t>03.08.2020</w:t>
            </w:r>
          </w:p>
        </w:tc>
        <w:tc>
          <w:tcPr>
            <w:tcW w:w="1326" w:type="dxa"/>
            <w:tcBorders>
              <w:top w:val="nil"/>
              <w:left w:val="nil"/>
              <w:bottom w:val="single" w:sz="4" w:space="0" w:color="auto"/>
              <w:right w:val="single" w:sz="4" w:space="0" w:color="auto"/>
            </w:tcBorders>
            <w:shd w:val="clear" w:color="auto" w:fill="auto"/>
            <w:noWrap/>
            <w:vAlign w:val="bottom"/>
            <w:hideMark/>
          </w:tcPr>
          <w:p w14:paraId="2ACC6C35" w14:textId="77777777" w:rsidR="004E34F4" w:rsidRPr="005F1BD7" w:rsidRDefault="004E34F4" w:rsidP="00095CF7">
            <w:pPr>
              <w:jc w:val="center"/>
              <w:rPr>
                <w:sz w:val="18"/>
                <w:szCs w:val="18"/>
              </w:rPr>
            </w:pPr>
            <w:r w:rsidRPr="005F1BD7">
              <w:rPr>
                <w:sz w:val="18"/>
                <w:szCs w:val="18"/>
              </w:rPr>
              <w:t xml:space="preserve">         342 572   </w:t>
            </w:r>
          </w:p>
        </w:tc>
        <w:tc>
          <w:tcPr>
            <w:tcW w:w="1560" w:type="dxa"/>
            <w:tcBorders>
              <w:top w:val="nil"/>
              <w:left w:val="nil"/>
              <w:bottom w:val="single" w:sz="4" w:space="0" w:color="auto"/>
              <w:right w:val="single" w:sz="4" w:space="0" w:color="auto"/>
            </w:tcBorders>
            <w:shd w:val="clear" w:color="auto" w:fill="auto"/>
            <w:noWrap/>
            <w:vAlign w:val="bottom"/>
            <w:hideMark/>
          </w:tcPr>
          <w:p w14:paraId="7F5FF9FA" w14:textId="77777777" w:rsidR="004E34F4" w:rsidRPr="005F1BD7" w:rsidRDefault="004E34F4" w:rsidP="00095CF7">
            <w:pPr>
              <w:jc w:val="center"/>
              <w:rPr>
                <w:sz w:val="18"/>
                <w:szCs w:val="18"/>
              </w:rPr>
            </w:pPr>
            <w:r w:rsidRPr="005F1BD7">
              <w:rPr>
                <w:sz w:val="18"/>
                <w:szCs w:val="18"/>
              </w:rPr>
              <w:t xml:space="preserve">        3 226 337   </w:t>
            </w:r>
          </w:p>
        </w:tc>
      </w:tr>
      <w:tr w:rsidR="004E34F4" w:rsidRPr="005F1BD7" w14:paraId="1390FB71"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1FF5B01D" w14:textId="77777777" w:rsidR="004E34F4" w:rsidRPr="005F1BD7" w:rsidRDefault="004E34F4" w:rsidP="00095CF7">
            <w:pPr>
              <w:jc w:val="right"/>
              <w:rPr>
                <w:sz w:val="18"/>
                <w:szCs w:val="18"/>
              </w:rPr>
            </w:pPr>
            <w:r w:rsidRPr="005F1BD7">
              <w:rPr>
                <w:sz w:val="18"/>
                <w:szCs w:val="18"/>
              </w:rPr>
              <w:t>3</w:t>
            </w:r>
          </w:p>
        </w:tc>
        <w:tc>
          <w:tcPr>
            <w:tcW w:w="2727" w:type="dxa"/>
            <w:tcBorders>
              <w:top w:val="nil"/>
              <w:left w:val="nil"/>
              <w:bottom w:val="single" w:sz="4" w:space="0" w:color="auto"/>
              <w:right w:val="single" w:sz="4" w:space="0" w:color="auto"/>
            </w:tcBorders>
            <w:shd w:val="clear" w:color="auto" w:fill="auto"/>
            <w:noWrap/>
            <w:vAlign w:val="bottom"/>
            <w:hideMark/>
          </w:tcPr>
          <w:p w14:paraId="2F72199C" w14:textId="77777777" w:rsidR="004E34F4" w:rsidRPr="005F1BD7" w:rsidRDefault="004E34F4" w:rsidP="00095CF7">
            <w:pPr>
              <w:rPr>
                <w:sz w:val="18"/>
                <w:szCs w:val="18"/>
              </w:rPr>
            </w:pPr>
            <w:r w:rsidRPr="005F1BD7">
              <w:rPr>
                <w:sz w:val="18"/>
                <w:szCs w:val="18"/>
              </w:rPr>
              <w:t>АО "БанкЦентрКредит"</w:t>
            </w:r>
          </w:p>
        </w:tc>
        <w:tc>
          <w:tcPr>
            <w:tcW w:w="1254" w:type="dxa"/>
            <w:tcBorders>
              <w:top w:val="nil"/>
              <w:left w:val="nil"/>
              <w:bottom w:val="single" w:sz="4" w:space="0" w:color="auto"/>
              <w:right w:val="single" w:sz="4" w:space="0" w:color="auto"/>
            </w:tcBorders>
            <w:shd w:val="clear" w:color="auto" w:fill="auto"/>
            <w:noWrap/>
            <w:vAlign w:val="bottom"/>
            <w:hideMark/>
          </w:tcPr>
          <w:p w14:paraId="474D3DAE" w14:textId="77777777" w:rsidR="004E34F4" w:rsidRPr="005F1BD7" w:rsidRDefault="004E34F4" w:rsidP="00095CF7">
            <w:pPr>
              <w:rPr>
                <w:sz w:val="18"/>
                <w:szCs w:val="18"/>
              </w:rPr>
            </w:pPr>
            <w:r w:rsidRPr="005F1BD7">
              <w:rPr>
                <w:sz w:val="18"/>
                <w:szCs w:val="18"/>
              </w:rPr>
              <w:t xml:space="preserve">   10 250 000   </w:t>
            </w:r>
          </w:p>
        </w:tc>
        <w:tc>
          <w:tcPr>
            <w:tcW w:w="1201" w:type="dxa"/>
            <w:tcBorders>
              <w:top w:val="nil"/>
              <w:left w:val="nil"/>
              <w:bottom w:val="single" w:sz="4" w:space="0" w:color="auto"/>
              <w:right w:val="single" w:sz="4" w:space="0" w:color="auto"/>
            </w:tcBorders>
            <w:shd w:val="clear" w:color="auto" w:fill="auto"/>
            <w:noWrap/>
            <w:vAlign w:val="bottom"/>
            <w:hideMark/>
          </w:tcPr>
          <w:p w14:paraId="7944050A" w14:textId="77777777" w:rsidR="004E34F4" w:rsidRPr="005F1BD7" w:rsidRDefault="004E34F4" w:rsidP="00095CF7">
            <w:pPr>
              <w:jc w:val="center"/>
              <w:rPr>
                <w:sz w:val="18"/>
                <w:szCs w:val="18"/>
              </w:rPr>
            </w:pPr>
            <w:r w:rsidRPr="005F1BD7">
              <w:rPr>
                <w:sz w:val="18"/>
                <w:szCs w:val="18"/>
              </w:rPr>
              <w:t>09.08.2016</w:t>
            </w:r>
          </w:p>
        </w:tc>
        <w:tc>
          <w:tcPr>
            <w:tcW w:w="1583" w:type="dxa"/>
            <w:tcBorders>
              <w:top w:val="nil"/>
              <w:left w:val="nil"/>
              <w:bottom w:val="single" w:sz="4" w:space="0" w:color="auto"/>
              <w:right w:val="single" w:sz="4" w:space="0" w:color="auto"/>
            </w:tcBorders>
            <w:shd w:val="clear" w:color="auto" w:fill="auto"/>
            <w:noWrap/>
            <w:vAlign w:val="bottom"/>
            <w:hideMark/>
          </w:tcPr>
          <w:p w14:paraId="41823FC0" w14:textId="77777777" w:rsidR="004E34F4" w:rsidRPr="005F1BD7" w:rsidRDefault="004E34F4" w:rsidP="00095CF7">
            <w:pPr>
              <w:jc w:val="center"/>
              <w:rPr>
                <w:sz w:val="18"/>
                <w:szCs w:val="18"/>
              </w:rPr>
            </w:pPr>
            <w:r w:rsidRPr="005F1BD7">
              <w:rPr>
                <w:sz w:val="18"/>
                <w:szCs w:val="18"/>
              </w:rPr>
              <w:t>10.08.2021</w:t>
            </w:r>
          </w:p>
        </w:tc>
        <w:tc>
          <w:tcPr>
            <w:tcW w:w="1326" w:type="dxa"/>
            <w:tcBorders>
              <w:top w:val="nil"/>
              <w:left w:val="nil"/>
              <w:bottom w:val="single" w:sz="4" w:space="0" w:color="auto"/>
              <w:right w:val="single" w:sz="4" w:space="0" w:color="auto"/>
            </w:tcBorders>
            <w:shd w:val="clear" w:color="auto" w:fill="auto"/>
            <w:noWrap/>
            <w:vAlign w:val="bottom"/>
            <w:hideMark/>
          </w:tcPr>
          <w:p w14:paraId="3CD490FA" w14:textId="77777777" w:rsidR="004E34F4" w:rsidRPr="005F1BD7" w:rsidRDefault="004E34F4" w:rsidP="00095CF7">
            <w:pPr>
              <w:jc w:val="center"/>
              <w:rPr>
                <w:sz w:val="18"/>
                <w:szCs w:val="18"/>
              </w:rPr>
            </w:pPr>
            <w:r w:rsidRPr="005F1BD7">
              <w:rPr>
                <w:sz w:val="18"/>
                <w:szCs w:val="18"/>
              </w:rPr>
              <w:t xml:space="preserve">         264 970   </w:t>
            </w:r>
          </w:p>
        </w:tc>
        <w:tc>
          <w:tcPr>
            <w:tcW w:w="1560" w:type="dxa"/>
            <w:tcBorders>
              <w:top w:val="nil"/>
              <w:left w:val="nil"/>
              <w:bottom w:val="single" w:sz="4" w:space="0" w:color="auto"/>
              <w:right w:val="single" w:sz="4" w:space="0" w:color="auto"/>
            </w:tcBorders>
            <w:shd w:val="clear" w:color="auto" w:fill="auto"/>
            <w:noWrap/>
            <w:vAlign w:val="bottom"/>
            <w:hideMark/>
          </w:tcPr>
          <w:p w14:paraId="41CA93B2" w14:textId="77777777" w:rsidR="004E34F4" w:rsidRPr="005F1BD7" w:rsidRDefault="004E34F4" w:rsidP="00095CF7">
            <w:pPr>
              <w:jc w:val="center"/>
              <w:rPr>
                <w:sz w:val="18"/>
                <w:szCs w:val="18"/>
              </w:rPr>
            </w:pPr>
            <w:r w:rsidRPr="005F1BD7">
              <w:rPr>
                <w:sz w:val="18"/>
                <w:szCs w:val="18"/>
              </w:rPr>
              <w:t xml:space="preserve">        4 885 258   </w:t>
            </w:r>
          </w:p>
        </w:tc>
      </w:tr>
      <w:tr w:rsidR="004E34F4" w:rsidRPr="005F1BD7" w14:paraId="68ECF119"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3C0AE77B" w14:textId="77777777" w:rsidR="004E34F4" w:rsidRPr="005F1BD7" w:rsidRDefault="004E34F4" w:rsidP="00095CF7">
            <w:pPr>
              <w:jc w:val="right"/>
              <w:rPr>
                <w:sz w:val="18"/>
                <w:szCs w:val="18"/>
              </w:rPr>
            </w:pPr>
            <w:r w:rsidRPr="005F1BD7">
              <w:rPr>
                <w:sz w:val="18"/>
                <w:szCs w:val="18"/>
              </w:rPr>
              <w:t>4</w:t>
            </w:r>
          </w:p>
        </w:tc>
        <w:tc>
          <w:tcPr>
            <w:tcW w:w="2727" w:type="dxa"/>
            <w:tcBorders>
              <w:top w:val="nil"/>
              <w:left w:val="nil"/>
              <w:bottom w:val="single" w:sz="4" w:space="0" w:color="auto"/>
              <w:right w:val="single" w:sz="4" w:space="0" w:color="auto"/>
            </w:tcBorders>
            <w:shd w:val="clear" w:color="auto" w:fill="auto"/>
            <w:noWrap/>
            <w:vAlign w:val="bottom"/>
            <w:hideMark/>
          </w:tcPr>
          <w:p w14:paraId="095F33D3" w14:textId="77777777" w:rsidR="004E34F4" w:rsidRPr="005F1BD7" w:rsidRDefault="004E34F4" w:rsidP="00095CF7">
            <w:pPr>
              <w:rPr>
                <w:sz w:val="18"/>
                <w:szCs w:val="18"/>
              </w:rPr>
            </w:pPr>
            <w:r w:rsidRPr="005F1BD7">
              <w:rPr>
                <w:sz w:val="18"/>
                <w:szCs w:val="18"/>
              </w:rPr>
              <w:t>АО "БанкЦентрКредит"</w:t>
            </w:r>
          </w:p>
        </w:tc>
        <w:tc>
          <w:tcPr>
            <w:tcW w:w="1254" w:type="dxa"/>
            <w:tcBorders>
              <w:top w:val="nil"/>
              <w:left w:val="nil"/>
              <w:bottom w:val="single" w:sz="4" w:space="0" w:color="auto"/>
              <w:right w:val="single" w:sz="4" w:space="0" w:color="auto"/>
            </w:tcBorders>
            <w:shd w:val="clear" w:color="auto" w:fill="auto"/>
            <w:noWrap/>
            <w:vAlign w:val="bottom"/>
            <w:hideMark/>
          </w:tcPr>
          <w:p w14:paraId="2453ECD6" w14:textId="77777777" w:rsidR="004E34F4" w:rsidRPr="005F1BD7" w:rsidRDefault="004E34F4" w:rsidP="00095CF7">
            <w:pPr>
              <w:rPr>
                <w:sz w:val="18"/>
                <w:szCs w:val="18"/>
              </w:rPr>
            </w:pPr>
            <w:r w:rsidRPr="005F1BD7">
              <w:rPr>
                <w:sz w:val="18"/>
                <w:szCs w:val="18"/>
              </w:rPr>
              <w:t xml:space="preserve">     4 500 000   </w:t>
            </w:r>
          </w:p>
        </w:tc>
        <w:tc>
          <w:tcPr>
            <w:tcW w:w="1201" w:type="dxa"/>
            <w:tcBorders>
              <w:top w:val="nil"/>
              <w:left w:val="nil"/>
              <w:bottom w:val="single" w:sz="4" w:space="0" w:color="auto"/>
              <w:right w:val="single" w:sz="4" w:space="0" w:color="auto"/>
            </w:tcBorders>
            <w:shd w:val="clear" w:color="auto" w:fill="auto"/>
            <w:noWrap/>
            <w:vAlign w:val="bottom"/>
            <w:hideMark/>
          </w:tcPr>
          <w:p w14:paraId="42B196A6" w14:textId="77777777" w:rsidR="004E34F4" w:rsidRPr="005F1BD7" w:rsidRDefault="004E34F4" w:rsidP="00095CF7">
            <w:pPr>
              <w:jc w:val="center"/>
              <w:rPr>
                <w:sz w:val="18"/>
                <w:szCs w:val="18"/>
              </w:rPr>
            </w:pPr>
            <w:r w:rsidRPr="005F1BD7">
              <w:rPr>
                <w:sz w:val="18"/>
                <w:szCs w:val="18"/>
              </w:rPr>
              <w:t>29.10.2018</w:t>
            </w:r>
          </w:p>
        </w:tc>
        <w:tc>
          <w:tcPr>
            <w:tcW w:w="1583" w:type="dxa"/>
            <w:tcBorders>
              <w:top w:val="nil"/>
              <w:left w:val="nil"/>
              <w:bottom w:val="single" w:sz="4" w:space="0" w:color="auto"/>
              <w:right w:val="single" w:sz="4" w:space="0" w:color="auto"/>
            </w:tcBorders>
            <w:shd w:val="clear" w:color="auto" w:fill="auto"/>
            <w:noWrap/>
            <w:vAlign w:val="bottom"/>
            <w:hideMark/>
          </w:tcPr>
          <w:p w14:paraId="31ED2E08" w14:textId="77777777" w:rsidR="004E34F4" w:rsidRPr="005F1BD7" w:rsidRDefault="004E34F4" w:rsidP="00095CF7">
            <w:pPr>
              <w:jc w:val="center"/>
              <w:rPr>
                <w:sz w:val="18"/>
                <w:szCs w:val="18"/>
              </w:rPr>
            </w:pPr>
            <w:r w:rsidRPr="005F1BD7">
              <w:rPr>
                <w:sz w:val="18"/>
                <w:szCs w:val="18"/>
              </w:rPr>
              <w:t>29.10.2023</w:t>
            </w:r>
          </w:p>
        </w:tc>
        <w:tc>
          <w:tcPr>
            <w:tcW w:w="1326" w:type="dxa"/>
            <w:tcBorders>
              <w:top w:val="nil"/>
              <w:left w:val="nil"/>
              <w:bottom w:val="single" w:sz="4" w:space="0" w:color="auto"/>
              <w:right w:val="single" w:sz="4" w:space="0" w:color="auto"/>
            </w:tcBorders>
            <w:shd w:val="clear" w:color="auto" w:fill="auto"/>
            <w:noWrap/>
            <w:vAlign w:val="bottom"/>
            <w:hideMark/>
          </w:tcPr>
          <w:p w14:paraId="730BA692" w14:textId="77777777" w:rsidR="004E34F4" w:rsidRPr="005F1BD7" w:rsidRDefault="004E34F4" w:rsidP="00095CF7">
            <w:pPr>
              <w:jc w:val="center"/>
              <w:rPr>
                <w:sz w:val="18"/>
                <w:szCs w:val="18"/>
              </w:rPr>
            </w:pPr>
            <w:r w:rsidRPr="005F1BD7">
              <w:rPr>
                <w:sz w:val="18"/>
                <w:szCs w:val="18"/>
              </w:rPr>
              <w:t xml:space="preserve">         110 245   </w:t>
            </w:r>
          </w:p>
        </w:tc>
        <w:tc>
          <w:tcPr>
            <w:tcW w:w="1560" w:type="dxa"/>
            <w:tcBorders>
              <w:top w:val="nil"/>
              <w:left w:val="nil"/>
              <w:bottom w:val="single" w:sz="4" w:space="0" w:color="auto"/>
              <w:right w:val="single" w:sz="4" w:space="0" w:color="auto"/>
            </w:tcBorders>
            <w:shd w:val="clear" w:color="auto" w:fill="auto"/>
            <w:noWrap/>
            <w:vAlign w:val="bottom"/>
            <w:hideMark/>
          </w:tcPr>
          <w:p w14:paraId="21021BB0" w14:textId="77777777" w:rsidR="004E34F4" w:rsidRPr="005F1BD7" w:rsidRDefault="004E34F4" w:rsidP="00095CF7">
            <w:pPr>
              <w:jc w:val="center"/>
              <w:rPr>
                <w:sz w:val="18"/>
                <w:szCs w:val="18"/>
              </w:rPr>
            </w:pPr>
            <w:r w:rsidRPr="005F1BD7">
              <w:rPr>
                <w:sz w:val="18"/>
                <w:szCs w:val="18"/>
              </w:rPr>
              <w:t xml:space="preserve">        3 808 835   </w:t>
            </w:r>
          </w:p>
        </w:tc>
      </w:tr>
      <w:tr w:rsidR="004E34F4" w:rsidRPr="005F1BD7" w14:paraId="7E088976"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64EA34D4" w14:textId="77777777" w:rsidR="004E34F4" w:rsidRPr="005F1BD7" w:rsidRDefault="004E34F4" w:rsidP="00095CF7">
            <w:pPr>
              <w:jc w:val="right"/>
              <w:rPr>
                <w:sz w:val="18"/>
                <w:szCs w:val="18"/>
              </w:rPr>
            </w:pPr>
            <w:r w:rsidRPr="005F1BD7">
              <w:rPr>
                <w:sz w:val="18"/>
                <w:szCs w:val="18"/>
              </w:rPr>
              <w:t>5</w:t>
            </w:r>
          </w:p>
        </w:tc>
        <w:tc>
          <w:tcPr>
            <w:tcW w:w="2727" w:type="dxa"/>
            <w:tcBorders>
              <w:top w:val="nil"/>
              <w:left w:val="nil"/>
              <w:bottom w:val="single" w:sz="4" w:space="0" w:color="auto"/>
              <w:right w:val="single" w:sz="4" w:space="0" w:color="auto"/>
            </w:tcBorders>
            <w:shd w:val="clear" w:color="auto" w:fill="auto"/>
            <w:noWrap/>
            <w:vAlign w:val="bottom"/>
            <w:hideMark/>
          </w:tcPr>
          <w:p w14:paraId="07F9A6AD" w14:textId="77777777" w:rsidR="004E34F4" w:rsidRPr="005F1BD7" w:rsidRDefault="004E34F4" w:rsidP="00095CF7">
            <w:pPr>
              <w:rPr>
                <w:sz w:val="18"/>
                <w:szCs w:val="18"/>
              </w:rPr>
            </w:pPr>
            <w:r w:rsidRPr="005F1BD7">
              <w:rPr>
                <w:sz w:val="18"/>
                <w:szCs w:val="18"/>
              </w:rPr>
              <w:t>АО "KaspiBank"</w:t>
            </w:r>
          </w:p>
        </w:tc>
        <w:tc>
          <w:tcPr>
            <w:tcW w:w="1254" w:type="dxa"/>
            <w:tcBorders>
              <w:top w:val="nil"/>
              <w:left w:val="nil"/>
              <w:bottom w:val="single" w:sz="4" w:space="0" w:color="auto"/>
              <w:right w:val="single" w:sz="4" w:space="0" w:color="auto"/>
            </w:tcBorders>
            <w:shd w:val="clear" w:color="auto" w:fill="auto"/>
            <w:noWrap/>
            <w:vAlign w:val="bottom"/>
            <w:hideMark/>
          </w:tcPr>
          <w:p w14:paraId="0F7BDF6A" w14:textId="77777777" w:rsidR="004E34F4" w:rsidRPr="005F1BD7" w:rsidRDefault="004E34F4" w:rsidP="00095CF7">
            <w:pPr>
              <w:rPr>
                <w:sz w:val="18"/>
                <w:szCs w:val="18"/>
              </w:rPr>
            </w:pPr>
            <w:r w:rsidRPr="005F1BD7">
              <w:rPr>
                <w:sz w:val="18"/>
                <w:szCs w:val="18"/>
              </w:rPr>
              <w:t xml:space="preserve">        100 000   </w:t>
            </w:r>
          </w:p>
        </w:tc>
        <w:tc>
          <w:tcPr>
            <w:tcW w:w="1201" w:type="dxa"/>
            <w:tcBorders>
              <w:top w:val="nil"/>
              <w:left w:val="nil"/>
              <w:bottom w:val="single" w:sz="4" w:space="0" w:color="auto"/>
              <w:right w:val="single" w:sz="4" w:space="0" w:color="auto"/>
            </w:tcBorders>
            <w:shd w:val="clear" w:color="auto" w:fill="auto"/>
            <w:noWrap/>
            <w:vAlign w:val="bottom"/>
            <w:hideMark/>
          </w:tcPr>
          <w:p w14:paraId="1E36B190" w14:textId="77777777" w:rsidR="004E34F4" w:rsidRPr="005F1BD7" w:rsidRDefault="004E34F4" w:rsidP="00095CF7">
            <w:pPr>
              <w:jc w:val="center"/>
              <w:rPr>
                <w:sz w:val="18"/>
                <w:szCs w:val="18"/>
              </w:rPr>
            </w:pPr>
            <w:r w:rsidRPr="005F1BD7">
              <w:rPr>
                <w:sz w:val="18"/>
                <w:szCs w:val="18"/>
              </w:rPr>
              <w:t>15.05.2019</w:t>
            </w:r>
          </w:p>
        </w:tc>
        <w:tc>
          <w:tcPr>
            <w:tcW w:w="1583" w:type="dxa"/>
            <w:tcBorders>
              <w:top w:val="nil"/>
              <w:left w:val="nil"/>
              <w:bottom w:val="single" w:sz="4" w:space="0" w:color="auto"/>
              <w:right w:val="single" w:sz="4" w:space="0" w:color="auto"/>
            </w:tcBorders>
            <w:shd w:val="clear" w:color="auto" w:fill="auto"/>
            <w:noWrap/>
            <w:vAlign w:val="bottom"/>
            <w:hideMark/>
          </w:tcPr>
          <w:p w14:paraId="3346A2CD" w14:textId="77777777" w:rsidR="004E34F4" w:rsidRPr="005F1BD7" w:rsidRDefault="004E34F4" w:rsidP="00095CF7">
            <w:pPr>
              <w:jc w:val="center"/>
              <w:rPr>
                <w:sz w:val="18"/>
                <w:szCs w:val="18"/>
              </w:rPr>
            </w:pPr>
            <w:r w:rsidRPr="005F1BD7">
              <w:rPr>
                <w:sz w:val="18"/>
                <w:szCs w:val="18"/>
              </w:rPr>
              <w:t>15.05.2021</w:t>
            </w:r>
          </w:p>
        </w:tc>
        <w:tc>
          <w:tcPr>
            <w:tcW w:w="1326" w:type="dxa"/>
            <w:tcBorders>
              <w:top w:val="nil"/>
              <w:left w:val="nil"/>
              <w:bottom w:val="single" w:sz="4" w:space="0" w:color="auto"/>
              <w:right w:val="single" w:sz="4" w:space="0" w:color="auto"/>
            </w:tcBorders>
            <w:shd w:val="clear" w:color="auto" w:fill="auto"/>
            <w:noWrap/>
            <w:vAlign w:val="bottom"/>
            <w:hideMark/>
          </w:tcPr>
          <w:p w14:paraId="37E062DF" w14:textId="77777777" w:rsidR="004E34F4" w:rsidRPr="005F1BD7" w:rsidRDefault="004E34F4" w:rsidP="00095CF7">
            <w:pPr>
              <w:jc w:val="center"/>
              <w:rPr>
                <w:sz w:val="18"/>
                <w:szCs w:val="18"/>
              </w:rPr>
            </w:pPr>
            <w:r w:rsidRPr="005F1BD7">
              <w:rPr>
                <w:sz w:val="18"/>
                <w:szCs w:val="18"/>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363DDB08" w14:textId="77777777" w:rsidR="004E34F4" w:rsidRPr="005F1BD7" w:rsidRDefault="004E34F4" w:rsidP="00095CF7">
            <w:pPr>
              <w:jc w:val="center"/>
              <w:rPr>
                <w:sz w:val="18"/>
                <w:szCs w:val="18"/>
              </w:rPr>
            </w:pPr>
            <w:r w:rsidRPr="005F1BD7">
              <w:rPr>
                <w:sz w:val="18"/>
                <w:szCs w:val="18"/>
              </w:rPr>
              <w:t xml:space="preserve">                     -     </w:t>
            </w:r>
          </w:p>
        </w:tc>
      </w:tr>
      <w:tr w:rsidR="004E34F4" w:rsidRPr="005F1BD7" w14:paraId="062507ED"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288E5F9E" w14:textId="77777777" w:rsidR="004E34F4" w:rsidRPr="005F1BD7" w:rsidRDefault="004E34F4" w:rsidP="00095CF7">
            <w:pPr>
              <w:jc w:val="right"/>
              <w:rPr>
                <w:sz w:val="18"/>
                <w:szCs w:val="18"/>
              </w:rPr>
            </w:pPr>
            <w:r w:rsidRPr="005F1BD7">
              <w:rPr>
                <w:sz w:val="18"/>
                <w:szCs w:val="18"/>
              </w:rPr>
              <w:t>6</w:t>
            </w:r>
          </w:p>
        </w:tc>
        <w:tc>
          <w:tcPr>
            <w:tcW w:w="2727" w:type="dxa"/>
            <w:tcBorders>
              <w:top w:val="nil"/>
              <w:left w:val="nil"/>
              <w:bottom w:val="single" w:sz="4" w:space="0" w:color="auto"/>
              <w:right w:val="single" w:sz="4" w:space="0" w:color="auto"/>
            </w:tcBorders>
            <w:shd w:val="clear" w:color="auto" w:fill="auto"/>
            <w:noWrap/>
            <w:vAlign w:val="bottom"/>
            <w:hideMark/>
          </w:tcPr>
          <w:p w14:paraId="78F6EBAA" w14:textId="77777777" w:rsidR="004E34F4" w:rsidRPr="005F1BD7" w:rsidRDefault="004E34F4" w:rsidP="00095CF7">
            <w:pPr>
              <w:rPr>
                <w:sz w:val="18"/>
                <w:szCs w:val="18"/>
              </w:rPr>
            </w:pPr>
            <w:r w:rsidRPr="005F1BD7">
              <w:rPr>
                <w:sz w:val="18"/>
                <w:szCs w:val="18"/>
              </w:rPr>
              <w:t>АО "БанкЦентрКредит"</w:t>
            </w:r>
          </w:p>
        </w:tc>
        <w:tc>
          <w:tcPr>
            <w:tcW w:w="1254" w:type="dxa"/>
            <w:tcBorders>
              <w:top w:val="nil"/>
              <w:left w:val="nil"/>
              <w:bottom w:val="single" w:sz="4" w:space="0" w:color="auto"/>
              <w:right w:val="single" w:sz="4" w:space="0" w:color="auto"/>
            </w:tcBorders>
            <w:shd w:val="clear" w:color="auto" w:fill="auto"/>
            <w:noWrap/>
            <w:vAlign w:val="bottom"/>
            <w:hideMark/>
          </w:tcPr>
          <w:p w14:paraId="33BBCC99" w14:textId="77777777" w:rsidR="004E34F4" w:rsidRPr="005F1BD7" w:rsidRDefault="004E34F4" w:rsidP="00095CF7">
            <w:pPr>
              <w:rPr>
                <w:sz w:val="18"/>
                <w:szCs w:val="18"/>
              </w:rPr>
            </w:pPr>
            <w:r w:rsidRPr="005F1BD7">
              <w:rPr>
                <w:sz w:val="18"/>
                <w:szCs w:val="18"/>
              </w:rPr>
              <w:t xml:space="preserve">   59 995 000   </w:t>
            </w:r>
          </w:p>
        </w:tc>
        <w:tc>
          <w:tcPr>
            <w:tcW w:w="1201" w:type="dxa"/>
            <w:tcBorders>
              <w:top w:val="nil"/>
              <w:left w:val="nil"/>
              <w:bottom w:val="single" w:sz="4" w:space="0" w:color="auto"/>
              <w:right w:val="single" w:sz="4" w:space="0" w:color="auto"/>
            </w:tcBorders>
            <w:shd w:val="clear" w:color="auto" w:fill="auto"/>
            <w:noWrap/>
            <w:vAlign w:val="bottom"/>
            <w:hideMark/>
          </w:tcPr>
          <w:p w14:paraId="46A4DC87" w14:textId="77777777" w:rsidR="004E34F4" w:rsidRPr="005F1BD7" w:rsidRDefault="004E34F4" w:rsidP="00095CF7">
            <w:pPr>
              <w:jc w:val="center"/>
              <w:rPr>
                <w:sz w:val="18"/>
                <w:szCs w:val="18"/>
              </w:rPr>
            </w:pPr>
            <w:r w:rsidRPr="005F1BD7">
              <w:rPr>
                <w:sz w:val="18"/>
                <w:szCs w:val="18"/>
              </w:rPr>
              <w:t>22.08.2019</w:t>
            </w:r>
          </w:p>
        </w:tc>
        <w:tc>
          <w:tcPr>
            <w:tcW w:w="1583" w:type="dxa"/>
            <w:tcBorders>
              <w:top w:val="nil"/>
              <w:left w:val="nil"/>
              <w:bottom w:val="single" w:sz="4" w:space="0" w:color="auto"/>
              <w:right w:val="single" w:sz="4" w:space="0" w:color="auto"/>
            </w:tcBorders>
            <w:shd w:val="clear" w:color="auto" w:fill="auto"/>
            <w:noWrap/>
            <w:vAlign w:val="bottom"/>
            <w:hideMark/>
          </w:tcPr>
          <w:p w14:paraId="3DAD03CE" w14:textId="77777777" w:rsidR="004E34F4" w:rsidRPr="005F1BD7" w:rsidRDefault="004E34F4" w:rsidP="00095CF7">
            <w:pPr>
              <w:jc w:val="center"/>
              <w:rPr>
                <w:sz w:val="18"/>
                <w:szCs w:val="18"/>
              </w:rPr>
            </w:pPr>
            <w:r w:rsidRPr="005F1BD7">
              <w:rPr>
                <w:sz w:val="18"/>
                <w:szCs w:val="18"/>
              </w:rPr>
              <w:t>22.08.2021</w:t>
            </w:r>
          </w:p>
        </w:tc>
        <w:tc>
          <w:tcPr>
            <w:tcW w:w="1326" w:type="dxa"/>
            <w:tcBorders>
              <w:top w:val="nil"/>
              <w:left w:val="nil"/>
              <w:bottom w:val="single" w:sz="4" w:space="0" w:color="auto"/>
              <w:right w:val="single" w:sz="4" w:space="0" w:color="auto"/>
            </w:tcBorders>
            <w:shd w:val="clear" w:color="auto" w:fill="auto"/>
            <w:noWrap/>
            <w:vAlign w:val="bottom"/>
            <w:hideMark/>
          </w:tcPr>
          <w:p w14:paraId="3177CABB" w14:textId="77777777" w:rsidR="004E34F4" w:rsidRPr="005F1BD7" w:rsidRDefault="004E34F4" w:rsidP="00095CF7">
            <w:pPr>
              <w:jc w:val="center"/>
              <w:rPr>
                <w:sz w:val="18"/>
                <w:szCs w:val="18"/>
              </w:rPr>
            </w:pPr>
            <w:r w:rsidRPr="005F1BD7">
              <w:rPr>
                <w:sz w:val="18"/>
                <w:szCs w:val="18"/>
              </w:rPr>
              <w:t xml:space="preserve">      2 874 667   </w:t>
            </w:r>
          </w:p>
        </w:tc>
        <w:tc>
          <w:tcPr>
            <w:tcW w:w="1560" w:type="dxa"/>
            <w:tcBorders>
              <w:top w:val="nil"/>
              <w:left w:val="nil"/>
              <w:bottom w:val="single" w:sz="4" w:space="0" w:color="auto"/>
              <w:right w:val="single" w:sz="4" w:space="0" w:color="auto"/>
            </w:tcBorders>
            <w:shd w:val="clear" w:color="auto" w:fill="auto"/>
            <w:noWrap/>
            <w:vAlign w:val="bottom"/>
            <w:hideMark/>
          </w:tcPr>
          <w:p w14:paraId="5BA93A0E" w14:textId="77777777" w:rsidR="004E34F4" w:rsidRPr="005F1BD7" w:rsidRDefault="004E34F4" w:rsidP="00095CF7">
            <w:pPr>
              <w:jc w:val="center"/>
              <w:rPr>
                <w:sz w:val="18"/>
                <w:szCs w:val="18"/>
              </w:rPr>
            </w:pPr>
            <w:r w:rsidRPr="005F1BD7">
              <w:rPr>
                <w:sz w:val="18"/>
                <w:szCs w:val="18"/>
              </w:rPr>
              <w:t xml:space="preserve">      55 470 915   </w:t>
            </w:r>
          </w:p>
        </w:tc>
      </w:tr>
      <w:tr w:rsidR="004E34F4" w:rsidRPr="005F1BD7" w14:paraId="5ECA55F2" w14:textId="77777777" w:rsidTr="00095CF7">
        <w:trPr>
          <w:trHeight w:val="20"/>
        </w:trPr>
        <w:tc>
          <w:tcPr>
            <w:tcW w:w="71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ADC498" w14:textId="77777777" w:rsidR="004E34F4" w:rsidRPr="005F1BD7" w:rsidRDefault="004E34F4" w:rsidP="00095CF7">
            <w:pPr>
              <w:jc w:val="center"/>
              <w:rPr>
                <w:b/>
                <w:bCs/>
                <w:sz w:val="18"/>
                <w:szCs w:val="18"/>
              </w:rPr>
            </w:pPr>
            <w:r w:rsidRPr="005F1BD7">
              <w:rPr>
                <w:b/>
                <w:bCs/>
                <w:sz w:val="18"/>
                <w:szCs w:val="18"/>
              </w:rPr>
              <w:t>Итого:</w:t>
            </w:r>
          </w:p>
        </w:tc>
        <w:tc>
          <w:tcPr>
            <w:tcW w:w="1326" w:type="dxa"/>
            <w:tcBorders>
              <w:top w:val="nil"/>
              <w:left w:val="nil"/>
              <w:bottom w:val="single" w:sz="4" w:space="0" w:color="auto"/>
              <w:right w:val="single" w:sz="4" w:space="0" w:color="auto"/>
            </w:tcBorders>
            <w:shd w:val="clear" w:color="auto" w:fill="auto"/>
            <w:noWrap/>
            <w:vAlign w:val="bottom"/>
            <w:hideMark/>
          </w:tcPr>
          <w:p w14:paraId="065BEF96" w14:textId="77777777" w:rsidR="004E34F4" w:rsidRPr="005F1BD7" w:rsidRDefault="004E34F4" w:rsidP="00095CF7">
            <w:pPr>
              <w:jc w:val="center"/>
              <w:rPr>
                <w:b/>
                <w:bCs/>
                <w:sz w:val="18"/>
                <w:szCs w:val="18"/>
              </w:rPr>
            </w:pPr>
            <w:r w:rsidRPr="005F1BD7">
              <w:rPr>
                <w:b/>
                <w:bCs/>
                <w:sz w:val="18"/>
                <w:szCs w:val="18"/>
              </w:rPr>
              <w:t xml:space="preserve">   3 620 641   </w:t>
            </w:r>
          </w:p>
        </w:tc>
        <w:tc>
          <w:tcPr>
            <w:tcW w:w="1560" w:type="dxa"/>
            <w:tcBorders>
              <w:top w:val="nil"/>
              <w:left w:val="nil"/>
              <w:bottom w:val="single" w:sz="4" w:space="0" w:color="auto"/>
              <w:right w:val="single" w:sz="4" w:space="0" w:color="auto"/>
            </w:tcBorders>
            <w:shd w:val="clear" w:color="auto" w:fill="auto"/>
            <w:noWrap/>
            <w:vAlign w:val="bottom"/>
            <w:hideMark/>
          </w:tcPr>
          <w:p w14:paraId="10030458" w14:textId="77777777" w:rsidR="004E34F4" w:rsidRPr="005F1BD7" w:rsidRDefault="004E34F4" w:rsidP="00095CF7">
            <w:pPr>
              <w:jc w:val="center"/>
              <w:rPr>
                <w:b/>
                <w:bCs/>
                <w:sz w:val="18"/>
                <w:szCs w:val="18"/>
              </w:rPr>
            </w:pPr>
            <w:r w:rsidRPr="005F1BD7">
              <w:rPr>
                <w:b/>
                <w:bCs/>
                <w:sz w:val="18"/>
                <w:szCs w:val="18"/>
              </w:rPr>
              <w:t xml:space="preserve">   68 128 544   </w:t>
            </w:r>
          </w:p>
        </w:tc>
      </w:tr>
    </w:tbl>
    <w:p w14:paraId="6594B7AC" w14:textId="77777777" w:rsidR="004E34F4" w:rsidRPr="005F1BD7" w:rsidRDefault="004E34F4" w:rsidP="004E34F4">
      <w:pPr>
        <w:rPr>
          <w:sz w:val="18"/>
          <w:szCs w:val="18"/>
        </w:rPr>
      </w:pPr>
      <w:r w:rsidRPr="005F1BD7">
        <w:rPr>
          <w:sz w:val="18"/>
          <w:szCs w:val="18"/>
        </w:rPr>
        <w:t>* Отчет ПКБ запрошенный по компании ТОО Санатория Керуен показывает отсутствие кредитной истории компании.</w:t>
      </w:r>
    </w:p>
    <w:p w14:paraId="15573194" w14:textId="77777777" w:rsidR="004E34F4" w:rsidRPr="005F1BD7" w:rsidRDefault="004E34F4" w:rsidP="004E34F4">
      <w:pPr>
        <w:rPr>
          <w:sz w:val="18"/>
          <w:szCs w:val="18"/>
        </w:rPr>
      </w:pPr>
      <w:r w:rsidRPr="005F1BD7">
        <w:rPr>
          <w:sz w:val="18"/>
          <w:szCs w:val="18"/>
        </w:rPr>
        <w:t>* Согласно отчета ПКБ по компании ИП «</w:t>
      </w:r>
      <w:r w:rsidRPr="005F1BD7">
        <w:rPr>
          <w:bCs/>
          <w:sz w:val="18"/>
          <w:szCs w:val="18"/>
        </w:rPr>
        <w:t>Керуен</w:t>
      </w:r>
      <w:r w:rsidRPr="005F1BD7">
        <w:rPr>
          <w:sz w:val="18"/>
          <w:szCs w:val="18"/>
        </w:rPr>
        <w:t xml:space="preserve">» показывает наличие ссудной задолженности в БВУ в размере 68 128 544 тенге, Рефинансируемая задолженность с АО «БанкЦентКредит» была получена на инвестиционные цели (строительство санатории и приобретение ОС). </w:t>
      </w:r>
    </w:p>
    <w:p w14:paraId="4D15CA6A" w14:textId="77777777" w:rsidR="004E34F4" w:rsidRPr="005F1BD7" w:rsidRDefault="004E34F4" w:rsidP="004E34F4">
      <w:pPr>
        <w:rPr>
          <w:sz w:val="18"/>
          <w:szCs w:val="18"/>
        </w:rPr>
      </w:pPr>
    </w:p>
    <w:p w14:paraId="58032191" w14:textId="77777777" w:rsidR="004E34F4" w:rsidRPr="005F1BD7" w:rsidRDefault="004E34F4" w:rsidP="004E34F4">
      <w:pPr>
        <w:jc w:val="both"/>
        <w:rPr>
          <w:sz w:val="18"/>
          <w:szCs w:val="18"/>
        </w:rPr>
      </w:pPr>
      <w:r w:rsidRPr="005F1BD7">
        <w:rPr>
          <w:sz w:val="18"/>
          <w:szCs w:val="18"/>
        </w:rPr>
        <w:t>1. Кредит в АО ForteBank в размере 2 млн. тенге был получен на потребительские цели, согласно информации полученной от клиента, заем был получен для нужд родственника.</w:t>
      </w:r>
    </w:p>
    <w:p w14:paraId="0B2BA872" w14:textId="77777777" w:rsidR="004E34F4" w:rsidRPr="005F1BD7" w:rsidRDefault="004E34F4" w:rsidP="004E34F4">
      <w:pPr>
        <w:jc w:val="both"/>
        <w:rPr>
          <w:sz w:val="18"/>
          <w:szCs w:val="18"/>
        </w:rPr>
      </w:pPr>
      <w:r w:rsidRPr="005F1BD7">
        <w:rPr>
          <w:sz w:val="18"/>
          <w:szCs w:val="18"/>
        </w:rPr>
        <w:t>2. Кредит в АО БанкЦентрКредит в размере 14,9 млн. тенге был получен под 14,9% годовых, на инвестиционные цели (приобретение оборудования в санаторий) погашение ОД аннуитетным методом.</w:t>
      </w:r>
    </w:p>
    <w:p w14:paraId="24E9DF0E" w14:textId="77777777" w:rsidR="004E34F4" w:rsidRPr="005F1BD7" w:rsidRDefault="004E34F4" w:rsidP="004E34F4">
      <w:pPr>
        <w:jc w:val="both"/>
        <w:rPr>
          <w:sz w:val="18"/>
          <w:szCs w:val="18"/>
        </w:rPr>
      </w:pPr>
      <w:r w:rsidRPr="005F1BD7">
        <w:rPr>
          <w:sz w:val="18"/>
          <w:szCs w:val="18"/>
        </w:rPr>
        <w:t>3. Кредит в АО БанкЦентрКредит в размере 10,25 млн. тенге был получен под 19% годовых, на инвестиционные цели (приобретение оборудования в санаторий) погашение ОД аннуитетным методом.</w:t>
      </w:r>
    </w:p>
    <w:p w14:paraId="3B1ED40F" w14:textId="77777777" w:rsidR="004E34F4" w:rsidRPr="005F1BD7" w:rsidRDefault="004E34F4" w:rsidP="004E34F4">
      <w:pPr>
        <w:jc w:val="both"/>
        <w:rPr>
          <w:sz w:val="18"/>
          <w:szCs w:val="18"/>
        </w:rPr>
      </w:pPr>
      <w:r w:rsidRPr="005F1BD7">
        <w:rPr>
          <w:sz w:val="18"/>
          <w:szCs w:val="18"/>
        </w:rPr>
        <w:t>4. Кредит в АО БанкЦентрКредит в размере 4,5 млн. тенге был получен на потребительские цели, но были направлены на  инвестиционные цели (строительство нового корпуса санаторий) погашение ОД аннуитетным методом.</w:t>
      </w:r>
    </w:p>
    <w:p w14:paraId="28BA113A" w14:textId="77777777" w:rsidR="004E34F4" w:rsidRPr="005F1BD7" w:rsidRDefault="004E34F4" w:rsidP="004E34F4">
      <w:pPr>
        <w:jc w:val="both"/>
        <w:rPr>
          <w:sz w:val="18"/>
          <w:szCs w:val="18"/>
        </w:rPr>
      </w:pPr>
      <w:r w:rsidRPr="005F1BD7">
        <w:rPr>
          <w:sz w:val="18"/>
          <w:szCs w:val="18"/>
        </w:rPr>
        <w:t>5. Револьверная карта в АО KaspiBank в размере 0,1 млн., на потребительские цели при необходимости, но клиент данной картй не пользуется.</w:t>
      </w:r>
    </w:p>
    <w:p w14:paraId="0533A661" w14:textId="77777777" w:rsidR="004E34F4" w:rsidRPr="005F1BD7" w:rsidRDefault="004E34F4" w:rsidP="004E34F4">
      <w:pPr>
        <w:jc w:val="both"/>
        <w:rPr>
          <w:sz w:val="18"/>
          <w:szCs w:val="18"/>
        </w:rPr>
      </w:pPr>
      <w:r w:rsidRPr="005F1BD7">
        <w:rPr>
          <w:sz w:val="18"/>
          <w:szCs w:val="18"/>
        </w:rPr>
        <w:t>6. Кредит в АО БанкЦентрКредит в размере 59,995 млн. тенге был получен под 15,3% годовых, на инвестиционные цели (строительство нового корпуса санаторий) погашение ОД аннуитетным методом.</w:t>
      </w:r>
    </w:p>
    <w:p w14:paraId="27ADBEDE" w14:textId="77777777" w:rsidR="0018322F" w:rsidRPr="005F1BD7" w:rsidRDefault="0018322F" w:rsidP="0018322F">
      <w:pPr>
        <w:shd w:val="clear" w:color="auto" w:fill="FFFFFF"/>
        <w:rPr>
          <w:sz w:val="18"/>
          <w:szCs w:val="18"/>
        </w:rPr>
      </w:pPr>
    </w:p>
    <w:p w14:paraId="2AE88289" w14:textId="77777777" w:rsidR="00FB759F" w:rsidRPr="005F1BD7" w:rsidRDefault="00FB759F" w:rsidP="0018322F">
      <w:pPr>
        <w:shd w:val="clear" w:color="auto" w:fill="FFFFFF"/>
        <w:rPr>
          <w:sz w:val="18"/>
          <w:szCs w:val="18"/>
        </w:rPr>
      </w:pPr>
    </w:p>
    <w:p w14:paraId="34E47B51" w14:textId="77777777" w:rsidR="00FB759F" w:rsidRPr="005F1BD7" w:rsidRDefault="00FB759F" w:rsidP="0018322F">
      <w:pPr>
        <w:shd w:val="clear" w:color="auto" w:fill="FFFFFF"/>
        <w:rPr>
          <w:sz w:val="18"/>
          <w:szCs w:val="18"/>
        </w:rPr>
      </w:pPr>
    </w:p>
    <w:p w14:paraId="3C5B9915" w14:textId="77777777" w:rsidR="00FB759F" w:rsidRPr="005F1BD7" w:rsidRDefault="00FB759F" w:rsidP="0018322F">
      <w:pPr>
        <w:shd w:val="clear" w:color="auto" w:fill="FFFFFF"/>
        <w:rPr>
          <w:sz w:val="18"/>
          <w:szCs w:val="18"/>
        </w:rPr>
      </w:pPr>
    </w:p>
    <w:p w14:paraId="210C9F7C" w14:textId="77777777" w:rsidR="00FB759F" w:rsidRPr="005F1BD7" w:rsidRDefault="00FB759F" w:rsidP="0018322F">
      <w:pPr>
        <w:shd w:val="clear" w:color="auto" w:fill="FFFFFF"/>
        <w:rPr>
          <w:sz w:val="18"/>
          <w:szCs w:val="18"/>
        </w:rPr>
      </w:pPr>
    </w:p>
    <w:p w14:paraId="7C4F1E40" w14:textId="77777777" w:rsidR="00FB759F" w:rsidRPr="005F1BD7" w:rsidRDefault="00FB759F" w:rsidP="0018322F">
      <w:pPr>
        <w:shd w:val="clear" w:color="auto" w:fill="FFFFFF"/>
        <w:rPr>
          <w:sz w:val="18"/>
          <w:szCs w:val="18"/>
        </w:rPr>
      </w:pPr>
    </w:p>
    <w:p w14:paraId="02488506" w14:textId="77777777" w:rsidR="00FB759F" w:rsidRPr="005F1BD7" w:rsidRDefault="00FB759F" w:rsidP="0018322F">
      <w:pPr>
        <w:shd w:val="clear" w:color="auto" w:fill="FFFFFF"/>
        <w:rPr>
          <w:sz w:val="18"/>
          <w:szCs w:val="18"/>
        </w:rPr>
      </w:pPr>
    </w:p>
    <w:p w14:paraId="3323EFC0" w14:textId="77777777" w:rsidR="00FB759F" w:rsidRPr="005F1BD7" w:rsidRDefault="00FB759F" w:rsidP="0018322F">
      <w:pPr>
        <w:shd w:val="clear" w:color="auto" w:fill="FFFFFF"/>
        <w:rPr>
          <w:sz w:val="18"/>
          <w:szCs w:val="18"/>
        </w:rPr>
      </w:pPr>
    </w:p>
    <w:p w14:paraId="04B177EA" w14:textId="77777777" w:rsidR="00FB759F" w:rsidRPr="005F1BD7" w:rsidRDefault="00FB759F" w:rsidP="0018322F">
      <w:pPr>
        <w:shd w:val="clear" w:color="auto" w:fill="FFFFFF"/>
        <w:rPr>
          <w:sz w:val="18"/>
          <w:szCs w:val="18"/>
        </w:rPr>
      </w:pPr>
    </w:p>
    <w:p w14:paraId="27520A5A" w14:textId="77777777" w:rsidR="00FB759F" w:rsidRPr="005F1BD7" w:rsidRDefault="00FB759F" w:rsidP="0018322F">
      <w:pPr>
        <w:shd w:val="clear" w:color="auto" w:fill="FFFFFF"/>
        <w:rPr>
          <w:sz w:val="18"/>
          <w:szCs w:val="18"/>
        </w:rPr>
      </w:pPr>
    </w:p>
    <w:p w14:paraId="78507C0B" w14:textId="1C47AA2F" w:rsidR="002F4323" w:rsidRPr="005F1BD7" w:rsidRDefault="002F4323" w:rsidP="00106CC1">
      <w:pPr>
        <w:pStyle w:val="5"/>
        <w:numPr>
          <w:ilvl w:val="0"/>
          <w:numId w:val="1"/>
        </w:numPr>
        <w:rPr>
          <w:rFonts w:ascii="Times New Roman" w:hAnsi="Times New Roman"/>
          <w:sz w:val="18"/>
          <w:szCs w:val="18"/>
          <w:lang w:val="ru-RU"/>
        </w:rPr>
      </w:pPr>
      <w:r w:rsidRPr="005F1BD7">
        <w:rPr>
          <w:rFonts w:ascii="Times New Roman" w:hAnsi="Times New Roman"/>
          <w:sz w:val="18"/>
          <w:szCs w:val="18"/>
          <w:lang w:val="ru-RU"/>
        </w:rPr>
        <w:t>СТРУКТУРА КОМПАНИИ / ГК</w:t>
      </w:r>
    </w:p>
    <w:p w14:paraId="2D018776" w14:textId="77777777" w:rsidR="000E0190" w:rsidRPr="005F1BD7" w:rsidRDefault="000E0190" w:rsidP="000E0190">
      <w:pPr>
        <w:pStyle w:val="5"/>
        <w:ind w:left="1080"/>
        <w:rPr>
          <w:rFonts w:ascii="Times New Roman" w:hAnsi="Times New Roman"/>
          <w:sz w:val="18"/>
          <w:szCs w:val="18"/>
          <w:lang w:val="ru-RU"/>
        </w:rPr>
      </w:pPr>
    </w:p>
    <w:p w14:paraId="10ACEC1D" w14:textId="77777777" w:rsidR="0051029E" w:rsidRPr="005F1BD7" w:rsidRDefault="00CA49AB" w:rsidP="002F0A9E">
      <w:pPr>
        <w:pStyle w:val="5"/>
        <w:numPr>
          <w:ilvl w:val="1"/>
          <w:numId w:val="1"/>
        </w:numPr>
        <w:ind w:left="709" w:firstLine="0"/>
        <w:jc w:val="both"/>
        <w:rPr>
          <w:rFonts w:ascii="Times New Roman" w:hAnsi="Times New Roman"/>
          <w:sz w:val="18"/>
          <w:szCs w:val="18"/>
          <w:lang w:val="ru-RU"/>
        </w:rPr>
      </w:pPr>
      <w:r w:rsidRPr="005F1BD7">
        <w:rPr>
          <w:rFonts w:ascii="Times New Roman" w:hAnsi="Times New Roman"/>
          <w:sz w:val="18"/>
          <w:szCs w:val="18"/>
          <w:lang w:val="ru-RU"/>
        </w:rPr>
        <w:t xml:space="preserve">Структура собственности компании/ ГК </w:t>
      </w:r>
    </w:p>
    <w:p w14:paraId="77429A17" w14:textId="77777777" w:rsidR="002F0A9E" w:rsidRPr="005F1BD7" w:rsidRDefault="002F0A9E" w:rsidP="002F0A9E">
      <w:pPr>
        <w:rPr>
          <w:sz w:val="18"/>
          <w:szCs w:val="18"/>
          <w:lang w:eastAsia="x-none"/>
        </w:rPr>
      </w:pPr>
    </w:p>
    <w:p w14:paraId="47022E13" w14:textId="77777777" w:rsidR="007A4FF3" w:rsidRPr="005F1BD7" w:rsidRDefault="007A4FF3" w:rsidP="007A4FF3">
      <w:pPr>
        <w:rPr>
          <w:rFonts w:ascii="Century Gothic" w:hAnsi="Century Gothic"/>
          <w:sz w:val="18"/>
          <w:szCs w:val="18"/>
        </w:rPr>
      </w:pPr>
      <w:r w:rsidRPr="005F1BD7">
        <w:rPr>
          <w:rFonts w:ascii="Century Gothic" w:hAnsi="Century Gothic"/>
          <w:noProof/>
          <w:sz w:val="18"/>
          <w:szCs w:val="18"/>
        </w:rPr>
        <mc:AlternateContent>
          <mc:Choice Requires="wps">
            <w:drawing>
              <wp:anchor distT="0" distB="0" distL="114300" distR="114300" simplePos="0" relativeHeight="251659264" behindDoc="0" locked="0" layoutInCell="1" allowOverlap="1" wp14:anchorId="0C4EACEB" wp14:editId="414C5F21">
                <wp:simplePos x="0" y="0"/>
                <wp:positionH relativeFrom="column">
                  <wp:posOffset>2646928</wp:posOffset>
                </wp:positionH>
                <wp:positionV relativeFrom="paragraph">
                  <wp:posOffset>61595</wp:posOffset>
                </wp:positionV>
                <wp:extent cx="1049573" cy="318053"/>
                <wp:effectExtent l="0" t="0" r="17780" b="25400"/>
                <wp:wrapNone/>
                <wp:docPr id="15" name="Прямоугольник 15"/>
                <wp:cNvGraphicFramePr/>
                <a:graphic xmlns:a="http://schemas.openxmlformats.org/drawingml/2006/main">
                  <a:graphicData uri="http://schemas.microsoft.com/office/word/2010/wordprocessingShape">
                    <wps:wsp>
                      <wps:cNvSpPr/>
                      <wps:spPr>
                        <a:xfrm>
                          <a:off x="0" y="0"/>
                          <a:ext cx="1049573" cy="318053"/>
                        </a:xfrm>
                        <a:prstGeom prst="rect">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3B7067" w14:textId="77777777" w:rsidR="00095CF7" w:rsidRPr="001722FC" w:rsidRDefault="00095CF7" w:rsidP="007A4FF3">
                            <w:pPr>
                              <w:jc w:val="center"/>
                              <w:rPr>
                                <w:b/>
                                <w:sz w:val="14"/>
                                <w:szCs w:val="14"/>
                              </w:rPr>
                            </w:pPr>
                            <w:r w:rsidRPr="001722FC">
                              <w:rPr>
                                <w:sz w:val="14"/>
                                <w:szCs w:val="14"/>
                              </w:rPr>
                              <w:t>Оралбаева Карлыгаш Турсиновна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EACEB" id="Прямоугольник 15" o:spid="_x0000_s1026" style="position:absolute;margin-left:208.4pt;margin-top:4.85pt;width:82.65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" fillcolor="#e7e6e6 [3214]" strokecolor="black [3213]" strokeweight=".25pt">
                <v:textbox>
                  <w:txbxContent>
                    <w:p w14:paraId="7B3B7067" w14:textId="77777777" w:rsidR="00095CF7" w:rsidRPr="001722FC" w:rsidRDefault="00095CF7" w:rsidP="007A4FF3">
                      <w:pPr>
                        <w:jc w:val="center"/>
                        <w:rPr>
                          <w:b/>
                          <w:sz w:val="14"/>
                          <w:szCs w:val="14"/>
                        </w:rPr>
                      </w:pPr>
                      <w:r w:rsidRPr="001722FC">
                        <w:rPr>
                          <w:sz w:val="14"/>
                          <w:szCs w:val="14"/>
                        </w:rPr>
                        <w:t>Оралбаева Карлыгаш Турсиновна</w:t>
                      </w:r>
                    </w:p>
                  </w:txbxContent>
                </v:textbox>
              </v:rect>
            </w:pict>
          </mc:Fallback>
        </mc:AlternateContent>
      </w:r>
    </w:p>
    <w:p w14:paraId="39AE7721" w14:textId="77777777" w:rsidR="007A4FF3" w:rsidRPr="005F1BD7" w:rsidRDefault="007A4FF3" w:rsidP="007A4FF3">
      <w:pPr>
        <w:rPr>
          <w:rFonts w:ascii="Century Gothic" w:hAnsi="Century Gothic"/>
          <w:sz w:val="18"/>
          <w:szCs w:val="18"/>
        </w:rPr>
      </w:pPr>
    </w:p>
    <w:p w14:paraId="751CF9DD" w14:textId="77777777" w:rsidR="007A4FF3" w:rsidRPr="005F1BD7" w:rsidRDefault="007A4FF3" w:rsidP="007A4FF3">
      <w:pPr>
        <w:rPr>
          <w:rFonts w:ascii="Century Gothic" w:hAnsi="Century Gothic"/>
          <w:sz w:val="18"/>
          <w:szCs w:val="18"/>
        </w:rPr>
      </w:pPr>
    </w:p>
    <w:p w14:paraId="73AA7B0F" w14:textId="77777777" w:rsidR="007A4FF3" w:rsidRPr="005F1BD7" w:rsidRDefault="007A4FF3" w:rsidP="007A4FF3">
      <w:pPr>
        <w:rPr>
          <w:rFonts w:ascii="Century Gothic" w:hAnsi="Century Gothic"/>
          <w:sz w:val="18"/>
          <w:szCs w:val="18"/>
        </w:rPr>
      </w:pPr>
      <w:r w:rsidRPr="005F1BD7">
        <w:rPr>
          <w:rFonts w:ascii="Century Gothic" w:hAnsi="Century Gothic"/>
          <w:noProof/>
          <w:sz w:val="18"/>
          <w:szCs w:val="18"/>
        </w:rPr>
        <mc:AlternateContent>
          <mc:Choice Requires="wps">
            <w:drawing>
              <wp:anchor distT="0" distB="0" distL="114300" distR="114300" simplePos="0" relativeHeight="251663360" behindDoc="0" locked="0" layoutInCell="1" allowOverlap="1" wp14:anchorId="29EA51D3" wp14:editId="1D51E784">
                <wp:simplePos x="0" y="0"/>
                <wp:positionH relativeFrom="column">
                  <wp:posOffset>3176049</wp:posOffset>
                </wp:positionH>
                <wp:positionV relativeFrom="paragraph">
                  <wp:posOffset>41993</wp:posOffset>
                </wp:positionV>
                <wp:extent cx="1319917" cy="1041096"/>
                <wp:effectExtent l="0" t="0" r="71120" b="64135"/>
                <wp:wrapNone/>
                <wp:docPr id="34" name="Прямая со стрелкой 34"/>
                <wp:cNvGraphicFramePr/>
                <a:graphic xmlns:a="http://schemas.openxmlformats.org/drawingml/2006/main">
                  <a:graphicData uri="http://schemas.microsoft.com/office/word/2010/wordprocessingShape">
                    <wps:wsp>
                      <wps:cNvCnPr/>
                      <wps:spPr>
                        <a:xfrm>
                          <a:off x="0" y="0"/>
                          <a:ext cx="1319917" cy="10410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A4CAEE" id="_x0000_t32" coordsize="21600,21600" o:spt="32" o:oned="t" path="m,l21600,21600e" filled="f">
                <v:path arrowok="t" fillok="f" o:connecttype="none"/>
                <o:lock v:ext="edit" shapetype="t"/>
              </v:shapetype>
              <v:shape id="Прямая со стрелкой 34" o:spid="_x0000_s1026" type="#_x0000_t32" style="position:absolute;margin-left:250.1pt;margin-top:3.3pt;width:103.9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" strokecolor="black [3213]" strokeweight=".5pt">
                <v:stroke endarrow="block" joinstyle="miter"/>
              </v:shape>
            </w:pict>
          </mc:Fallback>
        </mc:AlternateContent>
      </w:r>
      <w:r w:rsidRPr="005F1BD7">
        <w:rPr>
          <w:rFonts w:ascii="Century Gothic" w:hAnsi="Century Gothic"/>
          <w:noProof/>
          <w:sz w:val="18"/>
          <w:szCs w:val="18"/>
        </w:rPr>
        <mc:AlternateContent>
          <mc:Choice Requires="wps">
            <w:drawing>
              <wp:anchor distT="0" distB="0" distL="114300" distR="114300" simplePos="0" relativeHeight="251662336" behindDoc="0" locked="0" layoutInCell="1" allowOverlap="1" wp14:anchorId="6A2B80F4" wp14:editId="21FEEDDB">
                <wp:simplePos x="0" y="0"/>
                <wp:positionH relativeFrom="column">
                  <wp:posOffset>2023110</wp:posOffset>
                </wp:positionH>
                <wp:positionV relativeFrom="paragraph">
                  <wp:posOffset>49530</wp:posOffset>
                </wp:positionV>
                <wp:extent cx="1104900" cy="1033145"/>
                <wp:effectExtent l="38100" t="0" r="19050" b="527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1104900" cy="10331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D8C36" id="Прямая со стрелкой 32" o:spid="_x0000_s1026" type="#_x0000_t32" style="position:absolute;margin-left:159.3pt;margin-top:3.9pt;width:87pt;height:81.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" strokecolor="black [3213]" strokeweight=".5pt">
                <v:stroke endarrow="block" joinstyle="miter"/>
              </v:shape>
            </w:pict>
          </mc:Fallback>
        </mc:AlternateContent>
      </w:r>
    </w:p>
    <w:p w14:paraId="6E3FDE51" w14:textId="77777777" w:rsidR="007A4FF3" w:rsidRPr="005F1BD7" w:rsidRDefault="007A4FF3" w:rsidP="007A4FF3">
      <w:pPr>
        <w:rPr>
          <w:rFonts w:ascii="Century Gothic" w:hAnsi="Century Gothic"/>
          <w:sz w:val="18"/>
          <w:szCs w:val="18"/>
        </w:rPr>
      </w:pPr>
    </w:p>
    <w:p w14:paraId="2340AA9C" w14:textId="77777777" w:rsidR="007A4FF3" w:rsidRPr="005F1BD7" w:rsidRDefault="007A4FF3" w:rsidP="007A4FF3">
      <w:pPr>
        <w:rPr>
          <w:rFonts w:ascii="Century Gothic" w:hAnsi="Century Gothic"/>
          <w:sz w:val="18"/>
          <w:szCs w:val="18"/>
        </w:rPr>
      </w:pPr>
    </w:p>
    <w:p w14:paraId="02DDECC8" w14:textId="77777777" w:rsidR="007A4FF3" w:rsidRPr="005F1BD7" w:rsidRDefault="007A4FF3" w:rsidP="007A4FF3">
      <w:pPr>
        <w:rPr>
          <w:rFonts w:ascii="Century Gothic" w:hAnsi="Century Gothic"/>
          <w:sz w:val="18"/>
          <w:szCs w:val="18"/>
        </w:rPr>
      </w:pPr>
    </w:p>
    <w:p w14:paraId="16D15A6C" w14:textId="77777777" w:rsidR="007A4FF3" w:rsidRPr="005F1BD7" w:rsidRDefault="007A4FF3" w:rsidP="007A4FF3">
      <w:pPr>
        <w:rPr>
          <w:rFonts w:ascii="Century Gothic" w:hAnsi="Century Gothic"/>
          <w:sz w:val="18"/>
          <w:szCs w:val="18"/>
        </w:rPr>
      </w:pPr>
    </w:p>
    <w:p w14:paraId="7886A9B0" w14:textId="77777777" w:rsidR="007A4FF3" w:rsidRPr="005F1BD7" w:rsidRDefault="007A4FF3" w:rsidP="007A4FF3">
      <w:pPr>
        <w:rPr>
          <w:rFonts w:ascii="Century Gothic" w:hAnsi="Century Gothic"/>
          <w:sz w:val="18"/>
          <w:szCs w:val="18"/>
        </w:rPr>
      </w:pPr>
    </w:p>
    <w:p w14:paraId="6128CE94" w14:textId="77777777" w:rsidR="007A4FF3" w:rsidRPr="005F1BD7" w:rsidRDefault="007A4FF3" w:rsidP="007A4FF3">
      <w:pPr>
        <w:rPr>
          <w:rFonts w:ascii="Century Gothic" w:hAnsi="Century Gothic"/>
          <w:sz w:val="18"/>
          <w:szCs w:val="18"/>
        </w:rPr>
      </w:pPr>
    </w:p>
    <w:p w14:paraId="7589F787" w14:textId="77777777" w:rsidR="007A4FF3" w:rsidRPr="005F1BD7" w:rsidRDefault="007A4FF3" w:rsidP="007A4FF3">
      <w:pPr>
        <w:rPr>
          <w:rFonts w:ascii="Century Gothic" w:hAnsi="Century Gothic"/>
          <w:sz w:val="18"/>
          <w:szCs w:val="18"/>
        </w:rPr>
      </w:pPr>
    </w:p>
    <w:p w14:paraId="48E9E83C" w14:textId="77777777" w:rsidR="007A4FF3" w:rsidRPr="005F1BD7" w:rsidRDefault="007A4FF3" w:rsidP="007A4FF3">
      <w:pPr>
        <w:rPr>
          <w:rFonts w:ascii="Century Gothic" w:hAnsi="Century Gothic"/>
          <w:sz w:val="18"/>
          <w:szCs w:val="18"/>
        </w:rPr>
      </w:pPr>
      <w:r w:rsidRPr="005F1BD7">
        <w:rPr>
          <w:rFonts w:ascii="Century Gothic" w:hAnsi="Century Gothic"/>
          <w:noProof/>
          <w:sz w:val="18"/>
          <w:szCs w:val="18"/>
        </w:rPr>
        <mc:AlternateContent>
          <mc:Choice Requires="wps">
            <w:drawing>
              <wp:anchor distT="0" distB="0" distL="114300" distR="114300" simplePos="0" relativeHeight="251661312" behindDoc="0" locked="0" layoutInCell="1" allowOverlap="1" wp14:anchorId="4BF79C89" wp14:editId="753D1386">
                <wp:simplePos x="0" y="0"/>
                <wp:positionH relativeFrom="column">
                  <wp:posOffset>3828056</wp:posOffset>
                </wp:positionH>
                <wp:positionV relativeFrom="paragraph">
                  <wp:posOffset>9912</wp:posOffset>
                </wp:positionV>
                <wp:extent cx="1256306" cy="277495"/>
                <wp:effectExtent l="0" t="0" r="20320" b="27305"/>
                <wp:wrapNone/>
                <wp:docPr id="20" name="Прямоугольник 20"/>
                <wp:cNvGraphicFramePr/>
                <a:graphic xmlns:a="http://schemas.openxmlformats.org/drawingml/2006/main">
                  <a:graphicData uri="http://schemas.microsoft.com/office/word/2010/wordprocessingShape">
                    <wps:wsp>
                      <wps:cNvSpPr/>
                      <wps:spPr>
                        <a:xfrm>
                          <a:off x="0" y="0"/>
                          <a:ext cx="1256306" cy="277495"/>
                        </a:xfrm>
                        <a:prstGeom prst="rect">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412A9" w14:textId="77777777" w:rsidR="00095CF7" w:rsidRPr="006B6BB2" w:rsidRDefault="00095CF7" w:rsidP="007A4FF3">
                            <w:pPr>
                              <w:jc w:val="center"/>
                              <w:rPr>
                                <w:sz w:val="14"/>
                                <w:szCs w:val="14"/>
                              </w:rPr>
                            </w:pPr>
                            <w:r>
                              <w:rPr>
                                <w:sz w:val="14"/>
                                <w:szCs w:val="14"/>
                              </w:rPr>
                              <w:t>ИП Керуен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79C89" id="Прямоугольник 20" o:spid="_x0000_s1027" style="position:absolute;margin-left:301.4pt;margin-top:.8pt;width:98.9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" fillcolor="#e7e6e6 [3214]" strokecolor="black [3213]" strokeweight=".25pt">
                <v:textbox>
                  <w:txbxContent>
                    <w:p w14:paraId="325412A9" w14:textId="77777777" w:rsidR="00095CF7" w:rsidRPr="006B6BB2" w:rsidRDefault="00095CF7" w:rsidP="007A4FF3">
                      <w:pPr>
                        <w:jc w:val="center"/>
                        <w:rPr>
                          <w:sz w:val="14"/>
                          <w:szCs w:val="14"/>
                        </w:rPr>
                      </w:pPr>
                      <w:r>
                        <w:rPr>
                          <w:sz w:val="14"/>
                          <w:szCs w:val="14"/>
                        </w:rPr>
                        <w:t>ИП Керуен</w:t>
                      </w:r>
                    </w:p>
                  </w:txbxContent>
                </v:textbox>
              </v:rect>
            </w:pict>
          </mc:Fallback>
        </mc:AlternateContent>
      </w:r>
      <w:r w:rsidRPr="005F1BD7">
        <w:rPr>
          <w:rFonts w:ascii="Century Gothic" w:hAnsi="Century Gothic"/>
          <w:noProof/>
          <w:sz w:val="18"/>
          <w:szCs w:val="18"/>
        </w:rPr>
        <mc:AlternateContent>
          <mc:Choice Requires="wps">
            <w:drawing>
              <wp:anchor distT="0" distB="0" distL="114300" distR="114300" simplePos="0" relativeHeight="251660288" behindDoc="0" locked="0" layoutInCell="1" allowOverlap="1" wp14:anchorId="43230121" wp14:editId="30EF15CC">
                <wp:simplePos x="0" y="0"/>
                <wp:positionH relativeFrom="column">
                  <wp:posOffset>1458567</wp:posOffset>
                </wp:positionH>
                <wp:positionV relativeFrom="paragraph">
                  <wp:posOffset>9912</wp:posOffset>
                </wp:positionV>
                <wp:extent cx="1073426" cy="317500"/>
                <wp:effectExtent l="0" t="0" r="12700" b="25400"/>
                <wp:wrapNone/>
                <wp:docPr id="18" name="Прямоугольник 18"/>
                <wp:cNvGraphicFramePr/>
                <a:graphic xmlns:a="http://schemas.openxmlformats.org/drawingml/2006/main">
                  <a:graphicData uri="http://schemas.microsoft.com/office/word/2010/wordprocessingShape">
                    <wps:wsp>
                      <wps:cNvSpPr/>
                      <wps:spPr>
                        <a:xfrm>
                          <a:off x="0" y="0"/>
                          <a:ext cx="1073426" cy="317500"/>
                        </a:xfrm>
                        <a:prstGeom prst="rect">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C9EF5" w14:textId="77777777" w:rsidR="00095CF7" w:rsidRPr="006B6BB2" w:rsidRDefault="00095CF7" w:rsidP="007A4FF3">
                            <w:pPr>
                              <w:jc w:val="center"/>
                              <w:rPr>
                                <w:sz w:val="14"/>
                                <w:szCs w:val="14"/>
                              </w:rPr>
                            </w:pPr>
                            <w:r>
                              <w:rPr>
                                <w:sz w:val="14"/>
                                <w:szCs w:val="14"/>
                              </w:rPr>
                              <w:t>ТОО Саанатория Керуен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30121" id="Прямоугольник 18" o:spid="_x0000_s1028" style="position:absolute;margin-left:114.85pt;margin-top:.8pt;width:84.5pt;height: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" fillcolor="#e7e6e6 [3214]" strokecolor="black [3213]" strokeweight=".25pt">
                <v:textbox>
                  <w:txbxContent>
                    <w:p w14:paraId="5E5C9EF5" w14:textId="77777777" w:rsidR="00095CF7" w:rsidRPr="006B6BB2" w:rsidRDefault="00095CF7" w:rsidP="007A4FF3">
                      <w:pPr>
                        <w:jc w:val="center"/>
                        <w:rPr>
                          <w:sz w:val="14"/>
                          <w:szCs w:val="14"/>
                        </w:rPr>
                      </w:pPr>
                      <w:r>
                        <w:rPr>
                          <w:sz w:val="14"/>
                          <w:szCs w:val="14"/>
                        </w:rPr>
                        <w:t>ТОО Саанатория Керуен</w:t>
                      </w:r>
                    </w:p>
                  </w:txbxContent>
                </v:textbox>
              </v:rect>
            </w:pict>
          </mc:Fallback>
        </mc:AlternateContent>
      </w:r>
    </w:p>
    <w:p w14:paraId="507F18BE" w14:textId="77777777" w:rsidR="007A4FF3" w:rsidRPr="005F1BD7" w:rsidRDefault="007A4FF3" w:rsidP="007A4FF3">
      <w:pPr>
        <w:rPr>
          <w:rFonts w:ascii="Century Gothic" w:hAnsi="Century Gothic"/>
          <w:sz w:val="18"/>
          <w:szCs w:val="18"/>
        </w:rPr>
      </w:pPr>
    </w:p>
    <w:p w14:paraId="36E50DC9" w14:textId="77777777" w:rsidR="007A4FF3" w:rsidRPr="005F1BD7" w:rsidRDefault="007A4FF3" w:rsidP="007A4FF3">
      <w:pPr>
        <w:rPr>
          <w:rFonts w:ascii="Century Gothic" w:hAnsi="Century Gothic"/>
          <w:sz w:val="18"/>
          <w:szCs w:val="18"/>
        </w:rPr>
      </w:pPr>
    </w:p>
    <w:p w14:paraId="15C28DAD" w14:textId="77777777" w:rsidR="002F0A9E" w:rsidRPr="005F1BD7" w:rsidRDefault="002F0A9E" w:rsidP="002F0A9E">
      <w:pPr>
        <w:rPr>
          <w:sz w:val="18"/>
          <w:szCs w:val="18"/>
          <w:lang w:eastAsia="x-none"/>
        </w:rPr>
      </w:pPr>
    </w:p>
    <w:p w14:paraId="7A6F5BAF" w14:textId="0A3CD710" w:rsidR="0018158C" w:rsidRPr="005F1BD7" w:rsidRDefault="0018158C" w:rsidP="00D47CDB">
      <w:pPr>
        <w:pStyle w:val="5"/>
        <w:numPr>
          <w:ilvl w:val="1"/>
          <w:numId w:val="11"/>
        </w:numPr>
        <w:rPr>
          <w:rFonts w:ascii="Times New Roman" w:hAnsi="Times New Roman"/>
          <w:sz w:val="18"/>
          <w:szCs w:val="18"/>
          <w:lang w:val="ru-RU"/>
        </w:rPr>
      </w:pPr>
      <w:r w:rsidRPr="005F1BD7">
        <w:rPr>
          <w:rFonts w:ascii="Times New Roman" w:hAnsi="Times New Roman"/>
          <w:sz w:val="18"/>
          <w:szCs w:val="18"/>
          <w:lang w:val="ru-RU"/>
        </w:rPr>
        <w:t>Структура фин. данных компании/ ГК</w:t>
      </w:r>
    </w:p>
    <w:p w14:paraId="7502022F" w14:textId="5B26DE97" w:rsidR="009702E9" w:rsidRPr="005F1BD7" w:rsidRDefault="009702E9" w:rsidP="00B161AB">
      <w:pPr>
        <w:ind w:left="7080" w:firstLine="708"/>
        <w:jc w:val="center"/>
        <w:rPr>
          <w:bCs/>
          <w:sz w:val="18"/>
          <w:szCs w:val="18"/>
        </w:rPr>
      </w:pPr>
      <w:r w:rsidRPr="005F1BD7">
        <w:rPr>
          <w:bCs/>
          <w:sz w:val="18"/>
          <w:szCs w:val="18"/>
        </w:rPr>
        <w:t>млн</w:t>
      </w:r>
      <w:r w:rsidR="00993FB9" w:rsidRPr="005F1BD7">
        <w:rPr>
          <w:bCs/>
          <w:sz w:val="18"/>
          <w:szCs w:val="18"/>
        </w:rPr>
        <w:t>.</w:t>
      </w:r>
      <w:r w:rsidRPr="005F1BD7">
        <w:rPr>
          <w:bCs/>
          <w:sz w:val="18"/>
          <w:szCs w:val="18"/>
        </w:rPr>
        <w:t xml:space="preserve"> тенге</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49"/>
        <w:gridCol w:w="927"/>
        <w:gridCol w:w="951"/>
        <w:gridCol w:w="1001"/>
        <w:gridCol w:w="796"/>
        <w:gridCol w:w="1442"/>
        <w:gridCol w:w="885"/>
        <w:gridCol w:w="784"/>
        <w:gridCol w:w="907"/>
      </w:tblGrid>
      <w:tr w:rsidR="00B161AB" w:rsidRPr="005F1BD7" w14:paraId="586BA2D5" w14:textId="77777777" w:rsidTr="00095CF7">
        <w:trPr>
          <w:trHeight w:val="364"/>
        </w:trPr>
        <w:tc>
          <w:tcPr>
            <w:tcW w:w="1254" w:type="dxa"/>
            <w:vMerge w:val="restart"/>
            <w:shd w:val="clear" w:color="auto" w:fill="F2F2F2" w:themeFill="background1" w:themeFillShade="F2"/>
            <w:vAlign w:val="center"/>
            <w:hideMark/>
          </w:tcPr>
          <w:p w14:paraId="431E4037" w14:textId="77777777" w:rsidR="00B161AB" w:rsidRPr="005F1BD7" w:rsidRDefault="00B161AB" w:rsidP="00095CF7">
            <w:pPr>
              <w:jc w:val="center"/>
              <w:rPr>
                <w:b/>
                <w:sz w:val="18"/>
                <w:szCs w:val="18"/>
              </w:rPr>
            </w:pPr>
            <w:r w:rsidRPr="005F1BD7">
              <w:rPr>
                <w:b/>
                <w:sz w:val="18"/>
                <w:szCs w:val="18"/>
              </w:rPr>
              <w:t>Компания</w:t>
            </w:r>
          </w:p>
        </w:tc>
        <w:tc>
          <w:tcPr>
            <w:tcW w:w="1249" w:type="dxa"/>
            <w:vMerge w:val="restart"/>
            <w:shd w:val="clear" w:color="auto" w:fill="F2F2F2" w:themeFill="background1" w:themeFillShade="F2"/>
            <w:vAlign w:val="center"/>
          </w:tcPr>
          <w:p w14:paraId="7A925173" w14:textId="77777777" w:rsidR="00B161AB" w:rsidRPr="005F1BD7" w:rsidRDefault="00B161AB" w:rsidP="00095CF7">
            <w:pPr>
              <w:jc w:val="center"/>
              <w:rPr>
                <w:b/>
                <w:sz w:val="18"/>
                <w:szCs w:val="18"/>
              </w:rPr>
            </w:pPr>
            <w:r w:rsidRPr="005F1BD7">
              <w:rPr>
                <w:b/>
                <w:sz w:val="18"/>
                <w:szCs w:val="18"/>
              </w:rPr>
              <w:t>Выручка</w:t>
            </w:r>
          </w:p>
        </w:tc>
        <w:tc>
          <w:tcPr>
            <w:tcW w:w="927" w:type="dxa"/>
            <w:vMerge w:val="restart"/>
            <w:shd w:val="clear" w:color="auto" w:fill="F2F2F2" w:themeFill="background1" w:themeFillShade="F2"/>
            <w:vAlign w:val="center"/>
          </w:tcPr>
          <w:p w14:paraId="5A4B8FF4" w14:textId="77777777" w:rsidR="00B161AB" w:rsidRPr="005F1BD7" w:rsidRDefault="00B161AB" w:rsidP="00095CF7">
            <w:pPr>
              <w:jc w:val="center"/>
              <w:rPr>
                <w:b/>
                <w:sz w:val="18"/>
                <w:szCs w:val="18"/>
                <w:lang w:val="en-US"/>
              </w:rPr>
            </w:pPr>
            <w:r w:rsidRPr="005F1BD7">
              <w:rPr>
                <w:b/>
                <w:sz w:val="18"/>
                <w:szCs w:val="18"/>
                <w:lang w:val="en-US"/>
              </w:rPr>
              <w:t>EBITDA</w:t>
            </w:r>
          </w:p>
        </w:tc>
        <w:tc>
          <w:tcPr>
            <w:tcW w:w="951" w:type="dxa"/>
            <w:vMerge w:val="restart"/>
            <w:shd w:val="clear" w:color="auto" w:fill="F2F2F2" w:themeFill="background1" w:themeFillShade="F2"/>
            <w:vAlign w:val="center"/>
          </w:tcPr>
          <w:p w14:paraId="1FDE6221" w14:textId="77777777" w:rsidR="00B161AB" w:rsidRPr="005F1BD7" w:rsidRDefault="00B161AB" w:rsidP="00095CF7">
            <w:pPr>
              <w:jc w:val="center"/>
              <w:rPr>
                <w:b/>
                <w:sz w:val="18"/>
                <w:szCs w:val="18"/>
              </w:rPr>
            </w:pPr>
            <w:r w:rsidRPr="005F1BD7">
              <w:rPr>
                <w:b/>
                <w:sz w:val="18"/>
                <w:szCs w:val="18"/>
              </w:rPr>
              <w:t>Чистая прибыль</w:t>
            </w:r>
          </w:p>
        </w:tc>
        <w:tc>
          <w:tcPr>
            <w:tcW w:w="1001" w:type="dxa"/>
            <w:vMerge w:val="restart"/>
            <w:shd w:val="clear" w:color="auto" w:fill="F2F2F2" w:themeFill="background1" w:themeFillShade="F2"/>
            <w:vAlign w:val="center"/>
          </w:tcPr>
          <w:p w14:paraId="31674157" w14:textId="77777777" w:rsidR="00B161AB" w:rsidRPr="005F1BD7" w:rsidRDefault="00B161AB" w:rsidP="00095CF7">
            <w:pPr>
              <w:jc w:val="center"/>
              <w:rPr>
                <w:b/>
                <w:sz w:val="18"/>
                <w:szCs w:val="18"/>
              </w:rPr>
            </w:pPr>
            <w:r w:rsidRPr="005F1BD7">
              <w:rPr>
                <w:b/>
                <w:sz w:val="18"/>
                <w:szCs w:val="18"/>
              </w:rPr>
              <w:t>Долг</w:t>
            </w:r>
          </w:p>
        </w:tc>
        <w:tc>
          <w:tcPr>
            <w:tcW w:w="796" w:type="dxa"/>
            <w:vMerge w:val="restart"/>
            <w:shd w:val="clear" w:color="auto" w:fill="F2F2F2" w:themeFill="background1" w:themeFillShade="F2"/>
            <w:vAlign w:val="center"/>
          </w:tcPr>
          <w:p w14:paraId="614266AB" w14:textId="77777777" w:rsidR="00B161AB" w:rsidRPr="005F1BD7" w:rsidRDefault="00B161AB" w:rsidP="00095CF7">
            <w:pPr>
              <w:jc w:val="center"/>
              <w:rPr>
                <w:b/>
                <w:sz w:val="18"/>
                <w:szCs w:val="18"/>
              </w:rPr>
            </w:pPr>
            <w:r w:rsidRPr="005F1BD7">
              <w:rPr>
                <w:b/>
                <w:sz w:val="18"/>
                <w:szCs w:val="18"/>
              </w:rPr>
              <w:t>ОС</w:t>
            </w:r>
          </w:p>
        </w:tc>
        <w:tc>
          <w:tcPr>
            <w:tcW w:w="1442" w:type="dxa"/>
            <w:vMerge w:val="restart"/>
            <w:shd w:val="clear" w:color="auto" w:fill="F2F2F2" w:themeFill="background1" w:themeFillShade="F2"/>
            <w:vAlign w:val="center"/>
          </w:tcPr>
          <w:p w14:paraId="4B699393" w14:textId="77777777" w:rsidR="00B161AB" w:rsidRPr="005F1BD7" w:rsidRDefault="00B161AB" w:rsidP="00095CF7">
            <w:pPr>
              <w:jc w:val="center"/>
              <w:rPr>
                <w:b/>
                <w:sz w:val="18"/>
                <w:szCs w:val="18"/>
              </w:rPr>
            </w:pPr>
            <w:r w:rsidRPr="005F1BD7">
              <w:rPr>
                <w:b/>
                <w:sz w:val="18"/>
                <w:szCs w:val="18"/>
              </w:rPr>
              <w:t>Собственный капитал</w:t>
            </w:r>
          </w:p>
        </w:tc>
        <w:tc>
          <w:tcPr>
            <w:tcW w:w="1669" w:type="dxa"/>
            <w:gridSpan w:val="2"/>
            <w:shd w:val="clear" w:color="auto" w:fill="F2F2F2" w:themeFill="background1" w:themeFillShade="F2"/>
            <w:vAlign w:val="center"/>
          </w:tcPr>
          <w:p w14:paraId="2C4F45FF" w14:textId="77777777" w:rsidR="00B161AB" w:rsidRPr="005F1BD7" w:rsidRDefault="00B161AB" w:rsidP="00095CF7">
            <w:pPr>
              <w:jc w:val="center"/>
              <w:rPr>
                <w:b/>
                <w:sz w:val="18"/>
                <w:szCs w:val="18"/>
              </w:rPr>
            </w:pPr>
            <w:r w:rsidRPr="005F1BD7">
              <w:rPr>
                <w:b/>
                <w:sz w:val="18"/>
                <w:szCs w:val="18"/>
              </w:rPr>
              <w:t>Фин. долг</w:t>
            </w:r>
          </w:p>
        </w:tc>
        <w:tc>
          <w:tcPr>
            <w:tcW w:w="907" w:type="dxa"/>
            <w:shd w:val="clear" w:color="auto" w:fill="F2F2F2" w:themeFill="background1" w:themeFillShade="F2"/>
            <w:vAlign w:val="center"/>
          </w:tcPr>
          <w:p w14:paraId="783D0812" w14:textId="77777777" w:rsidR="00B161AB" w:rsidRPr="005F1BD7" w:rsidRDefault="00B161AB" w:rsidP="00095CF7">
            <w:pPr>
              <w:jc w:val="center"/>
              <w:rPr>
                <w:b/>
                <w:sz w:val="18"/>
                <w:szCs w:val="18"/>
                <w:lang w:val="en-US"/>
              </w:rPr>
            </w:pPr>
            <w:r w:rsidRPr="005F1BD7">
              <w:rPr>
                <w:b/>
                <w:sz w:val="18"/>
                <w:szCs w:val="18"/>
              </w:rPr>
              <w:t>Долг</w:t>
            </w:r>
            <w:r w:rsidRPr="005F1BD7">
              <w:rPr>
                <w:b/>
                <w:sz w:val="18"/>
                <w:szCs w:val="18"/>
                <w:lang w:val="en-US"/>
              </w:rPr>
              <w:t>/ EBITDA</w:t>
            </w:r>
          </w:p>
        </w:tc>
      </w:tr>
      <w:tr w:rsidR="00B161AB" w:rsidRPr="005F1BD7" w14:paraId="73075510" w14:textId="77777777" w:rsidTr="00095CF7">
        <w:trPr>
          <w:trHeight w:val="364"/>
        </w:trPr>
        <w:tc>
          <w:tcPr>
            <w:tcW w:w="1254" w:type="dxa"/>
            <w:vMerge/>
            <w:shd w:val="clear" w:color="auto" w:fill="F2F2F2" w:themeFill="background1" w:themeFillShade="F2"/>
            <w:vAlign w:val="center"/>
          </w:tcPr>
          <w:p w14:paraId="3452AECE" w14:textId="77777777" w:rsidR="00B161AB" w:rsidRPr="005F1BD7" w:rsidRDefault="00B161AB" w:rsidP="00095CF7">
            <w:pPr>
              <w:jc w:val="center"/>
              <w:rPr>
                <w:sz w:val="18"/>
                <w:szCs w:val="18"/>
              </w:rPr>
            </w:pPr>
          </w:p>
        </w:tc>
        <w:tc>
          <w:tcPr>
            <w:tcW w:w="1249" w:type="dxa"/>
            <w:vMerge/>
            <w:shd w:val="clear" w:color="auto" w:fill="F2F2F2" w:themeFill="background1" w:themeFillShade="F2"/>
            <w:vAlign w:val="center"/>
          </w:tcPr>
          <w:p w14:paraId="6308DE1D" w14:textId="77777777" w:rsidR="00B161AB" w:rsidRPr="005F1BD7" w:rsidRDefault="00B161AB" w:rsidP="00095CF7">
            <w:pPr>
              <w:jc w:val="center"/>
              <w:rPr>
                <w:sz w:val="18"/>
                <w:szCs w:val="18"/>
              </w:rPr>
            </w:pPr>
          </w:p>
        </w:tc>
        <w:tc>
          <w:tcPr>
            <w:tcW w:w="927" w:type="dxa"/>
            <w:vMerge/>
            <w:shd w:val="clear" w:color="auto" w:fill="F2F2F2" w:themeFill="background1" w:themeFillShade="F2"/>
            <w:vAlign w:val="center"/>
          </w:tcPr>
          <w:p w14:paraId="663DF119" w14:textId="77777777" w:rsidR="00B161AB" w:rsidRPr="005F1BD7" w:rsidRDefault="00B161AB" w:rsidP="00095CF7">
            <w:pPr>
              <w:jc w:val="center"/>
              <w:rPr>
                <w:sz w:val="18"/>
                <w:szCs w:val="18"/>
                <w:lang w:val="en-US"/>
              </w:rPr>
            </w:pPr>
          </w:p>
        </w:tc>
        <w:tc>
          <w:tcPr>
            <w:tcW w:w="951" w:type="dxa"/>
            <w:vMerge/>
            <w:shd w:val="clear" w:color="auto" w:fill="F2F2F2" w:themeFill="background1" w:themeFillShade="F2"/>
            <w:vAlign w:val="center"/>
          </w:tcPr>
          <w:p w14:paraId="715741DE" w14:textId="77777777" w:rsidR="00B161AB" w:rsidRPr="005F1BD7" w:rsidRDefault="00B161AB" w:rsidP="00095CF7">
            <w:pPr>
              <w:jc w:val="center"/>
              <w:rPr>
                <w:sz w:val="18"/>
                <w:szCs w:val="18"/>
              </w:rPr>
            </w:pPr>
          </w:p>
        </w:tc>
        <w:tc>
          <w:tcPr>
            <w:tcW w:w="1001" w:type="dxa"/>
            <w:vMerge/>
            <w:shd w:val="clear" w:color="auto" w:fill="F2F2F2" w:themeFill="background1" w:themeFillShade="F2"/>
            <w:vAlign w:val="center"/>
          </w:tcPr>
          <w:p w14:paraId="3B86D02B" w14:textId="77777777" w:rsidR="00B161AB" w:rsidRPr="005F1BD7" w:rsidRDefault="00B161AB" w:rsidP="00095CF7">
            <w:pPr>
              <w:jc w:val="center"/>
              <w:rPr>
                <w:sz w:val="18"/>
                <w:szCs w:val="18"/>
              </w:rPr>
            </w:pPr>
          </w:p>
        </w:tc>
        <w:tc>
          <w:tcPr>
            <w:tcW w:w="796" w:type="dxa"/>
            <w:vMerge/>
            <w:shd w:val="clear" w:color="auto" w:fill="F2F2F2" w:themeFill="background1" w:themeFillShade="F2"/>
            <w:vAlign w:val="center"/>
          </w:tcPr>
          <w:p w14:paraId="3DECD877" w14:textId="77777777" w:rsidR="00B161AB" w:rsidRPr="005F1BD7" w:rsidRDefault="00B161AB" w:rsidP="00095CF7">
            <w:pPr>
              <w:jc w:val="center"/>
              <w:rPr>
                <w:sz w:val="18"/>
                <w:szCs w:val="18"/>
              </w:rPr>
            </w:pPr>
          </w:p>
        </w:tc>
        <w:tc>
          <w:tcPr>
            <w:tcW w:w="1442" w:type="dxa"/>
            <w:vMerge/>
            <w:shd w:val="clear" w:color="auto" w:fill="F2F2F2" w:themeFill="background1" w:themeFillShade="F2"/>
            <w:vAlign w:val="center"/>
          </w:tcPr>
          <w:p w14:paraId="423914B6" w14:textId="77777777" w:rsidR="00B161AB" w:rsidRPr="005F1BD7" w:rsidRDefault="00B161AB" w:rsidP="00095CF7">
            <w:pPr>
              <w:jc w:val="center"/>
              <w:rPr>
                <w:sz w:val="18"/>
                <w:szCs w:val="18"/>
              </w:rPr>
            </w:pPr>
          </w:p>
        </w:tc>
        <w:tc>
          <w:tcPr>
            <w:tcW w:w="885" w:type="dxa"/>
            <w:shd w:val="clear" w:color="auto" w:fill="F2F2F2" w:themeFill="background1" w:themeFillShade="F2"/>
            <w:vAlign w:val="center"/>
          </w:tcPr>
          <w:p w14:paraId="22DC6EE6" w14:textId="77777777" w:rsidR="00B161AB" w:rsidRPr="005F1BD7" w:rsidRDefault="00B161AB" w:rsidP="00095CF7">
            <w:pPr>
              <w:jc w:val="center"/>
              <w:rPr>
                <w:sz w:val="18"/>
                <w:szCs w:val="18"/>
              </w:rPr>
            </w:pPr>
            <w:r w:rsidRPr="005F1BD7">
              <w:rPr>
                <w:sz w:val="18"/>
                <w:szCs w:val="18"/>
              </w:rPr>
              <w:t>РБК</w:t>
            </w:r>
          </w:p>
        </w:tc>
        <w:tc>
          <w:tcPr>
            <w:tcW w:w="784" w:type="dxa"/>
            <w:shd w:val="clear" w:color="auto" w:fill="F2F2F2" w:themeFill="background1" w:themeFillShade="F2"/>
            <w:vAlign w:val="center"/>
          </w:tcPr>
          <w:p w14:paraId="7D972CCA" w14:textId="77777777" w:rsidR="00B161AB" w:rsidRPr="005F1BD7" w:rsidRDefault="00B161AB" w:rsidP="00095CF7">
            <w:pPr>
              <w:jc w:val="center"/>
              <w:rPr>
                <w:sz w:val="18"/>
                <w:szCs w:val="18"/>
              </w:rPr>
            </w:pPr>
            <w:r w:rsidRPr="005F1BD7">
              <w:rPr>
                <w:sz w:val="18"/>
                <w:szCs w:val="18"/>
              </w:rPr>
              <w:t>Др. БВУ</w:t>
            </w:r>
          </w:p>
        </w:tc>
        <w:tc>
          <w:tcPr>
            <w:tcW w:w="907" w:type="dxa"/>
            <w:shd w:val="clear" w:color="auto" w:fill="F2F2F2" w:themeFill="background1" w:themeFillShade="F2"/>
            <w:vAlign w:val="center"/>
          </w:tcPr>
          <w:p w14:paraId="2B9E4D47" w14:textId="77777777" w:rsidR="00B161AB" w:rsidRPr="005F1BD7" w:rsidRDefault="00B161AB" w:rsidP="00095CF7">
            <w:pPr>
              <w:jc w:val="center"/>
              <w:rPr>
                <w:sz w:val="18"/>
                <w:szCs w:val="18"/>
              </w:rPr>
            </w:pPr>
          </w:p>
        </w:tc>
      </w:tr>
      <w:tr w:rsidR="00B161AB" w:rsidRPr="005F1BD7" w14:paraId="1AED0F61" w14:textId="77777777" w:rsidTr="00095CF7">
        <w:trPr>
          <w:trHeight w:val="47"/>
        </w:trPr>
        <w:tc>
          <w:tcPr>
            <w:tcW w:w="1254" w:type="dxa"/>
            <w:shd w:val="clear" w:color="auto" w:fill="FFFFFF" w:themeFill="background1"/>
            <w:vAlign w:val="center"/>
          </w:tcPr>
          <w:p w14:paraId="7B573075" w14:textId="77777777" w:rsidR="00B161AB" w:rsidRPr="005F1BD7" w:rsidRDefault="00B161AB" w:rsidP="00095CF7">
            <w:pPr>
              <w:jc w:val="center"/>
              <w:rPr>
                <w:sz w:val="18"/>
                <w:szCs w:val="18"/>
              </w:rPr>
            </w:pPr>
            <w:r w:rsidRPr="005F1BD7">
              <w:rPr>
                <w:bCs/>
                <w:sz w:val="18"/>
                <w:szCs w:val="18"/>
              </w:rPr>
              <w:t>ТОО «Санатоория Керуен»</w:t>
            </w:r>
          </w:p>
        </w:tc>
        <w:tc>
          <w:tcPr>
            <w:tcW w:w="1249" w:type="dxa"/>
            <w:shd w:val="clear" w:color="auto" w:fill="FFFFFF" w:themeFill="background1"/>
            <w:vAlign w:val="center"/>
          </w:tcPr>
          <w:p w14:paraId="5AEAFD33" w14:textId="77777777" w:rsidR="00B161AB" w:rsidRPr="005F1BD7" w:rsidRDefault="00B161AB" w:rsidP="00095CF7">
            <w:pPr>
              <w:jc w:val="center"/>
              <w:rPr>
                <w:sz w:val="18"/>
                <w:szCs w:val="18"/>
              </w:rPr>
            </w:pPr>
            <w:r w:rsidRPr="005F1BD7">
              <w:rPr>
                <w:sz w:val="18"/>
                <w:szCs w:val="18"/>
              </w:rPr>
              <w:t>124</w:t>
            </w:r>
          </w:p>
        </w:tc>
        <w:tc>
          <w:tcPr>
            <w:tcW w:w="927" w:type="dxa"/>
            <w:shd w:val="clear" w:color="auto" w:fill="FFFFFF" w:themeFill="background1"/>
            <w:vAlign w:val="center"/>
          </w:tcPr>
          <w:p w14:paraId="040081BF" w14:textId="77777777" w:rsidR="00B161AB" w:rsidRPr="005F1BD7" w:rsidRDefault="00B161AB" w:rsidP="00095CF7">
            <w:pPr>
              <w:jc w:val="center"/>
              <w:rPr>
                <w:sz w:val="18"/>
                <w:szCs w:val="18"/>
              </w:rPr>
            </w:pPr>
            <w:r w:rsidRPr="005F1BD7">
              <w:rPr>
                <w:sz w:val="18"/>
                <w:szCs w:val="18"/>
              </w:rPr>
              <w:t>61</w:t>
            </w:r>
          </w:p>
        </w:tc>
        <w:tc>
          <w:tcPr>
            <w:tcW w:w="951" w:type="dxa"/>
            <w:shd w:val="clear" w:color="auto" w:fill="FFFFFF" w:themeFill="background1"/>
            <w:vAlign w:val="center"/>
          </w:tcPr>
          <w:p w14:paraId="227E254D" w14:textId="77777777" w:rsidR="00B161AB" w:rsidRPr="005F1BD7" w:rsidRDefault="00B161AB" w:rsidP="00095CF7">
            <w:pPr>
              <w:jc w:val="center"/>
              <w:rPr>
                <w:sz w:val="18"/>
                <w:szCs w:val="18"/>
              </w:rPr>
            </w:pPr>
            <w:r w:rsidRPr="005F1BD7">
              <w:rPr>
                <w:sz w:val="18"/>
                <w:szCs w:val="18"/>
              </w:rPr>
              <w:t>61</w:t>
            </w:r>
          </w:p>
        </w:tc>
        <w:tc>
          <w:tcPr>
            <w:tcW w:w="1001" w:type="dxa"/>
            <w:shd w:val="clear" w:color="auto" w:fill="FFFFFF" w:themeFill="background1"/>
            <w:vAlign w:val="center"/>
          </w:tcPr>
          <w:p w14:paraId="5C69B531" w14:textId="77777777" w:rsidR="00B161AB" w:rsidRPr="005F1BD7" w:rsidRDefault="00B161AB" w:rsidP="00095CF7">
            <w:pPr>
              <w:jc w:val="center"/>
              <w:rPr>
                <w:sz w:val="18"/>
                <w:szCs w:val="18"/>
              </w:rPr>
            </w:pPr>
            <w:r w:rsidRPr="005F1BD7">
              <w:rPr>
                <w:sz w:val="18"/>
                <w:szCs w:val="18"/>
              </w:rPr>
              <w:t>68</w:t>
            </w:r>
          </w:p>
        </w:tc>
        <w:tc>
          <w:tcPr>
            <w:tcW w:w="796" w:type="dxa"/>
            <w:shd w:val="clear" w:color="auto" w:fill="FFFFFF" w:themeFill="background1"/>
            <w:vAlign w:val="center"/>
          </w:tcPr>
          <w:p w14:paraId="5E58F7CF" w14:textId="77777777" w:rsidR="00B161AB" w:rsidRPr="005F1BD7" w:rsidRDefault="00B161AB" w:rsidP="00095CF7">
            <w:pPr>
              <w:jc w:val="center"/>
              <w:rPr>
                <w:sz w:val="18"/>
                <w:szCs w:val="18"/>
              </w:rPr>
            </w:pPr>
            <w:r w:rsidRPr="005F1BD7">
              <w:rPr>
                <w:sz w:val="18"/>
                <w:szCs w:val="18"/>
              </w:rPr>
              <w:t>271</w:t>
            </w:r>
          </w:p>
        </w:tc>
        <w:tc>
          <w:tcPr>
            <w:tcW w:w="1442" w:type="dxa"/>
            <w:shd w:val="clear" w:color="auto" w:fill="FFFFFF" w:themeFill="background1"/>
            <w:vAlign w:val="center"/>
          </w:tcPr>
          <w:p w14:paraId="1627A654" w14:textId="77777777" w:rsidR="00B161AB" w:rsidRPr="005F1BD7" w:rsidRDefault="00B161AB" w:rsidP="00095CF7">
            <w:pPr>
              <w:jc w:val="center"/>
              <w:rPr>
                <w:sz w:val="18"/>
                <w:szCs w:val="18"/>
              </w:rPr>
            </w:pPr>
            <w:r w:rsidRPr="005F1BD7">
              <w:rPr>
                <w:sz w:val="18"/>
                <w:szCs w:val="18"/>
              </w:rPr>
              <w:t>1 687</w:t>
            </w:r>
          </w:p>
        </w:tc>
        <w:tc>
          <w:tcPr>
            <w:tcW w:w="885" w:type="dxa"/>
            <w:shd w:val="clear" w:color="auto" w:fill="FFFFFF" w:themeFill="background1"/>
            <w:vAlign w:val="center"/>
          </w:tcPr>
          <w:p w14:paraId="0A24AE19" w14:textId="77777777" w:rsidR="00B161AB" w:rsidRPr="005F1BD7" w:rsidRDefault="00B161AB" w:rsidP="00095CF7">
            <w:pPr>
              <w:jc w:val="center"/>
              <w:rPr>
                <w:sz w:val="18"/>
                <w:szCs w:val="18"/>
              </w:rPr>
            </w:pPr>
            <w:r w:rsidRPr="005F1BD7">
              <w:rPr>
                <w:sz w:val="18"/>
                <w:szCs w:val="18"/>
              </w:rPr>
              <w:t>-</w:t>
            </w:r>
          </w:p>
        </w:tc>
        <w:tc>
          <w:tcPr>
            <w:tcW w:w="784" w:type="dxa"/>
            <w:shd w:val="clear" w:color="auto" w:fill="FFFFFF" w:themeFill="background1"/>
            <w:vAlign w:val="center"/>
          </w:tcPr>
          <w:p w14:paraId="3C37B6CB" w14:textId="77777777" w:rsidR="00B161AB" w:rsidRPr="005F1BD7" w:rsidRDefault="00B161AB" w:rsidP="00095CF7">
            <w:pPr>
              <w:jc w:val="center"/>
              <w:rPr>
                <w:sz w:val="18"/>
                <w:szCs w:val="18"/>
              </w:rPr>
            </w:pPr>
            <w:r w:rsidRPr="005F1BD7">
              <w:rPr>
                <w:sz w:val="18"/>
                <w:szCs w:val="18"/>
              </w:rPr>
              <w:t>68</w:t>
            </w:r>
          </w:p>
        </w:tc>
        <w:tc>
          <w:tcPr>
            <w:tcW w:w="907" w:type="dxa"/>
            <w:shd w:val="clear" w:color="auto" w:fill="FFFFFF" w:themeFill="background1"/>
            <w:vAlign w:val="center"/>
          </w:tcPr>
          <w:p w14:paraId="406C6F0D" w14:textId="77777777" w:rsidR="00B161AB" w:rsidRPr="005F1BD7" w:rsidRDefault="00B161AB" w:rsidP="00095CF7">
            <w:pPr>
              <w:jc w:val="center"/>
              <w:rPr>
                <w:sz w:val="18"/>
                <w:szCs w:val="18"/>
              </w:rPr>
            </w:pPr>
            <w:r w:rsidRPr="005F1BD7">
              <w:rPr>
                <w:sz w:val="18"/>
                <w:szCs w:val="18"/>
              </w:rPr>
              <w:t>-</w:t>
            </w:r>
          </w:p>
        </w:tc>
      </w:tr>
    </w:tbl>
    <w:p w14:paraId="50DC4C2C" w14:textId="77777777" w:rsidR="0051029E" w:rsidRPr="005F1BD7" w:rsidRDefault="0051029E" w:rsidP="003A0C5F">
      <w:pPr>
        <w:rPr>
          <w:b/>
          <w:sz w:val="18"/>
          <w:szCs w:val="18"/>
        </w:rPr>
      </w:pPr>
    </w:p>
    <w:p w14:paraId="5B398D44" w14:textId="6A6576E5" w:rsidR="002061F9" w:rsidRPr="005F1BD7" w:rsidRDefault="002061F9" w:rsidP="00D47CDB">
      <w:pPr>
        <w:pStyle w:val="5"/>
        <w:numPr>
          <w:ilvl w:val="1"/>
          <w:numId w:val="11"/>
        </w:numPr>
        <w:rPr>
          <w:rFonts w:ascii="Times New Roman" w:hAnsi="Times New Roman"/>
          <w:sz w:val="18"/>
          <w:szCs w:val="18"/>
          <w:lang w:val="ru-RU"/>
        </w:rPr>
      </w:pPr>
      <w:r w:rsidRPr="005F1BD7">
        <w:rPr>
          <w:rFonts w:ascii="Times New Roman" w:hAnsi="Times New Roman"/>
          <w:sz w:val="18"/>
          <w:szCs w:val="18"/>
          <w:lang w:val="ru-RU"/>
        </w:rPr>
        <w:t>Краткая информация об учредителях</w:t>
      </w:r>
    </w:p>
    <w:tbl>
      <w:tblPr>
        <w:tblW w:w="10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32"/>
        <w:gridCol w:w="4220"/>
      </w:tblGrid>
      <w:tr w:rsidR="00B161AB" w:rsidRPr="005F1BD7" w14:paraId="6A72E275" w14:textId="77777777" w:rsidTr="00095CF7">
        <w:trPr>
          <w:trHeight w:val="20"/>
        </w:trPr>
        <w:tc>
          <w:tcPr>
            <w:tcW w:w="709" w:type="dxa"/>
            <w:tcBorders>
              <w:bottom w:val="single" w:sz="4" w:space="0" w:color="auto"/>
            </w:tcBorders>
            <w:shd w:val="clear" w:color="auto" w:fill="F3F3F3"/>
          </w:tcPr>
          <w:p w14:paraId="745FB74C" w14:textId="77777777" w:rsidR="00B161AB" w:rsidRPr="005F1BD7" w:rsidRDefault="00B161AB" w:rsidP="00095CF7">
            <w:pPr>
              <w:jc w:val="center"/>
              <w:rPr>
                <w:sz w:val="18"/>
                <w:szCs w:val="18"/>
              </w:rPr>
            </w:pPr>
            <w:r w:rsidRPr="005F1BD7">
              <w:rPr>
                <w:sz w:val="18"/>
                <w:szCs w:val="18"/>
              </w:rPr>
              <w:t>№</w:t>
            </w:r>
          </w:p>
        </w:tc>
        <w:tc>
          <w:tcPr>
            <w:tcW w:w="5332" w:type="dxa"/>
            <w:tcBorders>
              <w:bottom w:val="single" w:sz="4" w:space="0" w:color="auto"/>
            </w:tcBorders>
            <w:shd w:val="clear" w:color="auto" w:fill="F3F3F3"/>
          </w:tcPr>
          <w:p w14:paraId="1707D393" w14:textId="77777777" w:rsidR="00B161AB" w:rsidRPr="005F1BD7" w:rsidRDefault="00B161AB" w:rsidP="00095CF7">
            <w:pPr>
              <w:jc w:val="center"/>
              <w:rPr>
                <w:sz w:val="18"/>
                <w:szCs w:val="18"/>
              </w:rPr>
            </w:pPr>
            <w:r w:rsidRPr="005F1BD7">
              <w:rPr>
                <w:sz w:val="18"/>
                <w:szCs w:val="18"/>
              </w:rPr>
              <w:t>Наименование</w:t>
            </w:r>
          </w:p>
        </w:tc>
        <w:tc>
          <w:tcPr>
            <w:tcW w:w="4220" w:type="dxa"/>
            <w:tcBorders>
              <w:bottom w:val="single" w:sz="4" w:space="0" w:color="auto"/>
            </w:tcBorders>
            <w:shd w:val="clear" w:color="auto" w:fill="F3F3F3"/>
          </w:tcPr>
          <w:p w14:paraId="224C76B6" w14:textId="77777777" w:rsidR="00B161AB" w:rsidRPr="005F1BD7" w:rsidRDefault="00B161AB" w:rsidP="00095CF7">
            <w:pPr>
              <w:jc w:val="center"/>
              <w:rPr>
                <w:sz w:val="18"/>
                <w:szCs w:val="18"/>
              </w:rPr>
            </w:pPr>
            <w:r w:rsidRPr="005F1BD7">
              <w:rPr>
                <w:sz w:val="18"/>
                <w:szCs w:val="18"/>
              </w:rPr>
              <w:t>Учредители/ доля</w:t>
            </w:r>
          </w:p>
        </w:tc>
      </w:tr>
      <w:tr w:rsidR="00B161AB" w:rsidRPr="005F1BD7" w14:paraId="7CEE765E" w14:textId="77777777" w:rsidTr="00095CF7">
        <w:trPr>
          <w:trHeight w:val="20"/>
        </w:trPr>
        <w:tc>
          <w:tcPr>
            <w:tcW w:w="709" w:type="dxa"/>
            <w:vAlign w:val="center"/>
          </w:tcPr>
          <w:p w14:paraId="54668123" w14:textId="77777777" w:rsidR="00B161AB" w:rsidRPr="005F1BD7" w:rsidRDefault="00B161AB" w:rsidP="00095CF7">
            <w:pPr>
              <w:jc w:val="center"/>
              <w:rPr>
                <w:sz w:val="18"/>
                <w:szCs w:val="18"/>
              </w:rPr>
            </w:pPr>
            <w:r w:rsidRPr="005F1BD7">
              <w:rPr>
                <w:sz w:val="18"/>
                <w:szCs w:val="18"/>
              </w:rPr>
              <w:t>1</w:t>
            </w:r>
          </w:p>
        </w:tc>
        <w:tc>
          <w:tcPr>
            <w:tcW w:w="5332" w:type="dxa"/>
            <w:vAlign w:val="center"/>
          </w:tcPr>
          <w:p w14:paraId="7B75055C" w14:textId="77777777" w:rsidR="00B161AB" w:rsidRPr="005F1BD7" w:rsidRDefault="00B161AB" w:rsidP="00095CF7">
            <w:pPr>
              <w:jc w:val="center"/>
              <w:rPr>
                <w:sz w:val="18"/>
                <w:szCs w:val="18"/>
              </w:rPr>
            </w:pPr>
            <w:r w:rsidRPr="005F1BD7">
              <w:rPr>
                <w:sz w:val="18"/>
                <w:szCs w:val="18"/>
              </w:rPr>
              <w:t>ТОО Санатория Керуен</w:t>
            </w:r>
          </w:p>
        </w:tc>
        <w:tc>
          <w:tcPr>
            <w:tcW w:w="4220" w:type="dxa"/>
            <w:vAlign w:val="center"/>
          </w:tcPr>
          <w:p w14:paraId="535B9EF8" w14:textId="77777777" w:rsidR="00B161AB" w:rsidRPr="005F1BD7" w:rsidRDefault="00B161AB" w:rsidP="00095CF7">
            <w:pPr>
              <w:jc w:val="center"/>
              <w:rPr>
                <w:sz w:val="18"/>
                <w:szCs w:val="18"/>
              </w:rPr>
            </w:pPr>
            <w:r w:rsidRPr="005F1BD7">
              <w:rPr>
                <w:sz w:val="18"/>
                <w:szCs w:val="18"/>
              </w:rPr>
              <w:t>Оралбаева Карлыгаш Турсиновна – 100%</w:t>
            </w:r>
          </w:p>
        </w:tc>
      </w:tr>
    </w:tbl>
    <w:p w14:paraId="67993F5B" w14:textId="77777777" w:rsidR="00C83D97" w:rsidRPr="005F1BD7" w:rsidRDefault="00C83D97" w:rsidP="0028347F">
      <w:pPr>
        <w:rPr>
          <w:b/>
          <w:sz w:val="18"/>
          <w:szCs w:val="18"/>
          <w:u w:val="single"/>
        </w:rPr>
      </w:pPr>
    </w:p>
    <w:p w14:paraId="56A8EA08" w14:textId="77777777" w:rsidR="006600D3" w:rsidRPr="005F1BD7" w:rsidRDefault="006600D3" w:rsidP="00D47CDB">
      <w:pPr>
        <w:pStyle w:val="5"/>
        <w:numPr>
          <w:ilvl w:val="1"/>
          <w:numId w:val="11"/>
        </w:numPr>
        <w:rPr>
          <w:rFonts w:ascii="Times New Roman" w:hAnsi="Times New Roman"/>
          <w:sz w:val="18"/>
          <w:szCs w:val="18"/>
          <w:lang w:val="ru-RU"/>
        </w:rPr>
      </w:pPr>
      <w:r w:rsidRPr="005F1BD7">
        <w:rPr>
          <w:rFonts w:ascii="Times New Roman" w:hAnsi="Times New Roman"/>
          <w:sz w:val="18"/>
          <w:szCs w:val="18"/>
          <w:lang w:val="ru-RU"/>
        </w:rPr>
        <w:t>Краткая информация о менеджменте</w:t>
      </w:r>
    </w:p>
    <w:tbl>
      <w:tblPr>
        <w:tblW w:w="46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3666"/>
        <w:gridCol w:w="3515"/>
        <w:gridCol w:w="2376"/>
      </w:tblGrid>
      <w:tr w:rsidR="00B161AB" w:rsidRPr="005F1BD7" w14:paraId="5EDCF104" w14:textId="77777777" w:rsidTr="00B161AB">
        <w:trPr>
          <w:trHeight w:val="20"/>
        </w:trPr>
        <w:tc>
          <w:tcPr>
            <w:tcW w:w="367" w:type="pct"/>
            <w:shd w:val="clear" w:color="auto" w:fill="F2F2F2" w:themeFill="background1" w:themeFillShade="F2"/>
            <w:vAlign w:val="center"/>
          </w:tcPr>
          <w:p w14:paraId="73082A8F" w14:textId="77777777" w:rsidR="00B161AB" w:rsidRPr="005F1BD7" w:rsidRDefault="00B161AB" w:rsidP="00095CF7">
            <w:pPr>
              <w:jc w:val="center"/>
              <w:rPr>
                <w:sz w:val="18"/>
                <w:szCs w:val="18"/>
              </w:rPr>
            </w:pPr>
            <w:r w:rsidRPr="005F1BD7">
              <w:rPr>
                <w:sz w:val="18"/>
                <w:szCs w:val="18"/>
              </w:rPr>
              <w:t>№</w:t>
            </w:r>
          </w:p>
        </w:tc>
        <w:tc>
          <w:tcPr>
            <w:tcW w:w="1777" w:type="pct"/>
            <w:shd w:val="clear" w:color="auto" w:fill="F2F2F2" w:themeFill="background1" w:themeFillShade="F2"/>
            <w:vAlign w:val="center"/>
          </w:tcPr>
          <w:p w14:paraId="1B559987" w14:textId="77777777" w:rsidR="00B161AB" w:rsidRPr="005F1BD7" w:rsidRDefault="00B161AB" w:rsidP="00095CF7">
            <w:pPr>
              <w:jc w:val="center"/>
              <w:rPr>
                <w:sz w:val="18"/>
                <w:szCs w:val="18"/>
              </w:rPr>
            </w:pPr>
            <w:r w:rsidRPr="005F1BD7">
              <w:rPr>
                <w:sz w:val="18"/>
                <w:szCs w:val="18"/>
              </w:rPr>
              <w:t>Наименование компании</w:t>
            </w:r>
          </w:p>
        </w:tc>
        <w:tc>
          <w:tcPr>
            <w:tcW w:w="1704" w:type="pct"/>
            <w:shd w:val="clear" w:color="auto" w:fill="F2F2F2" w:themeFill="background1" w:themeFillShade="F2"/>
            <w:vAlign w:val="center"/>
          </w:tcPr>
          <w:p w14:paraId="3DEF80F9" w14:textId="77777777" w:rsidR="00B161AB" w:rsidRPr="005F1BD7" w:rsidRDefault="00B161AB" w:rsidP="00095CF7">
            <w:pPr>
              <w:jc w:val="center"/>
              <w:rPr>
                <w:sz w:val="18"/>
                <w:szCs w:val="18"/>
              </w:rPr>
            </w:pPr>
            <w:r w:rsidRPr="005F1BD7">
              <w:rPr>
                <w:sz w:val="18"/>
                <w:szCs w:val="18"/>
              </w:rPr>
              <w:t>Первый руководитель</w:t>
            </w:r>
          </w:p>
        </w:tc>
        <w:tc>
          <w:tcPr>
            <w:tcW w:w="1152" w:type="pct"/>
            <w:shd w:val="clear" w:color="auto" w:fill="F2F2F2" w:themeFill="background1" w:themeFillShade="F2"/>
            <w:vAlign w:val="center"/>
          </w:tcPr>
          <w:p w14:paraId="28339B63" w14:textId="77777777" w:rsidR="00B161AB" w:rsidRPr="005F1BD7" w:rsidRDefault="00B161AB" w:rsidP="00095CF7">
            <w:pPr>
              <w:jc w:val="center"/>
              <w:rPr>
                <w:sz w:val="18"/>
                <w:szCs w:val="18"/>
              </w:rPr>
            </w:pPr>
            <w:r w:rsidRPr="005F1BD7">
              <w:rPr>
                <w:sz w:val="18"/>
                <w:szCs w:val="18"/>
              </w:rPr>
              <w:t>Опыт работы</w:t>
            </w:r>
          </w:p>
        </w:tc>
      </w:tr>
      <w:tr w:rsidR="00B161AB" w:rsidRPr="005F1BD7" w14:paraId="6F970AEE" w14:textId="77777777" w:rsidTr="00B161AB">
        <w:trPr>
          <w:trHeight w:val="20"/>
        </w:trPr>
        <w:tc>
          <w:tcPr>
            <w:tcW w:w="367" w:type="pct"/>
            <w:vAlign w:val="center"/>
          </w:tcPr>
          <w:p w14:paraId="5D170E4D" w14:textId="77777777" w:rsidR="00B161AB" w:rsidRPr="005F1BD7" w:rsidRDefault="00B161AB" w:rsidP="00095CF7">
            <w:pPr>
              <w:rPr>
                <w:sz w:val="18"/>
                <w:szCs w:val="18"/>
              </w:rPr>
            </w:pPr>
          </w:p>
        </w:tc>
        <w:tc>
          <w:tcPr>
            <w:tcW w:w="1777" w:type="pct"/>
            <w:vAlign w:val="center"/>
          </w:tcPr>
          <w:p w14:paraId="588C96BC" w14:textId="77777777" w:rsidR="00B161AB" w:rsidRPr="005F1BD7" w:rsidRDefault="00B161AB" w:rsidP="00095CF7">
            <w:pPr>
              <w:jc w:val="center"/>
              <w:rPr>
                <w:sz w:val="18"/>
                <w:szCs w:val="18"/>
              </w:rPr>
            </w:pPr>
            <w:r w:rsidRPr="005F1BD7">
              <w:rPr>
                <w:sz w:val="18"/>
                <w:szCs w:val="18"/>
              </w:rPr>
              <w:t>ТОО Санатория Керуен</w:t>
            </w:r>
          </w:p>
        </w:tc>
        <w:tc>
          <w:tcPr>
            <w:tcW w:w="1704" w:type="pct"/>
            <w:vAlign w:val="center"/>
          </w:tcPr>
          <w:p w14:paraId="247F8051" w14:textId="77777777" w:rsidR="00B161AB" w:rsidRPr="005F1BD7" w:rsidRDefault="00B161AB" w:rsidP="00095CF7">
            <w:pPr>
              <w:rPr>
                <w:sz w:val="18"/>
                <w:szCs w:val="18"/>
              </w:rPr>
            </w:pPr>
            <w:r w:rsidRPr="005F1BD7">
              <w:rPr>
                <w:sz w:val="18"/>
                <w:szCs w:val="18"/>
              </w:rPr>
              <w:t>Оралбаева Карлыгаш Турсиновна</w:t>
            </w:r>
          </w:p>
        </w:tc>
        <w:tc>
          <w:tcPr>
            <w:tcW w:w="1152" w:type="pct"/>
            <w:vAlign w:val="center"/>
          </w:tcPr>
          <w:p w14:paraId="4A6A6AFB" w14:textId="77777777" w:rsidR="00B161AB" w:rsidRPr="005F1BD7" w:rsidRDefault="00B161AB" w:rsidP="00095CF7">
            <w:pPr>
              <w:jc w:val="center"/>
              <w:rPr>
                <w:sz w:val="18"/>
                <w:szCs w:val="18"/>
              </w:rPr>
            </w:pPr>
            <w:r w:rsidRPr="005F1BD7">
              <w:rPr>
                <w:sz w:val="18"/>
                <w:szCs w:val="18"/>
              </w:rPr>
              <w:t>с 2016 года.</w:t>
            </w:r>
          </w:p>
        </w:tc>
      </w:tr>
    </w:tbl>
    <w:p w14:paraId="2EB69821" w14:textId="77777777" w:rsidR="000E0190" w:rsidRPr="005F1BD7" w:rsidRDefault="000E0190" w:rsidP="009D76C6">
      <w:pPr>
        <w:pStyle w:val="20"/>
        <w:ind w:left="180"/>
        <w:rPr>
          <w:b/>
          <w:sz w:val="18"/>
          <w:szCs w:val="18"/>
        </w:rPr>
      </w:pPr>
    </w:p>
    <w:p w14:paraId="7F47E624" w14:textId="6F8E8709" w:rsidR="000F4D31" w:rsidRPr="005F1BD7" w:rsidRDefault="000F4D31" w:rsidP="00D47CDB">
      <w:pPr>
        <w:pStyle w:val="af5"/>
        <w:numPr>
          <w:ilvl w:val="0"/>
          <w:numId w:val="11"/>
        </w:numPr>
        <w:jc w:val="both"/>
        <w:rPr>
          <w:b/>
          <w:sz w:val="18"/>
          <w:szCs w:val="18"/>
        </w:rPr>
      </w:pPr>
      <w:r w:rsidRPr="005F1BD7">
        <w:rPr>
          <w:b/>
          <w:sz w:val="18"/>
          <w:szCs w:val="18"/>
        </w:rPr>
        <w:t xml:space="preserve">ХАРАКТЕРИСТИКА ДЕЯТЕЛЬНОСТИ </w:t>
      </w:r>
      <w:r w:rsidR="00BC6374" w:rsidRPr="005F1BD7">
        <w:rPr>
          <w:b/>
          <w:sz w:val="18"/>
          <w:szCs w:val="18"/>
        </w:rPr>
        <w:t>ТОО Корпорация АТАМЕКЕН</w:t>
      </w:r>
      <w:r w:rsidR="0051029E" w:rsidRPr="005F1BD7">
        <w:rPr>
          <w:b/>
          <w:sz w:val="18"/>
          <w:szCs w:val="18"/>
        </w:rPr>
        <w:t>.</w:t>
      </w:r>
    </w:p>
    <w:p w14:paraId="0454FC80" w14:textId="77777777" w:rsidR="000F4D31" w:rsidRPr="005F1BD7" w:rsidRDefault="000F4D31" w:rsidP="00A16068">
      <w:pPr>
        <w:jc w:val="both"/>
        <w:rPr>
          <w:b/>
          <w:sz w:val="18"/>
          <w:szCs w:val="18"/>
        </w:rPr>
      </w:pPr>
    </w:p>
    <w:p w14:paraId="1A1D4093" w14:textId="1332534C" w:rsidR="00C24AC1" w:rsidRPr="005F1BD7" w:rsidRDefault="0087585D" w:rsidP="00D47CDB">
      <w:pPr>
        <w:pStyle w:val="af5"/>
        <w:numPr>
          <w:ilvl w:val="1"/>
          <w:numId w:val="11"/>
        </w:numPr>
        <w:jc w:val="both"/>
        <w:rPr>
          <w:b/>
          <w:sz w:val="18"/>
          <w:szCs w:val="18"/>
        </w:rPr>
      </w:pPr>
      <w:r w:rsidRPr="005F1BD7">
        <w:rPr>
          <w:b/>
          <w:sz w:val="18"/>
          <w:szCs w:val="18"/>
        </w:rPr>
        <w:t>Краткая история развития К</w:t>
      </w:r>
      <w:r w:rsidR="000F4D31" w:rsidRPr="005F1BD7">
        <w:rPr>
          <w:b/>
          <w:sz w:val="18"/>
          <w:szCs w:val="18"/>
        </w:rPr>
        <w:t>омпании</w:t>
      </w:r>
      <w:r w:rsidR="004E2485" w:rsidRPr="005F1BD7">
        <w:rPr>
          <w:b/>
          <w:sz w:val="18"/>
          <w:szCs w:val="18"/>
        </w:rPr>
        <w:t>-</w:t>
      </w:r>
      <w:r w:rsidRPr="005F1BD7">
        <w:rPr>
          <w:b/>
          <w:sz w:val="18"/>
          <w:szCs w:val="18"/>
        </w:rPr>
        <w:t>З</w:t>
      </w:r>
      <w:r w:rsidR="004E2485" w:rsidRPr="005F1BD7">
        <w:rPr>
          <w:b/>
          <w:sz w:val="18"/>
          <w:szCs w:val="18"/>
        </w:rPr>
        <w:t>аемщика</w:t>
      </w:r>
      <w:r w:rsidR="000F4D31" w:rsidRPr="005F1BD7">
        <w:rPr>
          <w:b/>
          <w:sz w:val="18"/>
          <w:szCs w:val="18"/>
        </w:rPr>
        <w:t>:</w:t>
      </w:r>
    </w:p>
    <w:p w14:paraId="38322ABA" w14:textId="77777777" w:rsidR="00CF37EB" w:rsidRPr="005F1BD7" w:rsidRDefault="00CF37EB" w:rsidP="00A16068">
      <w:pPr>
        <w:jc w:val="both"/>
        <w:rPr>
          <w:b/>
          <w:sz w:val="18"/>
          <w:szCs w:val="18"/>
        </w:rPr>
      </w:pPr>
    </w:p>
    <w:tbl>
      <w:tblPr>
        <w:tblStyle w:val="ae"/>
        <w:tblW w:w="0" w:type="auto"/>
        <w:tblLook w:val="04A0" w:firstRow="1" w:lastRow="0" w:firstColumn="1" w:lastColumn="0" w:noHBand="0" w:noVBand="1"/>
      </w:tblPr>
      <w:tblGrid>
        <w:gridCol w:w="562"/>
        <w:gridCol w:w="1843"/>
        <w:gridCol w:w="1559"/>
        <w:gridCol w:w="1985"/>
        <w:gridCol w:w="1251"/>
        <w:gridCol w:w="1559"/>
        <w:gridCol w:w="1554"/>
      </w:tblGrid>
      <w:tr w:rsidR="00580D6D" w:rsidRPr="005F1BD7" w14:paraId="0F11E65C" w14:textId="77777777" w:rsidTr="00580D6D">
        <w:tc>
          <w:tcPr>
            <w:tcW w:w="562" w:type="dxa"/>
          </w:tcPr>
          <w:p w14:paraId="238C41E7" w14:textId="77777777" w:rsidR="00580D6D" w:rsidRPr="005F1BD7" w:rsidRDefault="00580D6D" w:rsidP="00095CF7">
            <w:pPr>
              <w:jc w:val="center"/>
              <w:rPr>
                <w:b/>
                <w:sz w:val="18"/>
                <w:szCs w:val="18"/>
              </w:rPr>
            </w:pPr>
            <w:r w:rsidRPr="005F1BD7">
              <w:rPr>
                <w:b/>
                <w:sz w:val="18"/>
                <w:szCs w:val="18"/>
              </w:rPr>
              <w:t>№</w:t>
            </w:r>
          </w:p>
        </w:tc>
        <w:tc>
          <w:tcPr>
            <w:tcW w:w="1843" w:type="dxa"/>
          </w:tcPr>
          <w:p w14:paraId="56C900C0" w14:textId="77777777" w:rsidR="00580D6D" w:rsidRPr="005F1BD7" w:rsidRDefault="00580D6D" w:rsidP="00095CF7">
            <w:pPr>
              <w:jc w:val="center"/>
              <w:rPr>
                <w:b/>
                <w:sz w:val="18"/>
                <w:szCs w:val="18"/>
              </w:rPr>
            </w:pPr>
            <w:r w:rsidRPr="005F1BD7">
              <w:rPr>
                <w:b/>
                <w:sz w:val="18"/>
                <w:szCs w:val="18"/>
              </w:rPr>
              <w:t>Компания- Заемщик</w:t>
            </w:r>
          </w:p>
        </w:tc>
        <w:tc>
          <w:tcPr>
            <w:tcW w:w="1559" w:type="dxa"/>
          </w:tcPr>
          <w:p w14:paraId="782EAAAD" w14:textId="77777777" w:rsidR="00580D6D" w:rsidRPr="005F1BD7" w:rsidRDefault="00580D6D" w:rsidP="00095CF7">
            <w:pPr>
              <w:jc w:val="center"/>
              <w:rPr>
                <w:b/>
                <w:sz w:val="18"/>
                <w:szCs w:val="18"/>
              </w:rPr>
            </w:pPr>
            <w:r w:rsidRPr="005F1BD7">
              <w:rPr>
                <w:b/>
                <w:sz w:val="18"/>
                <w:szCs w:val="18"/>
              </w:rPr>
              <w:t xml:space="preserve">Отрасль по </w:t>
            </w:r>
            <w:r w:rsidRPr="005F1BD7">
              <w:rPr>
                <w:b/>
                <w:sz w:val="18"/>
                <w:szCs w:val="18"/>
                <w:lang w:val="en-US"/>
              </w:rPr>
              <w:t>S</w:t>
            </w:r>
            <w:r w:rsidRPr="005F1BD7">
              <w:rPr>
                <w:b/>
                <w:sz w:val="18"/>
                <w:szCs w:val="18"/>
              </w:rPr>
              <w:t>&amp;</w:t>
            </w:r>
            <w:r w:rsidRPr="005F1BD7">
              <w:rPr>
                <w:b/>
                <w:sz w:val="18"/>
                <w:szCs w:val="18"/>
                <w:lang w:val="en-US"/>
              </w:rPr>
              <w:t>P</w:t>
            </w:r>
          </w:p>
        </w:tc>
        <w:tc>
          <w:tcPr>
            <w:tcW w:w="1985" w:type="dxa"/>
          </w:tcPr>
          <w:p w14:paraId="3156A263" w14:textId="77777777" w:rsidR="00580D6D" w:rsidRPr="005F1BD7" w:rsidRDefault="00580D6D" w:rsidP="00095CF7">
            <w:pPr>
              <w:jc w:val="center"/>
              <w:rPr>
                <w:b/>
                <w:sz w:val="18"/>
                <w:szCs w:val="18"/>
              </w:rPr>
            </w:pPr>
            <w:r w:rsidRPr="005F1BD7">
              <w:rPr>
                <w:b/>
                <w:sz w:val="18"/>
                <w:szCs w:val="18"/>
              </w:rPr>
              <w:t>Рыночная доля, %</w:t>
            </w:r>
          </w:p>
        </w:tc>
        <w:tc>
          <w:tcPr>
            <w:tcW w:w="1251" w:type="dxa"/>
          </w:tcPr>
          <w:p w14:paraId="63A08D66" w14:textId="77777777" w:rsidR="00580D6D" w:rsidRPr="005F1BD7" w:rsidRDefault="00580D6D" w:rsidP="00095CF7">
            <w:pPr>
              <w:jc w:val="center"/>
              <w:rPr>
                <w:b/>
                <w:sz w:val="18"/>
                <w:szCs w:val="18"/>
              </w:rPr>
            </w:pPr>
            <w:r w:rsidRPr="005F1BD7">
              <w:rPr>
                <w:b/>
                <w:sz w:val="18"/>
                <w:szCs w:val="18"/>
              </w:rPr>
              <w:t>Регион регистрации</w:t>
            </w:r>
          </w:p>
        </w:tc>
        <w:tc>
          <w:tcPr>
            <w:tcW w:w="1559" w:type="dxa"/>
          </w:tcPr>
          <w:p w14:paraId="215D6F4D" w14:textId="77777777" w:rsidR="00580D6D" w:rsidRPr="005F1BD7" w:rsidRDefault="00580D6D" w:rsidP="00095CF7">
            <w:pPr>
              <w:jc w:val="center"/>
              <w:rPr>
                <w:b/>
                <w:sz w:val="18"/>
                <w:szCs w:val="18"/>
              </w:rPr>
            </w:pPr>
            <w:r w:rsidRPr="005F1BD7">
              <w:rPr>
                <w:b/>
                <w:sz w:val="18"/>
                <w:szCs w:val="18"/>
              </w:rPr>
              <w:t>Численность работников</w:t>
            </w:r>
          </w:p>
        </w:tc>
        <w:tc>
          <w:tcPr>
            <w:tcW w:w="1554" w:type="dxa"/>
          </w:tcPr>
          <w:p w14:paraId="1883B05F" w14:textId="77777777" w:rsidR="00580D6D" w:rsidRPr="005F1BD7" w:rsidRDefault="00580D6D" w:rsidP="00095CF7">
            <w:pPr>
              <w:jc w:val="center"/>
              <w:rPr>
                <w:b/>
                <w:sz w:val="18"/>
                <w:szCs w:val="18"/>
              </w:rPr>
            </w:pPr>
            <w:r w:rsidRPr="005F1BD7">
              <w:rPr>
                <w:b/>
                <w:sz w:val="18"/>
                <w:szCs w:val="18"/>
              </w:rPr>
              <w:t>Фактический опыт работы</w:t>
            </w:r>
          </w:p>
        </w:tc>
      </w:tr>
      <w:tr w:rsidR="00580D6D" w:rsidRPr="005F1BD7" w14:paraId="16192719" w14:textId="77777777" w:rsidTr="00580D6D">
        <w:tc>
          <w:tcPr>
            <w:tcW w:w="562" w:type="dxa"/>
          </w:tcPr>
          <w:p w14:paraId="3CBF1397" w14:textId="77777777" w:rsidR="00580D6D" w:rsidRPr="005F1BD7" w:rsidRDefault="00580D6D" w:rsidP="00095CF7">
            <w:pPr>
              <w:jc w:val="center"/>
              <w:rPr>
                <w:sz w:val="18"/>
                <w:szCs w:val="18"/>
              </w:rPr>
            </w:pPr>
          </w:p>
        </w:tc>
        <w:tc>
          <w:tcPr>
            <w:tcW w:w="1843" w:type="dxa"/>
          </w:tcPr>
          <w:p w14:paraId="095F5C3A" w14:textId="77777777" w:rsidR="00580D6D" w:rsidRPr="005F1BD7" w:rsidRDefault="00580D6D" w:rsidP="00095CF7">
            <w:pPr>
              <w:jc w:val="center"/>
              <w:rPr>
                <w:sz w:val="18"/>
                <w:szCs w:val="18"/>
              </w:rPr>
            </w:pPr>
            <w:r w:rsidRPr="005F1BD7">
              <w:rPr>
                <w:sz w:val="18"/>
                <w:szCs w:val="18"/>
              </w:rPr>
              <w:t>ТОО Санатория Керуен</w:t>
            </w:r>
          </w:p>
        </w:tc>
        <w:tc>
          <w:tcPr>
            <w:tcW w:w="1559" w:type="dxa"/>
          </w:tcPr>
          <w:p w14:paraId="2A61E4C7" w14:textId="77777777" w:rsidR="00580D6D" w:rsidRPr="005F1BD7" w:rsidRDefault="00580D6D" w:rsidP="00095CF7">
            <w:pPr>
              <w:jc w:val="center"/>
              <w:rPr>
                <w:sz w:val="18"/>
                <w:szCs w:val="18"/>
              </w:rPr>
            </w:pPr>
            <w:r w:rsidRPr="005F1BD7">
              <w:rPr>
                <w:rFonts w:eastAsiaTheme="minorEastAsia"/>
                <w:sz w:val="18"/>
                <w:szCs w:val="18"/>
                <w:lang w:eastAsia="en-US"/>
              </w:rPr>
              <w:t>Services and product focus</w:t>
            </w:r>
          </w:p>
        </w:tc>
        <w:tc>
          <w:tcPr>
            <w:tcW w:w="1985" w:type="dxa"/>
          </w:tcPr>
          <w:p w14:paraId="0892799E" w14:textId="77777777" w:rsidR="00580D6D" w:rsidRPr="005F1BD7" w:rsidRDefault="00580D6D" w:rsidP="00095CF7">
            <w:pPr>
              <w:jc w:val="center"/>
              <w:rPr>
                <w:b/>
                <w:sz w:val="18"/>
                <w:szCs w:val="18"/>
              </w:rPr>
            </w:pPr>
            <w:r w:rsidRPr="005F1BD7">
              <w:rPr>
                <w:b/>
                <w:sz w:val="18"/>
                <w:szCs w:val="18"/>
              </w:rPr>
              <w:t>100%</w:t>
            </w:r>
          </w:p>
        </w:tc>
        <w:tc>
          <w:tcPr>
            <w:tcW w:w="1251" w:type="dxa"/>
          </w:tcPr>
          <w:p w14:paraId="76505546" w14:textId="77777777" w:rsidR="00580D6D" w:rsidRPr="005F1BD7" w:rsidRDefault="00580D6D" w:rsidP="00095CF7">
            <w:pPr>
              <w:jc w:val="center"/>
              <w:rPr>
                <w:sz w:val="18"/>
                <w:szCs w:val="18"/>
              </w:rPr>
            </w:pPr>
            <w:r w:rsidRPr="005F1BD7">
              <w:rPr>
                <w:sz w:val="18"/>
                <w:szCs w:val="18"/>
              </w:rPr>
              <w:t>ТО</w:t>
            </w:r>
          </w:p>
        </w:tc>
        <w:tc>
          <w:tcPr>
            <w:tcW w:w="1559" w:type="dxa"/>
          </w:tcPr>
          <w:p w14:paraId="02E44516" w14:textId="77777777" w:rsidR="00580D6D" w:rsidRPr="005F1BD7" w:rsidRDefault="00580D6D" w:rsidP="00095CF7">
            <w:pPr>
              <w:jc w:val="center"/>
              <w:rPr>
                <w:sz w:val="18"/>
                <w:szCs w:val="18"/>
              </w:rPr>
            </w:pPr>
            <w:r w:rsidRPr="005F1BD7">
              <w:rPr>
                <w:sz w:val="18"/>
                <w:szCs w:val="18"/>
              </w:rPr>
              <w:t>35</w:t>
            </w:r>
          </w:p>
        </w:tc>
        <w:tc>
          <w:tcPr>
            <w:tcW w:w="1554" w:type="dxa"/>
          </w:tcPr>
          <w:p w14:paraId="0A3B0AC7" w14:textId="77777777" w:rsidR="00580D6D" w:rsidRPr="005F1BD7" w:rsidRDefault="00580D6D" w:rsidP="00095CF7">
            <w:pPr>
              <w:jc w:val="center"/>
              <w:rPr>
                <w:sz w:val="18"/>
                <w:szCs w:val="18"/>
              </w:rPr>
            </w:pPr>
            <w:r w:rsidRPr="005F1BD7">
              <w:rPr>
                <w:sz w:val="18"/>
                <w:szCs w:val="18"/>
              </w:rPr>
              <w:t>с 2010 года</w:t>
            </w:r>
          </w:p>
        </w:tc>
      </w:tr>
    </w:tbl>
    <w:p w14:paraId="7A3EF63F" w14:textId="77777777" w:rsidR="00580D6D" w:rsidRPr="005F1BD7" w:rsidRDefault="00580D6D" w:rsidP="00580D6D">
      <w:pPr>
        <w:ind w:firstLine="708"/>
        <w:jc w:val="both"/>
        <w:rPr>
          <w:bCs/>
          <w:sz w:val="18"/>
          <w:szCs w:val="18"/>
          <w:lang w:val="kk-KZ"/>
        </w:rPr>
      </w:pPr>
      <w:r w:rsidRPr="005F1BD7">
        <w:rPr>
          <w:sz w:val="18"/>
          <w:szCs w:val="18"/>
        </w:rPr>
        <w:t>Оралбаева Карлыгаш Турсиновна</w:t>
      </w:r>
      <w:r w:rsidRPr="005F1BD7">
        <w:rPr>
          <w:bCs/>
          <w:sz w:val="18"/>
          <w:szCs w:val="18"/>
          <w:lang w:val="kk-KZ"/>
        </w:rPr>
        <w:t xml:space="preserve"> предпринимательскую деятельность ведет с 2010 года, изначально деятельность осуществлялась через ИП «Керуен», после была переведена в ТОО «Санатория Керуен». Имеется государственная лицензия « 0111073ДХ от 02.11.2017 года. Основным видом бизнеса является предоставление услуг лечебного центра (санатории).</w:t>
      </w:r>
    </w:p>
    <w:p w14:paraId="5C79D90E" w14:textId="77777777" w:rsidR="00580D6D" w:rsidRPr="005F1BD7" w:rsidRDefault="00580D6D" w:rsidP="00580D6D">
      <w:pPr>
        <w:jc w:val="both"/>
        <w:rPr>
          <w:bCs/>
          <w:sz w:val="18"/>
          <w:szCs w:val="18"/>
          <w:lang w:val="kk-KZ"/>
        </w:rPr>
      </w:pPr>
    </w:p>
    <w:tbl>
      <w:tblPr>
        <w:tblW w:w="10348" w:type="dxa"/>
        <w:tblInd w:w="-34" w:type="dxa"/>
        <w:tblLook w:val="04A0" w:firstRow="1" w:lastRow="0" w:firstColumn="1" w:lastColumn="0" w:noHBand="0" w:noVBand="1"/>
      </w:tblPr>
      <w:tblGrid>
        <w:gridCol w:w="1421"/>
        <w:gridCol w:w="1105"/>
        <w:gridCol w:w="593"/>
        <w:gridCol w:w="645"/>
        <w:gridCol w:w="698"/>
        <w:gridCol w:w="750"/>
        <w:gridCol w:w="772"/>
        <w:gridCol w:w="881"/>
        <w:gridCol w:w="3483"/>
      </w:tblGrid>
      <w:tr w:rsidR="00580D6D" w:rsidRPr="005F1BD7" w14:paraId="2E814E17" w14:textId="77777777" w:rsidTr="00095CF7">
        <w:trPr>
          <w:trHeight w:val="2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C5D4" w14:textId="77777777" w:rsidR="00580D6D" w:rsidRPr="005F1BD7" w:rsidRDefault="00580D6D" w:rsidP="00095CF7">
            <w:pPr>
              <w:jc w:val="center"/>
              <w:rPr>
                <w:b/>
                <w:bCs/>
                <w:sz w:val="18"/>
                <w:szCs w:val="18"/>
              </w:rPr>
            </w:pPr>
            <w:r w:rsidRPr="005F1BD7">
              <w:rPr>
                <w:b/>
                <w:bCs/>
                <w:sz w:val="18"/>
                <w:szCs w:val="18"/>
              </w:rPr>
              <w:t>Наименование</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14:paraId="1F1A2465" w14:textId="77777777" w:rsidR="00580D6D" w:rsidRPr="005F1BD7" w:rsidRDefault="00580D6D" w:rsidP="00095CF7">
            <w:pPr>
              <w:jc w:val="center"/>
              <w:rPr>
                <w:b/>
                <w:bCs/>
                <w:sz w:val="18"/>
                <w:szCs w:val="18"/>
              </w:rPr>
            </w:pPr>
            <w:r w:rsidRPr="005F1BD7">
              <w:rPr>
                <w:b/>
                <w:bCs/>
                <w:sz w:val="18"/>
                <w:szCs w:val="18"/>
              </w:rPr>
              <w:t>Этажность</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14:paraId="48F2EA04" w14:textId="77777777" w:rsidR="00580D6D" w:rsidRPr="005F1BD7" w:rsidRDefault="00580D6D" w:rsidP="00095CF7">
            <w:pPr>
              <w:jc w:val="center"/>
              <w:rPr>
                <w:b/>
                <w:bCs/>
                <w:sz w:val="18"/>
                <w:szCs w:val="18"/>
              </w:rPr>
            </w:pPr>
            <w:r w:rsidRPr="005F1BD7">
              <w:rPr>
                <w:b/>
                <w:bCs/>
                <w:sz w:val="18"/>
                <w:szCs w:val="18"/>
              </w:rPr>
              <w:t>на 1 чел.</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2A08858E" w14:textId="77777777" w:rsidR="00580D6D" w:rsidRPr="005F1BD7" w:rsidRDefault="00580D6D" w:rsidP="00095CF7">
            <w:pPr>
              <w:jc w:val="center"/>
              <w:rPr>
                <w:b/>
                <w:bCs/>
                <w:sz w:val="18"/>
                <w:szCs w:val="18"/>
              </w:rPr>
            </w:pPr>
            <w:r w:rsidRPr="005F1BD7">
              <w:rPr>
                <w:b/>
                <w:bCs/>
                <w:sz w:val="18"/>
                <w:szCs w:val="18"/>
              </w:rPr>
              <w:t>на 2 чел.</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23F853DB" w14:textId="77777777" w:rsidR="00580D6D" w:rsidRPr="005F1BD7" w:rsidRDefault="00580D6D" w:rsidP="00095CF7">
            <w:pPr>
              <w:jc w:val="center"/>
              <w:rPr>
                <w:b/>
                <w:bCs/>
                <w:sz w:val="18"/>
                <w:szCs w:val="18"/>
              </w:rPr>
            </w:pPr>
            <w:r w:rsidRPr="005F1BD7">
              <w:rPr>
                <w:b/>
                <w:bCs/>
                <w:sz w:val="18"/>
                <w:szCs w:val="18"/>
              </w:rPr>
              <w:t>на 3 чел.</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08B5C60A" w14:textId="77777777" w:rsidR="00580D6D" w:rsidRPr="005F1BD7" w:rsidRDefault="00580D6D" w:rsidP="00095CF7">
            <w:pPr>
              <w:jc w:val="center"/>
              <w:rPr>
                <w:b/>
                <w:bCs/>
                <w:sz w:val="18"/>
                <w:szCs w:val="18"/>
              </w:rPr>
            </w:pPr>
            <w:r w:rsidRPr="005F1BD7">
              <w:rPr>
                <w:b/>
                <w:bCs/>
                <w:sz w:val="18"/>
                <w:szCs w:val="18"/>
              </w:rPr>
              <w:t>на 4 чел.</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407B1A11" w14:textId="77777777" w:rsidR="00580D6D" w:rsidRPr="005F1BD7" w:rsidRDefault="00580D6D" w:rsidP="00095CF7">
            <w:pPr>
              <w:jc w:val="center"/>
              <w:rPr>
                <w:b/>
                <w:bCs/>
                <w:sz w:val="18"/>
                <w:szCs w:val="18"/>
              </w:rPr>
            </w:pPr>
            <w:r w:rsidRPr="005F1BD7">
              <w:rPr>
                <w:b/>
                <w:bCs/>
                <w:sz w:val="18"/>
                <w:szCs w:val="18"/>
              </w:rPr>
              <w:t>Сумма</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4DA3CD00" w14:textId="77777777" w:rsidR="00580D6D" w:rsidRPr="005F1BD7" w:rsidRDefault="00580D6D" w:rsidP="00095CF7">
            <w:pPr>
              <w:jc w:val="center"/>
              <w:rPr>
                <w:b/>
                <w:bCs/>
                <w:sz w:val="18"/>
                <w:szCs w:val="18"/>
              </w:rPr>
            </w:pPr>
            <w:r w:rsidRPr="005F1BD7">
              <w:rPr>
                <w:b/>
                <w:bCs/>
                <w:sz w:val="18"/>
                <w:szCs w:val="18"/>
              </w:rPr>
              <w:t>Кол-во людей</w:t>
            </w:r>
          </w:p>
        </w:tc>
        <w:tc>
          <w:tcPr>
            <w:tcW w:w="3483" w:type="dxa"/>
            <w:tcBorders>
              <w:top w:val="single" w:sz="4" w:space="0" w:color="auto"/>
              <w:left w:val="nil"/>
              <w:bottom w:val="single" w:sz="4" w:space="0" w:color="auto"/>
              <w:right w:val="single" w:sz="4" w:space="0" w:color="auto"/>
            </w:tcBorders>
            <w:shd w:val="clear" w:color="auto" w:fill="auto"/>
            <w:noWrap/>
            <w:vAlign w:val="bottom"/>
            <w:hideMark/>
          </w:tcPr>
          <w:p w14:paraId="1FFC5623" w14:textId="77777777" w:rsidR="00580D6D" w:rsidRPr="005F1BD7" w:rsidRDefault="00580D6D" w:rsidP="00095CF7">
            <w:pPr>
              <w:jc w:val="center"/>
              <w:rPr>
                <w:b/>
                <w:bCs/>
                <w:sz w:val="18"/>
                <w:szCs w:val="18"/>
              </w:rPr>
            </w:pPr>
            <w:r w:rsidRPr="005F1BD7">
              <w:rPr>
                <w:b/>
                <w:bCs/>
                <w:sz w:val="18"/>
                <w:szCs w:val="18"/>
              </w:rPr>
              <w:t>Примечание</w:t>
            </w:r>
          </w:p>
        </w:tc>
      </w:tr>
      <w:tr w:rsidR="00580D6D" w:rsidRPr="005F1BD7" w14:paraId="202087AA" w14:textId="77777777" w:rsidTr="00095CF7">
        <w:trPr>
          <w:trHeight w:val="2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9D85DF" w14:textId="77777777" w:rsidR="00580D6D" w:rsidRPr="005F1BD7" w:rsidRDefault="00580D6D" w:rsidP="00095CF7">
            <w:pPr>
              <w:jc w:val="center"/>
              <w:rPr>
                <w:sz w:val="18"/>
                <w:szCs w:val="18"/>
              </w:rPr>
            </w:pPr>
            <w:r w:rsidRPr="005F1BD7">
              <w:rPr>
                <w:sz w:val="18"/>
                <w:szCs w:val="18"/>
              </w:rPr>
              <w:t xml:space="preserve">Керуен </w:t>
            </w:r>
          </w:p>
        </w:tc>
        <w:tc>
          <w:tcPr>
            <w:tcW w:w="1105" w:type="dxa"/>
            <w:tcBorders>
              <w:top w:val="nil"/>
              <w:left w:val="nil"/>
              <w:bottom w:val="single" w:sz="4" w:space="0" w:color="auto"/>
              <w:right w:val="single" w:sz="4" w:space="0" w:color="auto"/>
            </w:tcBorders>
            <w:shd w:val="clear" w:color="auto" w:fill="auto"/>
            <w:noWrap/>
            <w:vAlign w:val="bottom"/>
            <w:hideMark/>
          </w:tcPr>
          <w:p w14:paraId="03259ABA" w14:textId="77777777" w:rsidR="00580D6D" w:rsidRPr="005F1BD7" w:rsidRDefault="00580D6D" w:rsidP="00095CF7">
            <w:pPr>
              <w:jc w:val="center"/>
              <w:rPr>
                <w:sz w:val="18"/>
                <w:szCs w:val="18"/>
              </w:rPr>
            </w:pPr>
            <w:r w:rsidRPr="005F1BD7">
              <w:rPr>
                <w:sz w:val="18"/>
                <w:szCs w:val="18"/>
              </w:rPr>
              <w:t>1</w:t>
            </w:r>
          </w:p>
        </w:tc>
        <w:tc>
          <w:tcPr>
            <w:tcW w:w="593" w:type="dxa"/>
            <w:tcBorders>
              <w:top w:val="nil"/>
              <w:left w:val="nil"/>
              <w:bottom w:val="single" w:sz="4" w:space="0" w:color="auto"/>
              <w:right w:val="single" w:sz="4" w:space="0" w:color="auto"/>
            </w:tcBorders>
            <w:shd w:val="clear" w:color="auto" w:fill="auto"/>
            <w:noWrap/>
            <w:vAlign w:val="bottom"/>
            <w:hideMark/>
          </w:tcPr>
          <w:p w14:paraId="54AD7576" w14:textId="77777777" w:rsidR="00580D6D" w:rsidRPr="005F1BD7" w:rsidRDefault="00580D6D" w:rsidP="00095CF7">
            <w:pPr>
              <w:jc w:val="center"/>
              <w:rPr>
                <w:sz w:val="18"/>
                <w:szCs w:val="18"/>
              </w:rPr>
            </w:pPr>
          </w:p>
        </w:tc>
        <w:tc>
          <w:tcPr>
            <w:tcW w:w="645" w:type="dxa"/>
            <w:tcBorders>
              <w:top w:val="nil"/>
              <w:left w:val="nil"/>
              <w:bottom w:val="single" w:sz="4" w:space="0" w:color="auto"/>
              <w:right w:val="single" w:sz="4" w:space="0" w:color="auto"/>
            </w:tcBorders>
            <w:shd w:val="clear" w:color="auto" w:fill="auto"/>
            <w:noWrap/>
            <w:vAlign w:val="bottom"/>
            <w:hideMark/>
          </w:tcPr>
          <w:p w14:paraId="1D8009F0" w14:textId="77777777" w:rsidR="00580D6D" w:rsidRPr="005F1BD7" w:rsidRDefault="00580D6D" w:rsidP="00095CF7">
            <w:pPr>
              <w:jc w:val="center"/>
              <w:rPr>
                <w:sz w:val="18"/>
                <w:szCs w:val="18"/>
              </w:rPr>
            </w:pPr>
            <w:r w:rsidRPr="005F1BD7">
              <w:rPr>
                <w:sz w:val="18"/>
                <w:szCs w:val="18"/>
              </w:rPr>
              <w:t>15</w:t>
            </w:r>
          </w:p>
        </w:tc>
        <w:tc>
          <w:tcPr>
            <w:tcW w:w="698" w:type="dxa"/>
            <w:tcBorders>
              <w:top w:val="nil"/>
              <w:left w:val="nil"/>
              <w:bottom w:val="single" w:sz="4" w:space="0" w:color="auto"/>
              <w:right w:val="single" w:sz="4" w:space="0" w:color="auto"/>
            </w:tcBorders>
            <w:shd w:val="clear" w:color="auto" w:fill="auto"/>
            <w:noWrap/>
            <w:vAlign w:val="bottom"/>
            <w:hideMark/>
          </w:tcPr>
          <w:p w14:paraId="5409ED0A" w14:textId="77777777" w:rsidR="00580D6D" w:rsidRPr="005F1BD7" w:rsidRDefault="00580D6D" w:rsidP="00095CF7">
            <w:pPr>
              <w:jc w:val="center"/>
              <w:rPr>
                <w:sz w:val="18"/>
                <w:szCs w:val="18"/>
              </w:rPr>
            </w:pPr>
            <w:r w:rsidRPr="005F1BD7">
              <w:rPr>
                <w:sz w:val="18"/>
                <w:szCs w:val="18"/>
              </w:rPr>
              <w:t>6</w:t>
            </w:r>
          </w:p>
        </w:tc>
        <w:tc>
          <w:tcPr>
            <w:tcW w:w="750" w:type="dxa"/>
            <w:tcBorders>
              <w:top w:val="nil"/>
              <w:left w:val="nil"/>
              <w:bottom w:val="single" w:sz="4" w:space="0" w:color="auto"/>
              <w:right w:val="single" w:sz="4" w:space="0" w:color="auto"/>
            </w:tcBorders>
            <w:shd w:val="clear" w:color="auto" w:fill="auto"/>
            <w:noWrap/>
            <w:vAlign w:val="bottom"/>
            <w:hideMark/>
          </w:tcPr>
          <w:p w14:paraId="1BD782F5" w14:textId="77777777" w:rsidR="00580D6D" w:rsidRPr="005F1BD7" w:rsidRDefault="00580D6D" w:rsidP="00095CF7">
            <w:pPr>
              <w:jc w:val="center"/>
              <w:rPr>
                <w:sz w:val="18"/>
                <w:szCs w:val="18"/>
              </w:rPr>
            </w:pPr>
            <w:r w:rsidRPr="005F1BD7">
              <w:rPr>
                <w:sz w:val="18"/>
                <w:szCs w:val="18"/>
              </w:rPr>
              <w:t>2</w:t>
            </w:r>
          </w:p>
        </w:tc>
        <w:tc>
          <w:tcPr>
            <w:tcW w:w="772" w:type="dxa"/>
            <w:tcBorders>
              <w:top w:val="nil"/>
              <w:left w:val="nil"/>
              <w:bottom w:val="single" w:sz="4" w:space="0" w:color="auto"/>
              <w:right w:val="single" w:sz="4" w:space="0" w:color="auto"/>
            </w:tcBorders>
            <w:shd w:val="clear" w:color="auto" w:fill="auto"/>
            <w:noWrap/>
            <w:vAlign w:val="bottom"/>
            <w:hideMark/>
          </w:tcPr>
          <w:p w14:paraId="35C7C12E" w14:textId="77777777" w:rsidR="00580D6D" w:rsidRPr="005F1BD7" w:rsidRDefault="00580D6D" w:rsidP="00095CF7">
            <w:pPr>
              <w:jc w:val="center"/>
              <w:rPr>
                <w:sz w:val="18"/>
                <w:szCs w:val="18"/>
              </w:rPr>
            </w:pPr>
            <w:r w:rsidRPr="005F1BD7">
              <w:rPr>
                <w:sz w:val="18"/>
                <w:szCs w:val="18"/>
              </w:rPr>
              <w:t>23</w:t>
            </w:r>
          </w:p>
        </w:tc>
        <w:tc>
          <w:tcPr>
            <w:tcW w:w="881" w:type="dxa"/>
            <w:tcBorders>
              <w:top w:val="nil"/>
              <w:left w:val="nil"/>
              <w:bottom w:val="single" w:sz="4" w:space="0" w:color="auto"/>
              <w:right w:val="single" w:sz="4" w:space="0" w:color="auto"/>
            </w:tcBorders>
            <w:shd w:val="clear" w:color="auto" w:fill="auto"/>
            <w:noWrap/>
            <w:vAlign w:val="bottom"/>
            <w:hideMark/>
          </w:tcPr>
          <w:p w14:paraId="4B4AC2D3" w14:textId="77777777" w:rsidR="00580D6D" w:rsidRPr="005F1BD7" w:rsidRDefault="00580D6D" w:rsidP="00095CF7">
            <w:pPr>
              <w:jc w:val="center"/>
              <w:rPr>
                <w:sz w:val="18"/>
                <w:szCs w:val="18"/>
              </w:rPr>
            </w:pPr>
            <w:r w:rsidRPr="005F1BD7">
              <w:rPr>
                <w:sz w:val="18"/>
                <w:szCs w:val="18"/>
              </w:rPr>
              <w:t>56</w:t>
            </w:r>
          </w:p>
        </w:tc>
        <w:tc>
          <w:tcPr>
            <w:tcW w:w="3483" w:type="dxa"/>
            <w:tcBorders>
              <w:top w:val="nil"/>
              <w:left w:val="nil"/>
              <w:bottom w:val="single" w:sz="4" w:space="0" w:color="auto"/>
              <w:right w:val="single" w:sz="4" w:space="0" w:color="auto"/>
            </w:tcBorders>
            <w:shd w:val="clear" w:color="auto" w:fill="auto"/>
            <w:noWrap/>
            <w:vAlign w:val="bottom"/>
            <w:hideMark/>
          </w:tcPr>
          <w:p w14:paraId="0E20EC93" w14:textId="77777777" w:rsidR="00580D6D" w:rsidRPr="005F1BD7" w:rsidRDefault="00580D6D" w:rsidP="00095CF7">
            <w:pPr>
              <w:jc w:val="both"/>
              <w:rPr>
                <w:sz w:val="18"/>
                <w:szCs w:val="18"/>
              </w:rPr>
            </w:pPr>
            <w:r w:rsidRPr="005F1BD7">
              <w:rPr>
                <w:sz w:val="18"/>
                <w:szCs w:val="18"/>
              </w:rPr>
              <w:t>Оздоровительный комплекс арендуется и рассчитан на 56 человек. Договор аренды заключен сроком на 10 лет, и плата составляет 300 тыс.тенге в месяц.</w:t>
            </w:r>
          </w:p>
        </w:tc>
      </w:tr>
      <w:tr w:rsidR="00580D6D" w:rsidRPr="005F1BD7" w14:paraId="145181A6" w14:textId="77777777" w:rsidTr="00095CF7">
        <w:trPr>
          <w:trHeight w:val="2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014A72" w14:textId="77777777" w:rsidR="00580D6D" w:rsidRPr="005F1BD7" w:rsidRDefault="00580D6D" w:rsidP="00095CF7">
            <w:pPr>
              <w:jc w:val="center"/>
              <w:rPr>
                <w:sz w:val="18"/>
                <w:szCs w:val="18"/>
              </w:rPr>
            </w:pPr>
            <w:r w:rsidRPr="005F1BD7">
              <w:rPr>
                <w:sz w:val="18"/>
                <w:szCs w:val="18"/>
              </w:rPr>
              <w:t>Керуен 1</w:t>
            </w:r>
          </w:p>
        </w:tc>
        <w:tc>
          <w:tcPr>
            <w:tcW w:w="1105" w:type="dxa"/>
            <w:tcBorders>
              <w:top w:val="nil"/>
              <w:left w:val="nil"/>
              <w:bottom w:val="single" w:sz="4" w:space="0" w:color="auto"/>
              <w:right w:val="single" w:sz="4" w:space="0" w:color="auto"/>
            </w:tcBorders>
            <w:shd w:val="clear" w:color="auto" w:fill="auto"/>
            <w:noWrap/>
            <w:vAlign w:val="bottom"/>
            <w:hideMark/>
          </w:tcPr>
          <w:p w14:paraId="1B91A80C" w14:textId="77777777" w:rsidR="00580D6D" w:rsidRPr="005F1BD7" w:rsidRDefault="00580D6D" w:rsidP="00095CF7">
            <w:pPr>
              <w:jc w:val="center"/>
              <w:rPr>
                <w:sz w:val="18"/>
                <w:szCs w:val="18"/>
              </w:rPr>
            </w:pPr>
            <w:r w:rsidRPr="005F1BD7">
              <w:rPr>
                <w:sz w:val="18"/>
                <w:szCs w:val="18"/>
              </w:rPr>
              <w:t>3</w:t>
            </w:r>
          </w:p>
        </w:tc>
        <w:tc>
          <w:tcPr>
            <w:tcW w:w="593" w:type="dxa"/>
            <w:tcBorders>
              <w:top w:val="nil"/>
              <w:left w:val="nil"/>
              <w:bottom w:val="single" w:sz="4" w:space="0" w:color="auto"/>
              <w:right w:val="single" w:sz="4" w:space="0" w:color="auto"/>
            </w:tcBorders>
            <w:shd w:val="clear" w:color="auto" w:fill="auto"/>
            <w:noWrap/>
            <w:vAlign w:val="bottom"/>
            <w:hideMark/>
          </w:tcPr>
          <w:p w14:paraId="3DE8836A" w14:textId="77777777" w:rsidR="00580D6D" w:rsidRPr="005F1BD7" w:rsidRDefault="00580D6D" w:rsidP="00095CF7">
            <w:pPr>
              <w:jc w:val="center"/>
              <w:rPr>
                <w:sz w:val="18"/>
                <w:szCs w:val="18"/>
              </w:rPr>
            </w:pPr>
            <w:r w:rsidRPr="005F1BD7">
              <w:rPr>
                <w:sz w:val="18"/>
                <w:szCs w:val="18"/>
              </w:rPr>
              <w:t>4</w:t>
            </w:r>
          </w:p>
        </w:tc>
        <w:tc>
          <w:tcPr>
            <w:tcW w:w="645" w:type="dxa"/>
            <w:tcBorders>
              <w:top w:val="nil"/>
              <w:left w:val="nil"/>
              <w:bottom w:val="single" w:sz="4" w:space="0" w:color="auto"/>
              <w:right w:val="single" w:sz="4" w:space="0" w:color="auto"/>
            </w:tcBorders>
            <w:shd w:val="clear" w:color="auto" w:fill="auto"/>
            <w:noWrap/>
            <w:vAlign w:val="bottom"/>
            <w:hideMark/>
          </w:tcPr>
          <w:p w14:paraId="1C06560C" w14:textId="77777777" w:rsidR="00580D6D" w:rsidRPr="005F1BD7" w:rsidRDefault="00580D6D" w:rsidP="00095CF7">
            <w:pPr>
              <w:jc w:val="center"/>
              <w:rPr>
                <w:sz w:val="18"/>
                <w:szCs w:val="18"/>
              </w:rPr>
            </w:pPr>
            <w:r w:rsidRPr="005F1BD7">
              <w:rPr>
                <w:sz w:val="18"/>
                <w:szCs w:val="18"/>
              </w:rPr>
              <w:t>33</w:t>
            </w:r>
          </w:p>
        </w:tc>
        <w:tc>
          <w:tcPr>
            <w:tcW w:w="698" w:type="dxa"/>
            <w:tcBorders>
              <w:top w:val="nil"/>
              <w:left w:val="nil"/>
              <w:bottom w:val="single" w:sz="4" w:space="0" w:color="auto"/>
              <w:right w:val="single" w:sz="4" w:space="0" w:color="auto"/>
            </w:tcBorders>
            <w:shd w:val="clear" w:color="auto" w:fill="auto"/>
            <w:noWrap/>
            <w:vAlign w:val="bottom"/>
            <w:hideMark/>
          </w:tcPr>
          <w:p w14:paraId="3A1FCA59" w14:textId="77777777" w:rsidR="00580D6D" w:rsidRPr="005F1BD7" w:rsidRDefault="00580D6D" w:rsidP="00095CF7">
            <w:pPr>
              <w:jc w:val="center"/>
              <w:rPr>
                <w:sz w:val="18"/>
                <w:szCs w:val="18"/>
              </w:rPr>
            </w:pPr>
            <w:r w:rsidRPr="005F1BD7">
              <w:rPr>
                <w:sz w:val="18"/>
                <w:szCs w:val="18"/>
              </w:rPr>
              <w:t>9</w:t>
            </w:r>
          </w:p>
        </w:tc>
        <w:tc>
          <w:tcPr>
            <w:tcW w:w="750" w:type="dxa"/>
            <w:tcBorders>
              <w:top w:val="nil"/>
              <w:left w:val="nil"/>
              <w:bottom w:val="single" w:sz="4" w:space="0" w:color="auto"/>
              <w:right w:val="single" w:sz="4" w:space="0" w:color="auto"/>
            </w:tcBorders>
            <w:shd w:val="clear" w:color="auto" w:fill="auto"/>
            <w:noWrap/>
            <w:vAlign w:val="bottom"/>
            <w:hideMark/>
          </w:tcPr>
          <w:p w14:paraId="70A296D0" w14:textId="77777777" w:rsidR="00580D6D" w:rsidRPr="005F1BD7" w:rsidRDefault="00580D6D" w:rsidP="00095CF7">
            <w:pPr>
              <w:jc w:val="center"/>
              <w:rPr>
                <w:sz w:val="18"/>
                <w:szCs w:val="18"/>
              </w:rPr>
            </w:pPr>
          </w:p>
        </w:tc>
        <w:tc>
          <w:tcPr>
            <w:tcW w:w="772" w:type="dxa"/>
            <w:tcBorders>
              <w:top w:val="nil"/>
              <w:left w:val="nil"/>
              <w:bottom w:val="single" w:sz="4" w:space="0" w:color="auto"/>
              <w:right w:val="single" w:sz="4" w:space="0" w:color="auto"/>
            </w:tcBorders>
            <w:shd w:val="clear" w:color="auto" w:fill="auto"/>
            <w:noWrap/>
            <w:vAlign w:val="bottom"/>
            <w:hideMark/>
          </w:tcPr>
          <w:p w14:paraId="2880ABA4" w14:textId="77777777" w:rsidR="00580D6D" w:rsidRPr="005F1BD7" w:rsidRDefault="00580D6D" w:rsidP="00095CF7">
            <w:pPr>
              <w:jc w:val="center"/>
              <w:rPr>
                <w:sz w:val="18"/>
                <w:szCs w:val="18"/>
              </w:rPr>
            </w:pPr>
            <w:r w:rsidRPr="005F1BD7">
              <w:rPr>
                <w:sz w:val="18"/>
                <w:szCs w:val="18"/>
              </w:rPr>
              <w:t>46</w:t>
            </w:r>
          </w:p>
        </w:tc>
        <w:tc>
          <w:tcPr>
            <w:tcW w:w="881" w:type="dxa"/>
            <w:tcBorders>
              <w:top w:val="nil"/>
              <w:left w:val="nil"/>
              <w:bottom w:val="single" w:sz="4" w:space="0" w:color="auto"/>
              <w:right w:val="single" w:sz="4" w:space="0" w:color="auto"/>
            </w:tcBorders>
            <w:shd w:val="clear" w:color="auto" w:fill="auto"/>
            <w:noWrap/>
            <w:vAlign w:val="bottom"/>
            <w:hideMark/>
          </w:tcPr>
          <w:p w14:paraId="6B4572A4" w14:textId="77777777" w:rsidR="00580D6D" w:rsidRPr="005F1BD7" w:rsidRDefault="00580D6D" w:rsidP="00095CF7">
            <w:pPr>
              <w:jc w:val="center"/>
              <w:rPr>
                <w:sz w:val="18"/>
                <w:szCs w:val="18"/>
              </w:rPr>
            </w:pPr>
            <w:r w:rsidRPr="005F1BD7">
              <w:rPr>
                <w:sz w:val="18"/>
                <w:szCs w:val="18"/>
              </w:rPr>
              <w:t>93</w:t>
            </w:r>
          </w:p>
        </w:tc>
        <w:tc>
          <w:tcPr>
            <w:tcW w:w="3483" w:type="dxa"/>
            <w:tcBorders>
              <w:top w:val="nil"/>
              <w:left w:val="nil"/>
              <w:bottom w:val="single" w:sz="4" w:space="0" w:color="auto"/>
              <w:right w:val="single" w:sz="4" w:space="0" w:color="auto"/>
            </w:tcBorders>
            <w:shd w:val="clear" w:color="auto" w:fill="auto"/>
            <w:noWrap/>
            <w:vAlign w:val="bottom"/>
            <w:hideMark/>
          </w:tcPr>
          <w:p w14:paraId="624BE307" w14:textId="77777777" w:rsidR="00580D6D" w:rsidRPr="005F1BD7" w:rsidRDefault="00580D6D" w:rsidP="00095CF7">
            <w:pPr>
              <w:jc w:val="both"/>
              <w:rPr>
                <w:sz w:val="18"/>
                <w:szCs w:val="18"/>
              </w:rPr>
            </w:pPr>
            <w:r w:rsidRPr="005F1BD7">
              <w:rPr>
                <w:sz w:val="18"/>
                <w:szCs w:val="18"/>
              </w:rPr>
              <w:t xml:space="preserve">Комплекс «Керуен 1» был построен за счет заемных и собственных средств клиента, общая сумма инвестиции потраченных на данный объект на сегодняшний день составляет 153 млн. тенге, из них 60 млн. тенге заемные 93 млн. тенге собственные средства клиента. Комплекс введен в эксплуатацию в конце октября 2019 года. На сегодняшний день данный комплекс функционирует и обеспечивает клиента непрерывным доходом.  </w:t>
            </w:r>
          </w:p>
        </w:tc>
      </w:tr>
      <w:tr w:rsidR="00580D6D" w:rsidRPr="005F1BD7" w14:paraId="0AEDC4E1" w14:textId="77777777" w:rsidTr="00095CF7">
        <w:trPr>
          <w:trHeight w:val="2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E78BAF" w14:textId="77777777" w:rsidR="00580D6D" w:rsidRPr="005F1BD7" w:rsidRDefault="00580D6D" w:rsidP="00095CF7">
            <w:pPr>
              <w:jc w:val="center"/>
              <w:rPr>
                <w:sz w:val="18"/>
                <w:szCs w:val="18"/>
              </w:rPr>
            </w:pPr>
            <w:r w:rsidRPr="005F1BD7">
              <w:rPr>
                <w:sz w:val="18"/>
                <w:szCs w:val="18"/>
              </w:rPr>
              <w:t>Керуен 2</w:t>
            </w:r>
          </w:p>
        </w:tc>
        <w:tc>
          <w:tcPr>
            <w:tcW w:w="1105" w:type="dxa"/>
            <w:tcBorders>
              <w:top w:val="nil"/>
              <w:left w:val="nil"/>
              <w:bottom w:val="single" w:sz="4" w:space="0" w:color="auto"/>
              <w:right w:val="single" w:sz="4" w:space="0" w:color="auto"/>
            </w:tcBorders>
            <w:shd w:val="clear" w:color="auto" w:fill="auto"/>
            <w:noWrap/>
            <w:vAlign w:val="bottom"/>
            <w:hideMark/>
          </w:tcPr>
          <w:p w14:paraId="6EE66BE6" w14:textId="77777777" w:rsidR="00580D6D" w:rsidRPr="005F1BD7" w:rsidRDefault="00580D6D" w:rsidP="00095CF7">
            <w:pPr>
              <w:jc w:val="center"/>
              <w:rPr>
                <w:sz w:val="18"/>
                <w:szCs w:val="18"/>
              </w:rPr>
            </w:pPr>
            <w:r w:rsidRPr="005F1BD7">
              <w:rPr>
                <w:sz w:val="18"/>
                <w:szCs w:val="18"/>
              </w:rPr>
              <w:t>2</w:t>
            </w:r>
          </w:p>
        </w:tc>
        <w:tc>
          <w:tcPr>
            <w:tcW w:w="593" w:type="dxa"/>
            <w:tcBorders>
              <w:top w:val="nil"/>
              <w:left w:val="nil"/>
              <w:bottom w:val="single" w:sz="4" w:space="0" w:color="auto"/>
              <w:right w:val="single" w:sz="4" w:space="0" w:color="auto"/>
            </w:tcBorders>
            <w:shd w:val="clear" w:color="auto" w:fill="auto"/>
            <w:noWrap/>
            <w:vAlign w:val="bottom"/>
            <w:hideMark/>
          </w:tcPr>
          <w:p w14:paraId="18C640A8" w14:textId="77777777" w:rsidR="00580D6D" w:rsidRPr="005F1BD7" w:rsidRDefault="00580D6D" w:rsidP="00095CF7">
            <w:pPr>
              <w:jc w:val="center"/>
              <w:rPr>
                <w:sz w:val="18"/>
                <w:szCs w:val="18"/>
              </w:rPr>
            </w:pPr>
          </w:p>
        </w:tc>
        <w:tc>
          <w:tcPr>
            <w:tcW w:w="645" w:type="dxa"/>
            <w:tcBorders>
              <w:top w:val="nil"/>
              <w:left w:val="nil"/>
              <w:bottom w:val="single" w:sz="4" w:space="0" w:color="auto"/>
              <w:right w:val="single" w:sz="4" w:space="0" w:color="auto"/>
            </w:tcBorders>
            <w:shd w:val="clear" w:color="auto" w:fill="auto"/>
            <w:noWrap/>
            <w:vAlign w:val="bottom"/>
            <w:hideMark/>
          </w:tcPr>
          <w:p w14:paraId="08AB284E" w14:textId="77777777" w:rsidR="00580D6D" w:rsidRPr="005F1BD7" w:rsidRDefault="00580D6D" w:rsidP="00095CF7">
            <w:pPr>
              <w:jc w:val="center"/>
              <w:rPr>
                <w:sz w:val="18"/>
                <w:szCs w:val="18"/>
              </w:rPr>
            </w:pPr>
            <w:r w:rsidRPr="005F1BD7">
              <w:rPr>
                <w:sz w:val="18"/>
                <w:szCs w:val="18"/>
              </w:rPr>
              <w:t>10</w:t>
            </w:r>
          </w:p>
        </w:tc>
        <w:tc>
          <w:tcPr>
            <w:tcW w:w="698" w:type="dxa"/>
            <w:tcBorders>
              <w:top w:val="nil"/>
              <w:left w:val="nil"/>
              <w:bottom w:val="single" w:sz="4" w:space="0" w:color="auto"/>
              <w:right w:val="single" w:sz="4" w:space="0" w:color="auto"/>
            </w:tcBorders>
            <w:shd w:val="clear" w:color="auto" w:fill="auto"/>
            <w:noWrap/>
            <w:vAlign w:val="bottom"/>
            <w:hideMark/>
          </w:tcPr>
          <w:p w14:paraId="2935DF73" w14:textId="77777777" w:rsidR="00580D6D" w:rsidRPr="005F1BD7" w:rsidRDefault="00580D6D" w:rsidP="00095CF7">
            <w:pPr>
              <w:jc w:val="center"/>
              <w:rPr>
                <w:sz w:val="18"/>
                <w:szCs w:val="18"/>
              </w:rPr>
            </w:pPr>
            <w:r w:rsidRPr="005F1BD7">
              <w:rPr>
                <w:sz w:val="18"/>
                <w:szCs w:val="18"/>
              </w:rPr>
              <w:t>1</w:t>
            </w:r>
          </w:p>
        </w:tc>
        <w:tc>
          <w:tcPr>
            <w:tcW w:w="750" w:type="dxa"/>
            <w:tcBorders>
              <w:top w:val="nil"/>
              <w:left w:val="nil"/>
              <w:bottom w:val="single" w:sz="4" w:space="0" w:color="auto"/>
              <w:right w:val="single" w:sz="4" w:space="0" w:color="auto"/>
            </w:tcBorders>
            <w:shd w:val="clear" w:color="auto" w:fill="auto"/>
            <w:noWrap/>
            <w:vAlign w:val="bottom"/>
            <w:hideMark/>
          </w:tcPr>
          <w:p w14:paraId="12CA1194" w14:textId="77777777" w:rsidR="00580D6D" w:rsidRPr="005F1BD7" w:rsidRDefault="00580D6D" w:rsidP="00095CF7">
            <w:pPr>
              <w:jc w:val="center"/>
              <w:rPr>
                <w:sz w:val="18"/>
                <w:szCs w:val="18"/>
              </w:rPr>
            </w:pPr>
            <w:r w:rsidRPr="005F1BD7">
              <w:rPr>
                <w:sz w:val="18"/>
                <w:szCs w:val="18"/>
              </w:rPr>
              <w:t>-</w:t>
            </w:r>
          </w:p>
        </w:tc>
        <w:tc>
          <w:tcPr>
            <w:tcW w:w="772" w:type="dxa"/>
            <w:tcBorders>
              <w:top w:val="nil"/>
              <w:left w:val="nil"/>
              <w:bottom w:val="single" w:sz="4" w:space="0" w:color="auto"/>
              <w:right w:val="single" w:sz="4" w:space="0" w:color="auto"/>
            </w:tcBorders>
            <w:shd w:val="clear" w:color="auto" w:fill="auto"/>
            <w:noWrap/>
            <w:vAlign w:val="bottom"/>
            <w:hideMark/>
          </w:tcPr>
          <w:p w14:paraId="6D110339" w14:textId="77777777" w:rsidR="00580D6D" w:rsidRPr="005F1BD7" w:rsidRDefault="00580D6D" w:rsidP="00095CF7">
            <w:pPr>
              <w:jc w:val="center"/>
              <w:rPr>
                <w:sz w:val="18"/>
                <w:szCs w:val="18"/>
              </w:rPr>
            </w:pPr>
            <w:r w:rsidRPr="005F1BD7">
              <w:rPr>
                <w:sz w:val="18"/>
                <w:szCs w:val="18"/>
              </w:rPr>
              <w:t>11</w:t>
            </w:r>
          </w:p>
        </w:tc>
        <w:tc>
          <w:tcPr>
            <w:tcW w:w="881" w:type="dxa"/>
            <w:tcBorders>
              <w:top w:val="nil"/>
              <w:left w:val="nil"/>
              <w:bottom w:val="single" w:sz="4" w:space="0" w:color="auto"/>
              <w:right w:val="single" w:sz="4" w:space="0" w:color="auto"/>
            </w:tcBorders>
            <w:shd w:val="clear" w:color="auto" w:fill="auto"/>
            <w:noWrap/>
            <w:vAlign w:val="bottom"/>
            <w:hideMark/>
          </w:tcPr>
          <w:p w14:paraId="40B5A535" w14:textId="77777777" w:rsidR="00580D6D" w:rsidRPr="005F1BD7" w:rsidRDefault="00580D6D" w:rsidP="00095CF7">
            <w:pPr>
              <w:jc w:val="center"/>
              <w:rPr>
                <w:sz w:val="18"/>
                <w:szCs w:val="18"/>
              </w:rPr>
            </w:pPr>
            <w:r w:rsidRPr="005F1BD7">
              <w:rPr>
                <w:sz w:val="18"/>
                <w:szCs w:val="18"/>
              </w:rPr>
              <w:t>23</w:t>
            </w:r>
          </w:p>
        </w:tc>
        <w:tc>
          <w:tcPr>
            <w:tcW w:w="3483" w:type="dxa"/>
            <w:tcBorders>
              <w:top w:val="nil"/>
              <w:left w:val="nil"/>
              <w:bottom w:val="single" w:sz="4" w:space="0" w:color="auto"/>
              <w:right w:val="single" w:sz="4" w:space="0" w:color="auto"/>
            </w:tcBorders>
            <w:shd w:val="clear" w:color="auto" w:fill="auto"/>
            <w:noWrap/>
            <w:vAlign w:val="bottom"/>
            <w:hideMark/>
          </w:tcPr>
          <w:p w14:paraId="138FB3B4" w14:textId="77777777" w:rsidR="00580D6D" w:rsidRPr="005F1BD7" w:rsidRDefault="00580D6D" w:rsidP="00095CF7">
            <w:pPr>
              <w:jc w:val="both"/>
              <w:rPr>
                <w:sz w:val="18"/>
                <w:szCs w:val="18"/>
              </w:rPr>
            </w:pPr>
            <w:r w:rsidRPr="005F1BD7">
              <w:rPr>
                <w:sz w:val="18"/>
                <w:szCs w:val="18"/>
              </w:rPr>
              <w:t xml:space="preserve">С 2018 года клиент также вкладывает на развитие комплекса «Керуен 2». Комплекс представляет из себя двухэтажное строение с подвальным помещением. ЗУ под данным комплексом прилегает к ЗУ под «Керуен 1»    </w:t>
            </w:r>
          </w:p>
        </w:tc>
      </w:tr>
      <w:tr w:rsidR="00580D6D" w:rsidRPr="005F1BD7" w14:paraId="3A35B749" w14:textId="77777777" w:rsidTr="00095CF7">
        <w:trPr>
          <w:trHeight w:val="2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A69FF6" w14:textId="77777777" w:rsidR="00580D6D" w:rsidRPr="005F1BD7" w:rsidRDefault="00580D6D" w:rsidP="00095CF7">
            <w:pPr>
              <w:jc w:val="center"/>
              <w:rPr>
                <w:b/>
                <w:bCs/>
                <w:sz w:val="18"/>
                <w:szCs w:val="18"/>
              </w:rPr>
            </w:pPr>
            <w:r w:rsidRPr="005F1BD7">
              <w:rPr>
                <w:b/>
                <w:bCs/>
                <w:sz w:val="18"/>
                <w:szCs w:val="18"/>
              </w:rPr>
              <w:t>Итого:</w:t>
            </w:r>
          </w:p>
        </w:tc>
        <w:tc>
          <w:tcPr>
            <w:tcW w:w="1105" w:type="dxa"/>
            <w:tcBorders>
              <w:top w:val="nil"/>
              <w:left w:val="nil"/>
              <w:bottom w:val="single" w:sz="4" w:space="0" w:color="auto"/>
              <w:right w:val="single" w:sz="4" w:space="0" w:color="auto"/>
            </w:tcBorders>
            <w:shd w:val="clear" w:color="auto" w:fill="auto"/>
            <w:noWrap/>
            <w:vAlign w:val="bottom"/>
            <w:hideMark/>
          </w:tcPr>
          <w:p w14:paraId="3953915C" w14:textId="77777777" w:rsidR="00580D6D" w:rsidRPr="005F1BD7" w:rsidRDefault="00580D6D" w:rsidP="00095CF7">
            <w:pPr>
              <w:jc w:val="center"/>
              <w:rPr>
                <w:b/>
                <w:bCs/>
                <w:sz w:val="18"/>
                <w:szCs w:val="18"/>
              </w:rPr>
            </w:pPr>
          </w:p>
        </w:tc>
        <w:tc>
          <w:tcPr>
            <w:tcW w:w="593" w:type="dxa"/>
            <w:tcBorders>
              <w:top w:val="nil"/>
              <w:left w:val="nil"/>
              <w:bottom w:val="single" w:sz="4" w:space="0" w:color="auto"/>
              <w:right w:val="single" w:sz="4" w:space="0" w:color="auto"/>
            </w:tcBorders>
            <w:shd w:val="clear" w:color="auto" w:fill="auto"/>
            <w:noWrap/>
            <w:vAlign w:val="bottom"/>
            <w:hideMark/>
          </w:tcPr>
          <w:p w14:paraId="55FC4CF7" w14:textId="77777777" w:rsidR="00580D6D" w:rsidRPr="005F1BD7" w:rsidRDefault="00580D6D" w:rsidP="00095CF7">
            <w:pPr>
              <w:jc w:val="center"/>
              <w:rPr>
                <w:b/>
                <w:bCs/>
                <w:sz w:val="18"/>
                <w:szCs w:val="18"/>
              </w:rPr>
            </w:pPr>
          </w:p>
        </w:tc>
        <w:tc>
          <w:tcPr>
            <w:tcW w:w="645" w:type="dxa"/>
            <w:tcBorders>
              <w:top w:val="nil"/>
              <w:left w:val="nil"/>
              <w:bottom w:val="single" w:sz="4" w:space="0" w:color="auto"/>
              <w:right w:val="single" w:sz="4" w:space="0" w:color="auto"/>
            </w:tcBorders>
            <w:shd w:val="clear" w:color="auto" w:fill="auto"/>
            <w:noWrap/>
            <w:vAlign w:val="bottom"/>
            <w:hideMark/>
          </w:tcPr>
          <w:p w14:paraId="4B2171B4" w14:textId="77777777" w:rsidR="00580D6D" w:rsidRPr="005F1BD7" w:rsidRDefault="00580D6D" w:rsidP="00095CF7">
            <w:pPr>
              <w:jc w:val="center"/>
              <w:rPr>
                <w:b/>
                <w:bCs/>
                <w:sz w:val="18"/>
                <w:szCs w:val="18"/>
              </w:rPr>
            </w:pPr>
          </w:p>
        </w:tc>
        <w:tc>
          <w:tcPr>
            <w:tcW w:w="698" w:type="dxa"/>
            <w:tcBorders>
              <w:top w:val="nil"/>
              <w:left w:val="nil"/>
              <w:bottom w:val="single" w:sz="4" w:space="0" w:color="auto"/>
              <w:right w:val="single" w:sz="4" w:space="0" w:color="auto"/>
            </w:tcBorders>
            <w:shd w:val="clear" w:color="auto" w:fill="auto"/>
            <w:noWrap/>
            <w:vAlign w:val="bottom"/>
            <w:hideMark/>
          </w:tcPr>
          <w:p w14:paraId="5D13D54A" w14:textId="77777777" w:rsidR="00580D6D" w:rsidRPr="005F1BD7" w:rsidRDefault="00580D6D" w:rsidP="00095CF7">
            <w:pPr>
              <w:jc w:val="center"/>
              <w:rPr>
                <w:b/>
                <w:bCs/>
                <w:sz w:val="18"/>
                <w:szCs w:val="18"/>
              </w:rPr>
            </w:pPr>
          </w:p>
        </w:tc>
        <w:tc>
          <w:tcPr>
            <w:tcW w:w="750" w:type="dxa"/>
            <w:tcBorders>
              <w:top w:val="nil"/>
              <w:left w:val="nil"/>
              <w:bottom w:val="single" w:sz="4" w:space="0" w:color="auto"/>
              <w:right w:val="single" w:sz="4" w:space="0" w:color="auto"/>
            </w:tcBorders>
            <w:shd w:val="clear" w:color="auto" w:fill="auto"/>
            <w:noWrap/>
            <w:vAlign w:val="bottom"/>
            <w:hideMark/>
          </w:tcPr>
          <w:p w14:paraId="5CEA5BFC" w14:textId="77777777" w:rsidR="00580D6D" w:rsidRPr="005F1BD7" w:rsidRDefault="00580D6D" w:rsidP="00095CF7">
            <w:pPr>
              <w:jc w:val="center"/>
              <w:rPr>
                <w:b/>
                <w:bCs/>
                <w:sz w:val="18"/>
                <w:szCs w:val="18"/>
              </w:rPr>
            </w:pPr>
          </w:p>
        </w:tc>
        <w:tc>
          <w:tcPr>
            <w:tcW w:w="772" w:type="dxa"/>
            <w:tcBorders>
              <w:top w:val="nil"/>
              <w:left w:val="nil"/>
              <w:bottom w:val="single" w:sz="4" w:space="0" w:color="auto"/>
              <w:right w:val="single" w:sz="4" w:space="0" w:color="auto"/>
            </w:tcBorders>
            <w:shd w:val="clear" w:color="auto" w:fill="auto"/>
            <w:noWrap/>
            <w:vAlign w:val="bottom"/>
            <w:hideMark/>
          </w:tcPr>
          <w:p w14:paraId="25D7C62A" w14:textId="77777777" w:rsidR="00580D6D" w:rsidRPr="005F1BD7" w:rsidRDefault="00580D6D" w:rsidP="00095CF7">
            <w:pPr>
              <w:jc w:val="center"/>
              <w:rPr>
                <w:b/>
                <w:bCs/>
                <w:sz w:val="18"/>
                <w:szCs w:val="18"/>
              </w:rPr>
            </w:pPr>
            <w:r w:rsidRPr="005F1BD7">
              <w:rPr>
                <w:b/>
                <w:bCs/>
                <w:sz w:val="18"/>
                <w:szCs w:val="18"/>
              </w:rPr>
              <w:t>80</w:t>
            </w:r>
          </w:p>
        </w:tc>
        <w:tc>
          <w:tcPr>
            <w:tcW w:w="881" w:type="dxa"/>
            <w:tcBorders>
              <w:top w:val="nil"/>
              <w:left w:val="nil"/>
              <w:bottom w:val="single" w:sz="4" w:space="0" w:color="auto"/>
              <w:right w:val="single" w:sz="4" w:space="0" w:color="auto"/>
            </w:tcBorders>
            <w:shd w:val="clear" w:color="auto" w:fill="auto"/>
            <w:noWrap/>
            <w:vAlign w:val="bottom"/>
            <w:hideMark/>
          </w:tcPr>
          <w:p w14:paraId="61D9F726" w14:textId="77777777" w:rsidR="00580D6D" w:rsidRPr="005F1BD7" w:rsidRDefault="00580D6D" w:rsidP="00095CF7">
            <w:pPr>
              <w:jc w:val="center"/>
              <w:rPr>
                <w:b/>
                <w:bCs/>
                <w:sz w:val="18"/>
                <w:szCs w:val="18"/>
              </w:rPr>
            </w:pPr>
            <w:r w:rsidRPr="005F1BD7">
              <w:rPr>
                <w:b/>
                <w:bCs/>
                <w:sz w:val="18"/>
                <w:szCs w:val="18"/>
              </w:rPr>
              <w:t>172</w:t>
            </w:r>
          </w:p>
        </w:tc>
        <w:tc>
          <w:tcPr>
            <w:tcW w:w="3483" w:type="dxa"/>
            <w:tcBorders>
              <w:top w:val="nil"/>
              <w:left w:val="nil"/>
              <w:bottom w:val="single" w:sz="4" w:space="0" w:color="auto"/>
              <w:right w:val="single" w:sz="4" w:space="0" w:color="auto"/>
            </w:tcBorders>
            <w:shd w:val="clear" w:color="auto" w:fill="auto"/>
            <w:noWrap/>
            <w:vAlign w:val="bottom"/>
            <w:hideMark/>
          </w:tcPr>
          <w:p w14:paraId="01EB47FF" w14:textId="77777777" w:rsidR="00580D6D" w:rsidRPr="005F1BD7" w:rsidRDefault="00580D6D" w:rsidP="00095CF7">
            <w:pPr>
              <w:jc w:val="center"/>
              <w:rPr>
                <w:b/>
                <w:bCs/>
                <w:sz w:val="18"/>
                <w:szCs w:val="18"/>
              </w:rPr>
            </w:pPr>
          </w:p>
        </w:tc>
      </w:tr>
    </w:tbl>
    <w:p w14:paraId="39C54776" w14:textId="77777777" w:rsidR="00580D6D" w:rsidRPr="005F1BD7" w:rsidRDefault="00580D6D" w:rsidP="00580D6D">
      <w:pPr>
        <w:rPr>
          <w:sz w:val="18"/>
          <w:szCs w:val="18"/>
        </w:rPr>
      </w:pPr>
      <w:r w:rsidRPr="005F1BD7">
        <w:rPr>
          <w:sz w:val="18"/>
          <w:szCs w:val="18"/>
        </w:rPr>
        <w:t xml:space="preserve">* Цена на одного человека начинается с 6 500 тенге до 15 000 тенге. </w:t>
      </w:r>
    </w:p>
    <w:tbl>
      <w:tblPr>
        <w:tblW w:w="10054" w:type="dxa"/>
        <w:tblInd w:w="103" w:type="dxa"/>
        <w:tblLook w:val="04A0" w:firstRow="1" w:lastRow="0" w:firstColumn="1" w:lastColumn="0" w:noHBand="0" w:noVBand="1"/>
      </w:tblPr>
      <w:tblGrid>
        <w:gridCol w:w="1420"/>
        <w:gridCol w:w="1720"/>
        <w:gridCol w:w="5654"/>
        <w:gridCol w:w="1260"/>
      </w:tblGrid>
      <w:tr w:rsidR="00580D6D" w:rsidRPr="005F1BD7" w14:paraId="74B6FB57" w14:textId="77777777" w:rsidTr="00095CF7">
        <w:trPr>
          <w:trHeight w:val="20"/>
        </w:trPr>
        <w:tc>
          <w:tcPr>
            <w:tcW w:w="100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33F79" w14:textId="77777777" w:rsidR="00580D6D" w:rsidRPr="005F1BD7" w:rsidRDefault="00580D6D" w:rsidP="00095CF7">
            <w:pPr>
              <w:jc w:val="center"/>
              <w:rPr>
                <w:b/>
                <w:bCs/>
                <w:sz w:val="18"/>
                <w:szCs w:val="18"/>
              </w:rPr>
            </w:pPr>
            <w:r w:rsidRPr="005F1BD7">
              <w:rPr>
                <w:b/>
                <w:bCs/>
                <w:sz w:val="18"/>
                <w:szCs w:val="18"/>
              </w:rPr>
              <w:t>Прейскурант цен "Керуен"</w:t>
            </w:r>
          </w:p>
        </w:tc>
      </w:tr>
      <w:tr w:rsidR="00580D6D" w:rsidRPr="005F1BD7" w14:paraId="346BEB6C"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AD53882" w14:textId="77777777" w:rsidR="00580D6D" w:rsidRPr="005F1BD7" w:rsidRDefault="00580D6D" w:rsidP="00095CF7">
            <w:pPr>
              <w:jc w:val="center"/>
              <w:rPr>
                <w:b/>
                <w:bCs/>
                <w:sz w:val="18"/>
                <w:szCs w:val="18"/>
              </w:rPr>
            </w:pPr>
            <w:r w:rsidRPr="005F1BD7">
              <w:rPr>
                <w:b/>
                <w:bCs/>
                <w:sz w:val="18"/>
                <w:szCs w:val="18"/>
              </w:rPr>
              <w:t>Виды номеров</w:t>
            </w:r>
          </w:p>
        </w:tc>
        <w:tc>
          <w:tcPr>
            <w:tcW w:w="1720" w:type="dxa"/>
            <w:tcBorders>
              <w:top w:val="nil"/>
              <w:left w:val="nil"/>
              <w:bottom w:val="single" w:sz="4" w:space="0" w:color="auto"/>
              <w:right w:val="single" w:sz="4" w:space="0" w:color="auto"/>
            </w:tcBorders>
            <w:shd w:val="clear" w:color="auto" w:fill="auto"/>
            <w:vAlign w:val="center"/>
            <w:hideMark/>
          </w:tcPr>
          <w:p w14:paraId="50E5AF76" w14:textId="77777777" w:rsidR="00580D6D" w:rsidRPr="005F1BD7" w:rsidRDefault="00580D6D" w:rsidP="00095CF7">
            <w:pPr>
              <w:jc w:val="center"/>
              <w:rPr>
                <w:b/>
                <w:bCs/>
                <w:sz w:val="18"/>
                <w:szCs w:val="18"/>
              </w:rPr>
            </w:pPr>
            <w:r w:rsidRPr="005F1BD7">
              <w:rPr>
                <w:b/>
                <w:bCs/>
                <w:sz w:val="18"/>
                <w:szCs w:val="18"/>
              </w:rPr>
              <w:t>Вид размещения</w:t>
            </w:r>
          </w:p>
        </w:tc>
        <w:tc>
          <w:tcPr>
            <w:tcW w:w="5654" w:type="dxa"/>
            <w:tcBorders>
              <w:top w:val="nil"/>
              <w:left w:val="nil"/>
              <w:bottom w:val="single" w:sz="4" w:space="0" w:color="auto"/>
              <w:right w:val="single" w:sz="4" w:space="0" w:color="auto"/>
            </w:tcBorders>
            <w:shd w:val="clear" w:color="auto" w:fill="auto"/>
            <w:vAlign w:val="center"/>
            <w:hideMark/>
          </w:tcPr>
          <w:p w14:paraId="168932B6" w14:textId="77777777" w:rsidR="00580D6D" w:rsidRPr="005F1BD7" w:rsidRDefault="00580D6D" w:rsidP="00095CF7">
            <w:pPr>
              <w:jc w:val="center"/>
              <w:rPr>
                <w:b/>
                <w:bCs/>
                <w:sz w:val="18"/>
                <w:szCs w:val="18"/>
              </w:rPr>
            </w:pPr>
            <w:r w:rsidRPr="005F1BD7">
              <w:rPr>
                <w:b/>
                <w:bCs/>
                <w:sz w:val="18"/>
                <w:szCs w:val="18"/>
              </w:rPr>
              <w:t>Характеристика номера</w:t>
            </w:r>
          </w:p>
        </w:tc>
        <w:tc>
          <w:tcPr>
            <w:tcW w:w="1260" w:type="dxa"/>
            <w:tcBorders>
              <w:top w:val="nil"/>
              <w:left w:val="nil"/>
              <w:bottom w:val="single" w:sz="4" w:space="0" w:color="auto"/>
              <w:right w:val="single" w:sz="4" w:space="0" w:color="auto"/>
            </w:tcBorders>
            <w:shd w:val="clear" w:color="auto" w:fill="auto"/>
            <w:vAlign w:val="center"/>
            <w:hideMark/>
          </w:tcPr>
          <w:p w14:paraId="286B38B9" w14:textId="77777777" w:rsidR="00580D6D" w:rsidRPr="005F1BD7" w:rsidRDefault="00580D6D" w:rsidP="00095CF7">
            <w:pPr>
              <w:jc w:val="center"/>
              <w:rPr>
                <w:b/>
                <w:bCs/>
                <w:sz w:val="18"/>
                <w:szCs w:val="18"/>
              </w:rPr>
            </w:pPr>
            <w:r w:rsidRPr="005F1BD7">
              <w:rPr>
                <w:b/>
                <w:bCs/>
                <w:sz w:val="18"/>
                <w:szCs w:val="18"/>
              </w:rPr>
              <w:t>Цена за сутки</w:t>
            </w:r>
          </w:p>
        </w:tc>
      </w:tr>
      <w:tr w:rsidR="00580D6D" w:rsidRPr="005F1BD7" w14:paraId="5E0B8D84" w14:textId="77777777" w:rsidTr="00095CF7">
        <w:trPr>
          <w:trHeight w:val="20"/>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B335C63" w14:textId="77777777" w:rsidR="00580D6D" w:rsidRPr="005F1BD7" w:rsidRDefault="00580D6D" w:rsidP="00095CF7">
            <w:pPr>
              <w:jc w:val="center"/>
              <w:rPr>
                <w:sz w:val="18"/>
                <w:szCs w:val="18"/>
              </w:rPr>
            </w:pPr>
            <w:r w:rsidRPr="005F1BD7">
              <w:rPr>
                <w:sz w:val="18"/>
                <w:szCs w:val="18"/>
              </w:rPr>
              <w:t>Эконом класс</w:t>
            </w:r>
          </w:p>
        </w:tc>
        <w:tc>
          <w:tcPr>
            <w:tcW w:w="1720" w:type="dxa"/>
            <w:tcBorders>
              <w:top w:val="nil"/>
              <w:left w:val="nil"/>
              <w:bottom w:val="single" w:sz="4" w:space="0" w:color="auto"/>
              <w:right w:val="single" w:sz="4" w:space="0" w:color="auto"/>
            </w:tcBorders>
            <w:shd w:val="clear" w:color="auto" w:fill="auto"/>
            <w:noWrap/>
            <w:vAlign w:val="bottom"/>
            <w:hideMark/>
          </w:tcPr>
          <w:p w14:paraId="6C6C06BF" w14:textId="77777777" w:rsidR="00580D6D" w:rsidRPr="005F1BD7" w:rsidRDefault="00580D6D" w:rsidP="00095CF7">
            <w:pPr>
              <w:jc w:val="center"/>
              <w:rPr>
                <w:sz w:val="18"/>
                <w:szCs w:val="18"/>
              </w:rPr>
            </w:pPr>
            <w:r w:rsidRPr="005F1BD7">
              <w:rPr>
                <w:sz w:val="18"/>
                <w:szCs w:val="18"/>
              </w:rPr>
              <w:t>Номер на 3-х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074BC3DA"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 в коридоре)</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A53C6B" w14:textId="77777777" w:rsidR="00580D6D" w:rsidRPr="005F1BD7" w:rsidRDefault="00580D6D" w:rsidP="00095CF7">
            <w:pPr>
              <w:jc w:val="center"/>
              <w:rPr>
                <w:sz w:val="18"/>
                <w:szCs w:val="18"/>
              </w:rPr>
            </w:pPr>
            <w:r w:rsidRPr="005F1BD7">
              <w:rPr>
                <w:sz w:val="18"/>
                <w:szCs w:val="18"/>
              </w:rPr>
              <w:t>6 800 тенге</w:t>
            </w:r>
          </w:p>
        </w:tc>
      </w:tr>
      <w:tr w:rsidR="00580D6D" w:rsidRPr="005F1BD7" w14:paraId="161AECDC" w14:textId="77777777" w:rsidTr="00095CF7">
        <w:trPr>
          <w:trHeight w:val="20"/>
        </w:trPr>
        <w:tc>
          <w:tcPr>
            <w:tcW w:w="1420" w:type="dxa"/>
            <w:vMerge/>
            <w:tcBorders>
              <w:top w:val="nil"/>
              <w:left w:val="single" w:sz="4" w:space="0" w:color="auto"/>
              <w:bottom w:val="single" w:sz="4" w:space="0" w:color="000000"/>
              <w:right w:val="single" w:sz="4" w:space="0" w:color="auto"/>
            </w:tcBorders>
            <w:vAlign w:val="center"/>
            <w:hideMark/>
          </w:tcPr>
          <w:p w14:paraId="7C40E714" w14:textId="77777777" w:rsidR="00580D6D" w:rsidRPr="005F1BD7" w:rsidRDefault="00580D6D" w:rsidP="00095CF7">
            <w:pPr>
              <w:jc w:val="center"/>
              <w:rPr>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14:paraId="60EDE5AC" w14:textId="77777777" w:rsidR="00580D6D" w:rsidRPr="005F1BD7" w:rsidRDefault="00580D6D" w:rsidP="00095CF7">
            <w:pPr>
              <w:jc w:val="center"/>
              <w:rPr>
                <w:sz w:val="18"/>
                <w:szCs w:val="18"/>
              </w:rPr>
            </w:pPr>
            <w:r w:rsidRPr="005F1BD7">
              <w:rPr>
                <w:sz w:val="18"/>
                <w:szCs w:val="18"/>
              </w:rPr>
              <w:t>Номер на 4-х</w:t>
            </w:r>
          </w:p>
        </w:tc>
        <w:tc>
          <w:tcPr>
            <w:tcW w:w="5654" w:type="dxa"/>
            <w:vMerge/>
            <w:tcBorders>
              <w:top w:val="nil"/>
              <w:left w:val="single" w:sz="4" w:space="0" w:color="auto"/>
              <w:bottom w:val="single" w:sz="4" w:space="0" w:color="000000"/>
              <w:right w:val="single" w:sz="4" w:space="0" w:color="auto"/>
            </w:tcBorders>
            <w:vAlign w:val="center"/>
            <w:hideMark/>
          </w:tcPr>
          <w:p w14:paraId="2190D79F"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4CACA3F6" w14:textId="77777777" w:rsidR="00580D6D" w:rsidRPr="005F1BD7" w:rsidRDefault="00580D6D" w:rsidP="00095CF7">
            <w:pPr>
              <w:rPr>
                <w:sz w:val="18"/>
                <w:szCs w:val="18"/>
              </w:rPr>
            </w:pPr>
          </w:p>
        </w:tc>
      </w:tr>
      <w:tr w:rsidR="00580D6D" w:rsidRPr="005F1BD7" w14:paraId="610EB3C1" w14:textId="77777777" w:rsidTr="00095CF7">
        <w:trPr>
          <w:trHeight w:val="207"/>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1FD7B41" w14:textId="77777777" w:rsidR="00580D6D" w:rsidRPr="005F1BD7" w:rsidRDefault="00580D6D" w:rsidP="00095CF7">
            <w:pPr>
              <w:jc w:val="center"/>
              <w:rPr>
                <w:sz w:val="18"/>
                <w:szCs w:val="18"/>
              </w:rPr>
            </w:pPr>
            <w:r w:rsidRPr="005F1BD7">
              <w:rPr>
                <w:sz w:val="18"/>
                <w:szCs w:val="18"/>
              </w:rPr>
              <w:t>Стандарт</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46E4375" w14:textId="77777777" w:rsidR="00580D6D" w:rsidRPr="005F1BD7" w:rsidRDefault="00580D6D" w:rsidP="00095CF7">
            <w:pPr>
              <w:jc w:val="center"/>
              <w:rPr>
                <w:sz w:val="18"/>
                <w:szCs w:val="18"/>
              </w:rPr>
            </w:pPr>
            <w:r w:rsidRPr="005F1BD7">
              <w:rPr>
                <w:sz w:val="18"/>
                <w:szCs w:val="18"/>
              </w:rPr>
              <w:t>Номер на 2-х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A6FC"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 в коридоре)</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63F8F653" w14:textId="77777777" w:rsidR="00580D6D" w:rsidRPr="005F1BD7" w:rsidRDefault="00580D6D" w:rsidP="00095CF7">
            <w:pPr>
              <w:jc w:val="center"/>
              <w:rPr>
                <w:sz w:val="18"/>
                <w:szCs w:val="18"/>
              </w:rPr>
            </w:pPr>
            <w:r w:rsidRPr="005F1BD7">
              <w:rPr>
                <w:sz w:val="18"/>
                <w:szCs w:val="18"/>
              </w:rPr>
              <w:t>15 000 тенге</w:t>
            </w:r>
          </w:p>
        </w:tc>
      </w:tr>
      <w:tr w:rsidR="00580D6D" w:rsidRPr="005F1BD7" w14:paraId="0EA70B78" w14:textId="77777777" w:rsidTr="00095CF7">
        <w:trPr>
          <w:trHeight w:val="207"/>
        </w:trPr>
        <w:tc>
          <w:tcPr>
            <w:tcW w:w="1420" w:type="dxa"/>
            <w:vMerge/>
            <w:tcBorders>
              <w:top w:val="nil"/>
              <w:left w:val="single" w:sz="4" w:space="0" w:color="auto"/>
              <w:bottom w:val="single" w:sz="4" w:space="0" w:color="000000"/>
              <w:right w:val="single" w:sz="4" w:space="0" w:color="auto"/>
            </w:tcBorders>
            <w:vAlign w:val="center"/>
            <w:hideMark/>
          </w:tcPr>
          <w:p w14:paraId="0C12D8A5" w14:textId="77777777" w:rsidR="00580D6D" w:rsidRPr="005F1BD7" w:rsidRDefault="00580D6D" w:rsidP="00095CF7">
            <w:pPr>
              <w:jc w:val="center"/>
              <w:rPr>
                <w:sz w:val="18"/>
                <w:szCs w:val="18"/>
              </w:rPr>
            </w:pPr>
          </w:p>
        </w:tc>
        <w:tc>
          <w:tcPr>
            <w:tcW w:w="1720" w:type="dxa"/>
            <w:vMerge/>
            <w:tcBorders>
              <w:top w:val="nil"/>
              <w:left w:val="single" w:sz="4" w:space="0" w:color="auto"/>
              <w:bottom w:val="single" w:sz="4" w:space="0" w:color="000000"/>
              <w:right w:val="single" w:sz="4" w:space="0" w:color="auto"/>
            </w:tcBorders>
            <w:vAlign w:val="center"/>
            <w:hideMark/>
          </w:tcPr>
          <w:p w14:paraId="4A0DEA23" w14:textId="77777777" w:rsidR="00580D6D" w:rsidRPr="005F1BD7" w:rsidRDefault="00580D6D" w:rsidP="00095CF7">
            <w:pPr>
              <w:jc w:val="center"/>
              <w:rPr>
                <w:sz w:val="18"/>
                <w:szCs w:val="18"/>
              </w:rPr>
            </w:pPr>
          </w:p>
        </w:tc>
        <w:tc>
          <w:tcPr>
            <w:tcW w:w="5654" w:type="dxa"/>
            <w:vMerge/>
            <w:tcBorders>
              <w:top w:val="nil"/>
              <w:left w:val="single" w:sz="4" w:space="0" w:color="auto"/>
              <w:bottom w:val="single" w:sz="4" w:space="0" w:color="000000"/>
              <w:right w:val="single" w:sz="4" w:space="0" w:color="auto"/>
            </w:tcBorders>
            <w:vAlign w:val="center"/>
            <w:hideMark/>
          </w:tcPr>
          <w:p w14:paraId="12DC2366"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2246BC00" w14:textId="77777777" w:rsidR="00580D6D" w:rsidRPr="005F1BD7" w:rsidRDefault="00580D6D" w:rsidP="00095CF7">
            <w:pPr>
              <w:rPr>
                <w:sz w:val="18"/>
                <w:szCs w:val="18"/>
              </w:rPr>
            </w:pPr>
          </w:p>
        </w:tc>
      </w:tr>
      <w:tr w:rsidR="00580D6D" w:rsidRPr="005F1BD7" w14:paraId="7069E20E" w14:textId="77777777" w:rsidTr="00095CF7">
        <w:trPr>
          <w:trHeight w:val="207"/>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96FA84D" w14:textId="77777777" w:rsidR="00580D6D" w:rsidRPr="005F1BD7" w:rsidRDefault="00580D6D" w:rsidP="00095CF7">
            <w:pPr>
              <w:jc w:val="center"/>
              <w:rPr>
                <w:sz w:val="18"/>
                <w:szCs w:val="18"/>
              </w:rPr>
            </w:pPr>
            <w:r w:rsidRPr="005F1BD7">
              <w:rPr>
                <w:sz w:val="18"/>
                <w:szCs w:val="18"/>
              </w:rPr>
              <w:lastRenderedPageBreak/>
              <w:t>Полу-люкс</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B98642C" w14:textId="77777777" w:rsidR="00580D6D" w:rsidRPr="005F1BD7" w:rsidRDefault="00580D6D" w:rsidP="00095CF7">
            <w:pPr>
              <w:jc w:val="center"/>
              <w:rPr>
                <w:sz w:val="18"/>
                <w:szCs w:val="18"/>
              </w:rPr>
            </w:pPr>
            <w:r w:rsidRPr="005F1BD7">
              <w:rPr>
                <w:sz w:val="18"/>
                <w:szCs w:val="18"/>
              </w:rPr>
              <w:t>Номер на 2-х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7047A96C"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083B9258" w14:textId="77777777" w:rsidR="00580D6D" w:rsidRPr="005F1BD7" w:rsidRDefault="00580D6D" w:rsidP="00095CF7">
            <w:pPr>
              <w:jc w:val="center"/>
              <w:rPr>
                <w:sz w:val="18"/>
                <w:szCs w:val="18"/>
              </w:rPr>
            </w:pPr>
            <w:r w:rsidRPr="005F1BD7">
              <w:rPr>
                <w:sz w:val="18"/>
                <w:szCs w:val="18"/>
              </w:rPr>
              <w:t>18 000 тенге</w:t>
            </w:r>
          </w:p>
        </w:tc>
      </w:tr>
      <w:tr w:rsidR="00580D6D" w:rsidRPr="005F1BD7" w14:paraId="1929662C" w14:textId="77777777" w:rsidTr="00095CF7">
        <w:trPr>
          <w:trHeight w:val="207"/>
        </w:trPr>
        <w:tc>
          <w:tcPr>
            <w:tcW w:w="1420" w:type="dxa"/>
            <w:vMerge/>
            <w:tcBorders>
              <w:top w:val="nil"/>
              <w:left w:val="single" w:sz="4" w:space="0" w:color="auto"/>
              <w:bottom w:val="single" w:sz="4" w:space="0" w:color="000000"/>
              <w:right w:val="single" w:sz="4" w:space="0" w:color="auto"/>
            </w:tcBorders>
            <w:vAlign w:val="center"/>
            <w:hideMark/>
          </w:tcPr>
          <w:p w14:paraId="291213BF" w14:textId="77777777" w:rsidR="00580D6D" w:rsidRPr="005F1BD7" w:rsidRDefault="00580D6D" w:rsidP="00095CF7">
            <w:pPr>
              <w:jc w:val="center"/>
              <w:rPr>
                <w:sz w:val="18"/>
                <w:szCs w:val="18"/>
              </w:rPr>
            </w:pPr>
          </w:p>
        </w:tc>
        <w:tc>
          <w:tcPr>
            <w:tcW w:w="1720" w:type="dxa"/>
            <w:vMerge/>
            <w:tcBorders>
              <w:top w:val="nil"/>
              <w:left w:val="single" w:sz="4" w:space="0" w:color="auto"/>
              <w:bottom w:val="single" w:sz="4" w:space="0" w:color="000000"/>
              <w:right w:val="single" w:sz="4" w:space="0" w:color="auto"/>
            </w:tcBorders>
            <w:vAlign w:val="center"/>
            <w:hideMark/>
          </w:tcPr>
          <w:p w14:paraId="358C4627" w14:textId="77777777" w:rsidR="00580D6D" w:rsidRPr="005F1BD7" w:rsidRDefault="00580D6D" w:rsidP="00095CF7">
            <w:pPr>
              <w:jc w:val="center"/>
              <w:rPr>
                <w:sz w:val="18"/>
                <w:szCs w:val="18"/>
              </w:rPr>
            </w:pPr>
          </w:p>
        </w:tc>
        <w:tc>
          <w:tcPr>
            <w:tcW w:w="5654" w:type="dxa"/>
            <w:vMerge/>
            <w:tcBorders>
              <w:top w:val="nil"/>
              <w:left w:val="single" w:sz="4" w:space="0" w:color="auto"/>
              <w:bottom w:val="single" w:sz="4" w:space="0" w:color="000000"/>
              <w:right w:val="single" w:sz="4" w:space="0" w:color="auto"/>
            </w:tcBorders>
            <w:vAlign w:val="center"/>
            <w:hideMark/>
          </w:tcPr>
          <w:p w14:paraId="616C0FBF"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09A4FA77" w14:textId="77777777" w:rsidR="00580D6D" w:rsidRPr="005F1BD7" w:rsidRDefault="00580D6D" w:rsidP="00095CF7">
            <w:pPr>
              <w:rPr>
                <w:sz w:val="18"/>
                <w:szCs w:val="18"/>
              </w:rPr>
            </w:pPr>
          </w:p>
        </w:tc>
      </w:tr>
      <w:tr w:rsidR="00580D6D" w:rsidRPr="005F1BD7" w14:paraId="6865D741" w14:textId="77777777" w:rsidTr="00095CF7">
        <w:trPr>
          <w:trHeight w:val="207"/>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416FA3" w14:textId="77777777" w:rsidR="00580D6D" w:rsidRPr="005F1BD7" w:rsidRDefault="00580D6D" w:rsidP="00095CF7">
            <w:pPr>
              <w:jc w:val="center"/>
              <w:rPr>
                <w:sz w:val="18"/>
                <w:szCs w:val="18"/>
              </w:rPr>
            </w:pPr>
            <w:r w:rsidRPr="005F1BD7">
              <w:rPr>
                <w:sz w:val="18"/>
                <w:szCs w:val="18"/>
              </w:rPr>
              <w:t>Полу-люкс</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D64AF42" w14:textId="77777777" w:rsidR="00580D6D" w:rsidRPr="005F1BD7" w:rsidRDefault="00580D6D" w:rsidP="00095CF7">
            <w:pPr>
              <w:jc w:val="center"/>
              <w:rPr>
                <w:sz w:val="18"/>
                <w:szCs w:val="18"/>
              </w:rPr>
            </w:pPr>
            <w:r w:rsidRPr="005F1BD7">
              <w:rPr>
                <w:sz w:val="18"/>
                <w:szCs w:val="18"/>
              </w:rPr>
              <w:t>Номер на 3-х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5AA45828"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6DD6E6EC" w14:textId="77777777" w:rsidR="00580D6D" w:rsidRPr="005F1BD7" w:rsidRDefault="00580D6D" w:rsidP="00095CF7">
            <w:pPr>
              <w:jc w:val="center"/>
              <w:rPr>
                <w:sz w:val="18"/>
                <w:szCs w:val="18"/>
              </w:rPr>
            </w:pPr>
            <w:r w:rsidRPr="005F1BD7">
              <w:rPr>
                <w:sz w:val="18"/>
                <w:szCs w:val="18"/>
              </w:rPr>
              <w:t>25 500 тенге</w:t>
            </w:r>
          </w:p>
        </w:tc>
      </w:tr>
      <w:tr w:rsidR="00580D6D" w:rsidRPr="005F1BD7" w14:paraId="227C5763" w14:textId="77777777" w:rsidTr="00095CF7">
        <w:trPr>
          <w:trHeight w:val="207"/>
        </w:trPr>
        <w:tc>
          <w:tcPr>
            <w:tcW w:w="1420" w:type="dxa"/>
            <w:vMerge/>
            <w:tcBorders>
              <w:top w:val="nil"/>
              <w:left w:val="single" w:sz="4" w:space="0" w:color="auto"/>
              <w:bottom w:val="single" w:sz="4" w:space="0" w:color="000000"/>
              <w:right w:val="single" w:sz="4" w:space="0" w:color="auto"/>
            </w:tcBorders>
            <w:vAlign w:val="center"/>
            <w:hideMark/>
          </w:tcPr>
          <w:p w14:paraId="25FFCBA1" w14:textId="77777777" w:rsidR="00580D6D" w:rsidRPr="005F1BD7" w:rsidRDefault="00580D6D" w:rsidP="00095CF7">
            <w:pPr>
              <w:jc w:val="center"/>
              <w:rPr>
                <w:sz w:val="18"/>
                <w:szCs w:val="18"/>
              </w:rPr>
            </w:pPr>
          </w:p>
        </w:tc>
        <w:tc>
          <w:tcPr>
            <w:tcW w:w="1720" w:type="dxa"/>
            <w:vMerge/>
            <w:tcBorders>
              <w:top w:val="nil"/>
              <w:left w:val="single" w:sz="4" w:space="0" w:color="auto"/>
              <w:bottom w:val="single" w:sz="4" w:space="0" w:color="000000"/>
              <w:right w:val="single" w:sz="4" w:space="0" w:color="auto"/>
            </w:tcBorders>
            <w:vAlign w:val="center"/>
            <w:hideMark/>
          </w:tcPr>
          <w:p w14:paraId="6133B25B" w14:textId="77777777" w:rsidR="00580D6D" w:rsidRPr="005F1BD7" w:rsidRDefault="00580D6D" w:rsidP="00095CF7">
            <w:pPr>
              <w:jc w:val="center"/>
              <w:rPr>
                <w:sz w:val="18"/>
                <w:szCs w:val="18"/>
              </w:rPr>
            </w:pPr>
          </w:p>
        </w:tc>
        <w:tc>
          <w:tcPr>
            <w:tcW w:w="5654" w:type="dxa"/>
            <w:vMerge/>
            <w:tcBorders>
              <w:top w:val="nil"/>
              <w:left w:val="single" w:sz="4" w:space="0" w:color="auto"/>
              <w:bottom w:val="single" w:sz="4" w:space="0" w:color="000000"/>
              <w:right w:val="single" w:sz="4" w:space="0" w:color="auto"/>
            </w:tcBorders>
            <w:vAlign w:val="center"/>
            <w:hideMark/>
          </w:tcPr>
          <w:p w14:paraId="174E4938"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315B9BFF" w14:textId="77777777" w:rsidR="00580D6D" w:rsidRPr="005F1BD7" w:rsidRDefault="00580D6D" w:rsidP="00095CF7">
            <w:pPr>
              <w:rPr>
                <w:sz w:val="18"/>
                <w:szCs w:val="18"/>
              </w:rPr>
            </w:pPr>
          </w:p>
        </w:tc>
      </w:tr>
      <w:tr w:rsidR="00580D6D" w:rsidRPr="005F1BD7" w14:paraId="7465B70D" w14:textId="77777777" w:rsidTr="00095CF7">
        <w:trPr>
          <w:trHeight w:val="207"/>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17312AF6" w14:textId="77777777" w:rsidR="00580D6D" w:rsidRPr="005F1BD7" w:rsidRDefault="00580D6D" w:rsidP="00095CF7">
            <w:pPr>
              <w:jc w:val="center"/>
              <w:rPr>
                <w:sz w:val="18"/>
                <w:szCs w:val="18"/>
              </w:rPr>
            </w:pPr>
            <w:r w:rsidRPr="005F1BD7">
              <w:rPr>
                <w:sz w:val="18"/>
                <w:szCs w:val="18"/>
              </w:rPr>
              <w:t>Люкс</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449E978" w14:textId="77777777" w:rsidR="00580D6D" w:rsidRPr="005F1BD7" w:rsidRDefault="00580D6D" w:rsidP="00095CF7">
            <w:pPr>
              <w:jc w:val="center"/>
              <w:rPr>
                <w:sz w:val="18"/>
                <w:szCs w:val="18"/>
              </w:rPr>
            </w:pPr>
            <w:r w:rsidRPr="005F1BD7">
              <w:rPr>
                <w:sz w:val="18"/>
                <w:szCs w:val="18"/>
              </w:rPr>
              <w:t>Номер на 2-х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328E9316" w14:textId="77777777" w:rsidR="00580D6D" w:rsidRPr="005F1BD7" w:rsidRDefault="00580D6D" w:rsidP="00095CF7">
            <w:pPr>
              <w:jc w:val="center"/>
              <w:rPr>
                <w:sz w:val="18"/>
                <w:szCs w:val="18"/>
              </w:rPr>
            </w:pPr>
            <w:r w:rsidRPr="005F1BD7">
              <w:rPr>
                <w:sz w:val="18"/>
                <w:szCs w:val="18"/>
              </w:rPr>
              <w:t>Кондиционер, мягкая мебель, рабочий стол, телевизор, холодильник, душ и туалет</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AD7B73" w14:textId="77777777" w:rsidR="00580D6D" w:rsidRPr="005F1BD7" w:rsidRDefault="00580D6D" w:rsidP="00095CF7">
            <w:pPr>
              <w:jc w:val="center"/>
              <w:rPr>
                <w:sz w:val="18"/>
                <w:szCs w:val="18"/>
              </w:rPr>
            </w:pPr>
            <w:r w:rsidRPr="005F1BD7">
              <w:rPr>
                <w:sz w:val="18"/>
                <w:szCs w:val="18"/>
              </w:rPr>
              <w:t>20 000 тенге</w:t>
            </w:r>
          </w:p>
        </w:tc>
      </w:tr>
      <w:tr w:rsidR="00580D6D" w:rsidRPr="005F1BD7" w14:paraId="5EA06F4E" w14:textId="77777777" w:rsidTr="00095CF7">
        <w:trPr>
          <w:trHeight w:val="207"/>
        </w:trPr>
        <w:tc>
          <w:tcPr>
            <w:tcW w:w="1420" w:type="dxa"/>
            <w:vMerge/>
            <w:tcBorders>
              <w:top w:val="nil"/>
              <w:left w:val="single" w:sz="4" w:space="0" w:color="auto"/>
              <w:bottom w:val="single" w:sz="4" w:space="0" w:color="000000"/>
              <w:right w:val="single" w:sz="4" w:space="0" w:color="auto"/>
            </w:tcBorders>
            <w:vAlign w:val="center"/>
            <w:hideMark/>
          </w:tcPr>
          <w:p w14:paraId="7D2C6A7A" w14:textId="77777777" w:rsidR="00580D6D" w:rsidRPr="005F1BD7" w:rsidRDefault="00580D6D" w:rsidP="00095CF7">
            <w:pPr>
              <w:jc w:val="center"/>
              <w:rPr>
                <w:sz w:val="18"/>
                <w:szCs w:val="18"/>
              </w:rPr>
            </w:pPr>
          </w:p>
        </w:tc>
        <w:tc>
          <w:tcPr>
            <w:tcW w:w="1720" w:type="dxa"/>
            <w:vMerge/>
            <w:tcBorders>
              <w:top w:val="nil"/>
              <w:left w:val="single" w:sz="4" w:space="0" w:color="auto"/>
              <w:bottom w:val="single" w:sz="4" w:space="0" w:color="000000"/>
              <w:right w:val="single" w:sz="4" w:space="0" w:color="auto"/>
            </w:tcBorders>
            <w:vAlign w:val="center"/>
            <w:hideMark/>
          </w:tcPr>
          <w:p w14:paraId="2BFDB4CC" w14:textId="77777777" w:rsidR="00580D6D" w:rsidRPr="005F1BD7" w:rsidRDefault="00580D6D" w:rsidP="00095CF7">
            <w:pPr>
              <w:jc w:val="center"/>
              <w:rPr>
                <w:sz w:val="18"/>
                <w:szCs w:val="18"/>
              </w:rPr>
            </w:pPr>
          </w:p>
        </w:tc>
        <w:tc>
          <w:tcPr>
            <w:tcW w:w="5654" w:type="dxa"/>
            <w:vMerge/>
            <w:tcBorders>
              <w:top w:val="nil"/>
              <w:left w:val="single" w:sz="4" w:space="0" w:color="auto"/>
              <w:bottom w:val="single" w:sz="4" w:space="0" w:color="000000"/>
              <w:right w:val="single" w:sz="4" w:space="0" w:color="auto"/>
            </w:tcBorders>
            <w:vAlign w:val="center"/>
            <w:hideMark/>
          </w:tcPr>
          <w:p w14:paraId="3F0DADEE"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0AD669AB" w14:textId="77777777" w:rsidR="00580D6D" w:rsidRPr="005F1BD7" w:rsidRDefault="00580D6D" w:rsidP="00095CF7">
            <w:pPr>
              <w:rPr>
                <w:sz w:val="18"/>
                <w:szCs w:val="18"/>
              </w:rPr>
            </w:pPr>
          </w:p>
        </w:tc>
      </w:tr>
      <w:tr w:rsidR="00580D6D" w:rsidRPr="005F1BD7" w14:paraId="0FF18E41" w14:textId="77777777" w:rsidTr="00095CF7">
        <w:trPr>
          <w:trHeight w:val="20"/>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BDAE74A" w14:textId="77777777" w:rsidR="00580D6D" w:rsidRPr="005F1BD7" w:rsidRDefault="00580D6D" w:rsidP="00095CF7">
            <w:pPr>
              <w:jc w:val="center"/>
              <w:rPr>
                <w:sz w:val="18"/>
                <w:szCs w:val="18"/>
              </w:rPr>
            </w:pPr>
            <w:r w:rsidRPr="005F1BD7">
              <w:rPr>
                <w:sz w:val="18"/>
                <w:szCs w:val="18"/>
              </w:rPr>
              <w:t>Доп.место</w:t>
            </w:r>
          </w:p>
        </w:tc>
        <w:tc>
          <w:tcPr>
            <w:tcW w:w="1720" w:type="dxa"/>
            <w:tcBorders>
              <w:top w:val="nil"/>
              <w:left w:val="nil"/>
              <w:bottom w:val="single" w:sz="4" w:space="0" w:color="auto"/>
              <w:right w:val="single" w:sz="4" w:space="0" w:color="auto"/>
            </w:tcBorders>
            <w:shd w:val="clear" w:color="auto" w:fill="auto"/>
            <w:noWrap/>
            <w:vAlign w:val="bottom"/>
            <w:hideMark/>
          </w:tcPr>
          <w:p w14:paraId="27E7E790" w14:textId="77777777" w:rsidR="00580D6D" w:rsidRPr="005F1BD7" w:rsidRDefault="00580D6D" w:rsidP="00095CF7">
            <w:pPr>
              <w:jc w:val="center"/>
              <w:rPr>
                <w:sz w:val="18"/>
                <w:szCs w:val="18"/>
              </w:rPr>
            </w:pPr>
            <w:r w:rsidRPr="005F1BD7">
              <w:rPr>
                <w:sz w:val="18"/>
                <w:szCs w:val="18"/>
              </w:rPr>
              <w:t>Детям (3-6 лет)</w:t>
            </w:r>
          </w:p>
        </w:tc>
        <w:tc>
          <w:tcPr>
            <w:tcW w:w="5654" w:type="dxa"/>
            <w:tcBorders>
              <w:top w:val="nil"/>
              <w:left w:val="nil"/>
              <w:bottom w:val="single" w:sz="4" w:space="0" w:color="auto"/>
              <w:right w:val="single" w:sz="4" w:space="0" w:color="auto"/>
            </w:tcBorders>
            <w:shd w:val="clear" w:color="auto" w:fill="auto"/>
            <w:noWrap/>
            <w:vAlign w:val="bottom"/>
            <w:hideMark/>
          </w:tcPr>
          <w:p w14:paraId="06AB4573"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39400DA" w14:textId="77777777" w:rsidR="00580D6D" w:rsidRPr="005F1BD7" w:rsidRDefault="00580D6D" w:rsidP="00095CF7">
            <w:pPr>
              <w:rPr>
                <w:sz w:val="18"/>
                <w:szCs w:val="18"/>
              </w:rPr>
            </w:pPr>
            <w:r w:rsidRPr="005F1BD7">
              <w:rPr>
                <w:sz w:val="18"/>
                <w:szCs w:val="18"/>
              </w:rPr>
              <w:t>1 500 тенге</w:t>
            </w:r>
          </w:p>
        </w:tc>
      </w:tr>
      <w:tr w:rsidR="00580D6D" w:rsidRPr="005F1BD7" w14:paraId="09288E92" w14:textId="77777777" w:rsidTr="00095CF7">
        <w:trPr>
          <w:trHeight w:val="20"/>
        </w:trPr>
        <w:tc>
          <w:tcPr>
            <w:tcW w:w="1420" w:type="dxa"/>
            <w:vMerge/>
            <w:tcBorders>
              <w:top w:val="nil"/>
              <w:left w:val="single" w:sz="4" w:space="0" w:color="auto"/>
              <w:bottom w:val="single" w:sz="4" w:space="0" w:color="000000"/>
              <w:right w:val="single" w:sz="4" w:space="0" w:color="auto"/>
            </w:tcBorders>
            <w:vAlign w:val="center"/>
            <w:hideMark/>
          </w:tcPr>
          <w:p w14:paraId="40EB0C2F" w14:textId="77777777" w:rsidR="00580D6D" w:rsidRPr="005F1BD7" w:rsidRDefault="00580D6D" w:rsidP="00095CF7">
            <w:pPr>
              <w:jc w:val="center"/>
              <w:rPr>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14:paraId="143F463C" w14:textId="77777777" w:rsidR="00580D6D" w:rsidRPr="005F1BD7" w:rsidRDefault="00580D6D" w:rsidP="00095CF7">
            <w:pPr>
              <w:jc w:val="center"/>
              <w:rPr>
                <w:sz w:val="18"/>
                <w:szCs w:val="18"/>
              </w:rPr>
            </w:pPr>
            <w:r w:rsidRPr="005F1BD7">
              <w:rPr>
                <w:sz w:val="18"/>
                <w:szCs w:val="18"/>
              </w:rPr>
              <w:t>Детям (6-12 лет)</w:t>
            </w:r>
          </w:p>
        </w:tc>
        <w:tc>
          <w:tcPr>
            <w:tcW w:w="5654" w:type="dxa"/>
            <w:tcBorders>
              <w:top w:val="nil"/>
              <w:left w:val="nil"/>
              <w:bottom w:val="single" w:sz="4" w:space="0" w:color="auto"/>
              <w:right w:val="single" w:sz="4" w:space="0" w:color="auto"/>
            </w:tcBorders>
            <w:shd w:val="clear" w:color="auto" w:fill="auto"/>
            <w:noWrap/>
            <w:vAlign w:val="bottom"/>
            <w:hideMark/>
          </w:tcPr>
          <w:p w14:paraId="5A76397F"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488A4D7" w14:textId="77777777" w:rsidR="00580D6D" w:rsidRPr="005F1BD7" w:rsidRDefault="00580D6D" w:rsidP="00095CF7">
            <w:pPr>
              <w:rPr>
                <w:sz w:val="18"/>
                <w:szCs w:val="18"/>
              </w:rPr>
            </w:pPr>
            <w:r w:rsidRPr="005F1BD7">
              <w:rPr>
                <w:sz w:val="18"/>
                <w:szCs w:val="18"/>
              </w:rPr>
              <w:t>2 500 тенге</w:t>
            </w:r>
          </w:p>
        </w:tc>
      </w:tr>
      <w:tr w:rsidR="00580D6D" w:rsidRPr="005F1BD7" w14:paraId="1FFC2D21"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F22EEF" w14:textId="77777777" w:rsidR="00580D6D" w:rsidRPr="005F1BD7" w:rsidRDefault="00580D6D" w:rsidP="00095CF7">
            <w:pPr>
              <w:jc w:val="center"/>
              <w:rPr>
                <w:sz w:val="18"/>
                <w:szCs w:val="18"/>
              </w:rPr>
            </w:pPr>
            <w:r w:rsidRPr="005F1BD7">
              <w:rPr>
                <w:sz w:val="18"/>
                <w:szCs w:val="18"/>
              </w:rPr>
              <w:t>Курсовка</w:t>
            </w:r>
          </w:p>
        </w:tc>
        <w:tc>
          <w:tcPr>
            <w:tcW w:w="1720" w:type="dxa"/>
            <w:tcBorders>
              <w:top w:val="nil"/>
              <w:left w:val="nil"/>
              <w:bottom w:val="single" w:sz="4" w:space="0" w:color="auto"/>
              <w:right w:val="single" w:sz="4" w:space="0" w:color="auto"/>
            </w:tcBorders>
            <w:shd w:val="clear" w:color="auto" w:fill="auto"/>
            <w:noWrap/>
            <w:vAlign w:val="bottom"/>
            <w:hideMark/>
          </w:tcPr>
          <w:p w14:paraId="2CFF73FF" w14:textId="77777777" w:rsidR="00580D6D" w:rsidRPr="005F1BD7" w:rsidRDefault="00580D6D" w:rsidP="00095CF7">
            <w:pPr>
              <w:jc w:val="center"/>
              <w:rPr>
                <w:sz w:val="18"/>
                <w:szCs w:val="18"/>
              </w:rPr>
            </w:pPr>
          </w:p>
        </w:tc>
        <w:tc>
          <w:tcPr>
            <w:tcW w:w="5654" w:type="dxa"/>
            <w:tcBorders>
              <w:top w:val="nil"/>
              <w:left w:val="nil"/>
              <w:bottom w:val="single" w:sz="4" w:space="0" w:color="auto"/>
              <w:right w:val="single" w:sz="4" w:space="0" w:color="auto"/>
            </w:tcBorders>
            <w:shd w:val="clear" w:color="auto" w:fill="auto"/>
            <w:noWrap/>
            <w:vAlign w:val="bottom"/>
            <w:hideMark/>
          </w:tcPr>
          <w:p w14:paraId="5F11CA23"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8848C03" w14:textId="77777777" w:rsidR="00580D6D" w:rsidRPr="005F1BD7" w:rsidRDefault="00580D6D" w:rsidP="00095CF7">
            <w:pPr>
              <w:rPr>
                <w:sz w:val="18"/>
                <w:szCs w:val="18"/>
              </w:rPr>
            </w:pPr>
            <w:r w:rsidRPr="005F1BD7">
              <w:rPr>
                <w:sz w:val="18"/>
                <w:szCs w:val="18"/>
              </w:rPr>
              <w:t>4 500 тенге</w:t>
            </w:r>
          </w:p>
        </w:tc>
      </w:tr>
      <w:tr w:rsidR="00580D6D" w:rsidRPr="005F1BD7" w14:paraId="3DFF441A"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85BFCE4" w14:textId="77777777" w:rsidR="00580D6D" w:rsidRPr="005F1BD7" w:rsidRDefault="00580D6D" w:rsidP="00095CF7">
            <w:pPr>
              <w:jc w:val="center"/>
              <w:rPr>
                <w:sz w:val="18"/>
                <w:szCs w:val="18"/>
              </w:rPr>
            </w:pPr>
            <w:r w:rsidRPr="005F1BD7">
              <w:rPr>
                <w:sz w:val="18"/>
                <w:szCs w:val="18"/>
              </w:rPr>
              <w:t>Питание</w:t>
            </w:r>
          </w:p>
        </w:tc>
        <w:tc>
          <w:tcPr>
            <w:tcW w:w="1720" w:type="dxa"/>
            <w:tcBorders>
              <w:top w:val="nil"/>
              <w:left w:val="nil"/>
              <w:bottom w:val="single" w:sz="4" w:space="0" w:color="auto"/>
              <w:right w:val="single" w:sz="4" w:space="0" w:color="auto"/>
            </w:tcBorders>
            <w:shd w:val="clear" w:color="auto" w:fill="auto"/>
            <w:noWrap/>
            <w:vAlign w:val="bottom"/>
            <w:hideMark/>
          </w:tcPr>
          <w:p w14:paraId="6C018F9E" w14:textId="77777777" w:rsidR="00580D6D" w:rsidRPr="005F1BD7" w:rsidRDefault="00580D6D" w:rsidP="00095CF7">
            <w:pPr>
              <w:jc w:val="center"/>
              <w:rPr>
                <w:sz w:val="18"/>
                <w:szCs w:val="18"/>
              </w:rPr>
            </w:pPr>
          </w:p>
        </w:tc>
        <w:tc>
          <w:tcPr>
            <w:tcW w:w="5654" w:type="dxa"/>
            <w:tcBorders>
              <w:top w:val="nil"/>
              <w:left w:val="nil"/>
              <w:bottom w:val="single" w:sz="4" w:space="0" w:color="auto"/>
              <w:right w:val="single" w:sz="4" w:space="0" w:color="auto"/>
            </w:tcBorders>
            <w:shd w:val="clear" w:color="auto" w:fill="auto"/>
            <w:noWrap/>
            <w:vAlign w:val="bottom"/>
            <w:hideMark/>
          </w:tcPr>
          <w:p w14:paraId="12EF839B"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99897AB" w14:textId="77777777" w:rsidR="00580D6D" w:rsidRPr="005F1BD7" w:rsidRDefault="00580D6D" w:rsidP="00095CF7">
            <w:pPr>
              <w:rPr>
                <w:sz w:val="18"/>
                <w:szCs w:val="18"/>
              </w:rPr>
            </w:pPr>
            <w:r w:rsidRPr="005F1BD7">
              <w:rPr>
                <w:sz w:val="18"/>
                <w:szCs w:val="18"/>
              </w:rPr>
              <w:t>2 500 тенге</w:t>
            </w:r>
          </w:p>
        </w:tc>
      </w:tr>
      <w:tr w:rsidR="00580D6D" w:rsidRPr="005F1BD7" w14:paraId="587576CC"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E47024" w14:textId="77777777" w:rsidR="00580D6D" w:rsidRPr="005F1BD7" w:rsidRDefault="00580D6D" w:rsidP="00095CF7">
            <w:pPr>
              <w:jc w:val="center"/>
              <w:rPr>
                <w:sz w:val="18"/>
                <w:szCs w:val="18"/>
              </w:rPr>
            </w:pPr>
            <w:r w:rsidRPr="005F1BD7">
              <w:rPr>
                <w:sz w:val="18"/>
                <w:szCs w:val="18"/>
              </w:rPr>
              <w:t>Лечение</w:t>
            </w:r>
          </w:p>
        </w:tc>
        <w:tc>
          <w:tcPr>
            <w:tcW w:w="1720" w:type="dxa"/>
            <w:tcBorders>
              <w:top w:val="nil"/>
              <w:left w:val="nil"/>
              <w:bottom w:val="single" w:sz="4" w:space="0" w:color="auto"/>
              <w:right w:val="single" w:sz="4" w:space="0" w:color="auto"/>
            </w:tcBorders>
            <w:shd w:val="clear" w:color="auto" w:fill="auto"/>
            <w:noWrap/>
            <w:vAlign w:val="bottom"/>
            <w:hideMark/>
          </w:tcPr>
          <w:p w14:paraId="4AAECE9F" w14:textId="77777777" w:rsidR="00580D6D" w:rsidRPr="005F1BD7" w:rsidRDefault="00580D6D" w:rsidP="00095CF7">
            <w:pPr>
              <w:jc w:val="center"/>
              <w:rPr>
                <w:sz w:val="18"/>
                <w:szCs w:val="18"/>
              </w:rPr>
            </w:pPr>
          </w:p>
        </w:tc>
        <w:tc>
          <w:tcPr>
            <w:tcW w:w="5654" w:type="dxa"/>
            <w:tcBorders>
              <w:top w:val="nil"/>
              <w:left w:val="nil"/>
              <w:bottom w:val="single" w:sz="4" w:space="0" w:color="auto"/>
              <w:right w:val="single" w:sz="4" w:space="0" w:color="auto"/>
            </w:tcBorders>
            <w:shd w:val="clear" w:color="auto" w:fill="auto"/>
            <w:noWrap/>
            <w:vAlign w:val="bottom"/>
            <w:hideMark/>
          </w:tcPr>
          <w:p w14:paraId="2F3996C9"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F5A5B82" w14:textId="77777777" w:rsidR="00580D6D" w:rsidRPr="005F1BD7" w:rsidRDefault="00580D6D" w:rsidP="00095CF7">
            <w:pPr>
              <w:rPr>
                <w:sz w:val="18"/>
                <w:szCs w:val="18"/>
              </w:rPr>
            </w:pPr>
            <w:r w:rsidRPr="005F1BD7">
              <w:rPr>
                <w:sz w:val="18"/>
                <w:szCs w:val="18"/>
              </w:rPr>
              <w:t>3 000 тенге</w:t>
            </w:r>
          </w:p>
        </w:tc>
      </w:tr>
    </w:tbl>
    <w:p w14:paraId="2D5B5185" w14:textId="77777777" w:rsidR="00580D6D" w:rsidRPr="005F1BD7" w:rsidRDefault="00580D6D" w:rsidP="00580D6D">
      <w:pPr>
        <w:rPr>
          <w:sz w:val="18"/>
          <w:szCs w:val="18"/>
        </w:rPr>
      </w:pPr>
    </w:p>
    <w:tbl>
      <w:tblPr>
        <w:tblW w:w="10054" w:type="dxa"/>
        <w:tblInd w:w="103" w:type="dxa"/>
        <w:tblLook w:val="04A0" w:firstRow="1" w:lastRow="0" w:firstColumn="1" w:lastColumn="0" w:noHBand="0" w:noVBand="1"/>
      </w:tblPr>
      <w:tblGrid>
        <w:gridCol w:w="1420"/>
        <w:gridCol w:w="1720"/>
        <w:gridCol w:w="5654"/>
        <w:gridCol w:w="1260"/>
      </w:tblGrid>
      <w:tr w:rsidR="00580D6D" w:rsidRPr="005F1BD7" w14:paraId="452ECAA0" w14:textId="77777777" w:rsidTr="00095CF7">
        <w:trPr>
          <w:trHeight w:val="20"/>
        </w:trPr>
        <w:tc>
          <w:tcPr>
            <w:tcW w:w="100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313E4" w14:textId="77777777" w:rsidR="00580D6D" w:rsidRPr="005F1BD7" w:rsidRDefault="00580D6D" w:rsidP="00095CF7">
            <w:pPr>
              <w:jc w:val="center"/>
              <w:rPr>
                <w:b/>
                <w:bCs/>
                <w:sz w:val="18"/>
                <w:szCs w:val="18"/>
              </w:rPr>
            </w:pPr>
            <w:r w:rsidRPr="005F1BD7">
              <w:rPr>
                <w:b/>
                <w:bCs/>
                <w:sz w:val="18"/>
                <w:szCs w:val="18"/>
              </w:rPr>
              <w:t>Прейскурант цен "Керуен 1"</w:t>
            </w:r>
          </w:p>
        </w:tc>
      </w:tr>
      <w:tr w:rsidR="00580D6D" w:rsidRPr="005F1BD7" w14:paraId="3FF15485"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F2029D4" w14:textId="77777777" w:rsidR="00580D6D" w:rsidRPr="005F1BD7" w:rsidRDefault="00580D6D" w:rsidP="00095CF7">
            <w:pPr>
              <w:jc w:val="center"/>
              <w:rPr>
                <w:b/>
                <w:bCs/>
                <w:sz w:val="18"/>
                <w:szCs w:val="18"/>
              </w:rPr>
            </w:pPr>
            <w:r w:rsidRPr="005F1BD7">
              <w:rPr>
                <w:b/>
                <w:bCs/>
                <w:sz w:val="18"/>
                <w:szCs w:val="18"/>
              </w:rPr>
              <w:t>Виды номеров</w:t>
            </w:r>
          </w:p>
        </w:tc>
        <w:tc>
          <w:tcPr>
            <w:tcW w:w="1720" w:type="dxa"/>
            <w:tcBorders>
              <w:top w:val="nil"/>
              <w:left w:val="nil"/>
              <w:bottom w:val="single" w:sz="4" w:space="0" w:color="auto"/>
              <w:right w:val="single" w:sz="4" w:space="0" w:color="auto"/>
            </w:tcBorders>
            <w:shd w:val="clear" w:color="auto" w:fill="auto"/>
            <w:vAlign w:val="center"/>
            <w:hideMark/>
          </w:tcPr>
          <w:p w14:paraId="7FF16B59" w14:textId="77777777" w:rsidR="00580D6D" w:rsidRPr="005F1BD7" w:rsidRDefault="00580D6D" w:rsidP="00095CF7">
            <w:pPr>
              <w:jc w:val="center"/>
              <w:rPr>
                <w:b/>
                <w:bCs/>
                <w:sz w:val="18"/>
                <w:szCs w:val="18"/>
              </w:rPr>
            </w:pPr>
            <w:r w:rsidRPr="005F1BD7">
              <w:rPr>
                <w:b/>
                <w:bCs/>
                <w:sz w:val="18"/>
                <w:szCs w:val="18"/>
              </w:rPr>
              <w:t>Вид размещения</w:t>
            </w:r>
          </w:p>
        </w:tc>
        <w:tc>
          <w:tcPr>
            <w:tcW w:w="5654" w:type="dxa"/>
            <w:tcBorders>
              <w:top w:val="nil"/>
              <w:left w:val="nil"/>
              <w:bottom w:val="single" w:sz="4" w:space="0" w:color="auto"/>
              <w:right w:val="single" w:sz="4" w:space="0" w:color="auto"/>
            </w:tcBorders>
            <w:shd w:val="clear" w:color="auto" w:fill="auto"/>
            <w:vAlign w:val="center"/>
            <w:hideMark/>
          </w:tcPr>
          <w:p w14:paraId="6BB04485" w14:textId="77777777" w:rsidR="00580D6D" w:rsidRPr="005F1BD7" w:rsidRDefault="00580D6D" w:rsidP="00095CF7">
            <w:pPr>
              <w:jc w:val="center"/>
              <w:rPr>
                <w:b/>
                <w:bCs/>
                <w:sz w:val="18"/>
                <w:szCs w:val="18"/>
              </w:rPr>
            </w:pPr>
            <w:r w:rsidRPr="005F1BD7">
              <w:rPr>
                <w:b/>
                <w:bCs/>
                <w:sz w:val="18"/>
                <w:szCs w:val="18"/>
              </w:rPr>
              <w:t>Характеристика номера</w:t>
            </w:r>
          </w:p>
        </w:tc>
        <w:tc>
          <w:tcPr>
            <w:tcW w:w="1260" w:type="dxa"/>
            <w:tcBorders>
              <w:top w:val="nil"/>
              <w:left w:val="nil"/>
              <w:bottom w:val="single" w:sz="4" w:space="0" w:color="auto"/>
              <w:right w:val="single" w:sz="4" w:space="0" w:color="auto"/>
            </w:tcBorders>
            <w:shd w:val="clear" w:color="auto" w:fill="auto"/>
            <w:vAlign w:val="center"/>
            <w:hideMark/>
          </w:tcPr>
          <w:p w14:paraId="644180A6" w14:textId="77777777" w:rsidR="00580D6D" w:rsidRPr="005F1BD7" w:rsidRDefault="00580D6D" w:rsidP="00095CF7">
            <w:pPr>
              <w:jc w:val="center"/>
              <w:rPr>
                <w:b/>
                <w:bCs/>
                <w:sz w:val="18"/>
                <w:szCs w:val="18"/>
              </w:rPr>
            </w:pPr>
            <w:r w:rsidRPr="005F1BD7">
              <w:rPr>
                <w:b/>
                <w:bCs/>
                <w:sz w:val="18"/>
                <w:szCs w:val="18"/>
              </w:rPr>
              <w:t>Цена за сутки</w:t>
            </w:r>
          </w:p>
        </w:tc>
      </w:tr>
      <w:tr w:rsidR="00580D6D" w:rsidRPr="005F1BD7" w14:paraId="2D23F454" w14:textId="77777777" w:rsidTr="00095CF7">
        <w:trPr>
          <w:trHeight w:val="20"/>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8444198" w14:textId="77777777" w:rsidR="00580D6D" w:rsidRPr="005F1BD7" w:rsidRDefault="00580D6D" w:rsidP="00095CF7">
            <w:pPr>
              <w:jc w:val="center"/>
              <w:rPr>
                <w:sz w:val="18"/>
                <w:szCs w:val="18"/>
              </w:rPr>
            </w:pPr>
            <w:r w:rsidRPr="005F1BD7">
              <w:rPr>
                <w:sz w:val="18"/>
                <w:szCs w:val="18"/>
              </w:rPr>
              <w:t>Эконом класс</w:t>
            </w:r>
          </w:p>
        </w:tc>
        <w:tc>
          <w:tcPr>
            <w:tcW w:w="1720" w:type="dxa"/>
            <w:tcBorders>
              <w:top w:val="nil"/>
              <w:left w:val="nil"/>
              <w:bottom w:val="single" w:sz="4" w:space="0" w:color="auto"/>
              <w:right w:val="single" w:sz="4" w:space="0" w:color="auto"/>
            </w:tcBorders>
            <w:shd w:val="clear" w:color="auto" w:fill="auto"/>
            <w:noWrap/>
            <w:vAlign w:val="bottom"/>
            <w:hideMark/>
          </w:tcPr>
          <w:p w14:paraId="5D951E70" w14:textId="77777777" w:rsidR="00580D6D" w:rsidRPr="005F1BD7" w:rsidRDefault="00580D6D" w:rsidP="00095CF7">
            <w:pPr>
              <w:jc w:val="center"/>
              <w:rPr>
                <w:sz w:val="18"/>
                <w:szCs w:val="18"/>
              </w:rPr>
            </w:pPr>
            <w:r w:rsidRPr="005F1BD7">
              <w:rPr>
                <w:sz w:val="18"/>
                <w:szCs w:val="18"/>
              </w:rPr>
              <w:t>Номер на 3-х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3CBD8DB2"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w:t>
            </w:r>
          </w:p>
        </w:tc>
        <w:tc>
          <w:tcPr>
            <w:tcW w:w="1260" w:type="dxa"/>
            <w:tcBorders>
              <w:top w:val="nil"/>
              <w:left w:val="nil"/>
              <w:bottom w:val="single" w:sz="4" w:space="0" w:color="auto"/>
              <w:right w:val="single" w:sz="4" w:space="0" w:color="auto"/>
            </w:tcBorders>
            <w:shd w:val="clear" w:color="auto" w:fill="auto"/>
            <w:vAlign w:val="center"/>
            <w:hideMark/>
          </w:tcPr>
          <w:p w14:paraId="4EF1CBCA" w14:textId="77777777" w:rsidR="00580D6D" w:rsidRPr="005F1BD7" w:rsidRDefault="00580D6D" w:rsidP="00095CF7">
            <w:pPr>
              <w:jc w:val="center"/>
              <w:rPr>
                <w:sz w:val="18"/>
                <w:szCs w:val="18"/>
              </w:rPr>
            </w:pPr>
            <w:r w:rsidRPr="005F1BD7">
              <w:rPr>
                <w:sz w:val="18"/>
                <w:szCs w:val="18"/>
              </w:rPr>
              <w:t>8 500 тенге</w:t>
            </w:r>
          </w:p>
        </w:tc>
      </w:tr>
      <w:tr w:rsidR="00580D6D" w:rsidRPr="005F1BD7" w14:paraId="7057A52C" w14:textId="77777777" w:rsidTr="00095CF7">
        <w:trPr>
          <w:trHeight w:val="20"/>
        </w:trPr>
        <w:tc>
          <w:tcPr>
            <w:tcW w:w="1420" w:type="dxa"/>
            <w:vMerge/>
            <w:tcBorders>
              <w:top w:val="nil"/>
              <w:left w:val="single" w:sz="4" w:space="0" w:color="auto"/>
              <w:bottom w:val="single" w:sz="4" w:space="0" w:color="000000"/>
              <w:right w:val="single" w:sz="4" w:space="0" w:color="auto"/>
            </w:tcBorders>
            <w:vAlign w:val="center"/>
            <w:hideMark/>
          </w:tcPr>
          <w:p w14:paraId="5760FC3A" w14:textId="77777777" w:rsidR="00580D6D" w:rsidRPr="005F1BD7" w:rsidRDefault="00580D6D" w:rsidP="00095CF7">
            <w:pPr>
              <w:rPr>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14:paraId="3EB92260" w14:textId="77777777" w:rsidR="00580D6D" w:rsidRPr="005F1BD7" w:rsidRDefault="00580D6D" w:rsidP="00095CF7">
            <w:pPr>
              <w:jc w:val="center"/>
              <w:rPr>
                <w:sz w:val="18"/>
                <w:szCs w:val="18"/>
              </w:rPr>
            </w:pPr>
            <w:r w:rsidRPr="005F1BD7">
              <w:rPr>
                <w:sz w:val="18"/>
                <w:szCs w:val="18"/>
              </w:rPr>
              <w:t>Номер на 4-х</w:t>
            </w:r>
          </w:p>
        </w:tc>
        <w:tc>
          <w:tcPr>
            <w:tcW w:w="5654" w:type="dxa"/>
            <w:vMerge/>
            <w:tcBorders>
              <w:top w:val="nil"/>
              <w:left w:val="single" w:sz="4" w:space="0" w:color="auto"/>
              <w:bottom w:val="single" w:sz="4" w:space="0" w:color="000000"/>
              <w:right w:val="single" w:sz="4" w:space="0" w:color="auto"/>
            </w:tcBorders>
            <w:vAlign w:val="center"/>
            <w:hideMark/>
          </w:tcPr>
          <w:p w14:paraId="5F688687" w14:textId="77777777" w:rsidR="00580D6D" w:rsidRPr="005F1BD7" w:rsidRDefault="00580D6D" w:rsidP="00095CF7">
            <w:pPr>
              <w:rPr>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47FDD816" w14:textId="77777777" w:rsidR="00580D6D" w:rsidRPr="005F1BD7" w:rsidRDefault="00580D6D" w:rsidP="00095CF7">
            <w:pPr>
              <w:jc w:val="center"/>
              <w:rPr>
                <w:sz w:val="18"/>
                <w:szCs w:val="18"/>
              </w:rPr>
            </w:pPr>
            <w:r w:rsidRPr="005F1BD7">
              <w:rPr>
                <w:sz w:val="18"/>
                <w:szCs w:val="18"/>
              </w:rPr>
              <w:t>9 000 тенге</w:t>
            </w:r>
          </w:p>
        </w:tc>
      </w:tr>
      <w:tr w:rsidR="00580D6D" w:rsidRPr="005F1BD7" w14:paraId="379385EB" w14:textId="77777777" w:rsidTr="00095CF7">
        <w:trPr>
          <w:trHeight w:val="20"/>
        </w:trPr>
        <w:tc>
          <w:tcPr>
            <w:tcW w:w="1420" w:type="dxa"/>
            <w:vMerge w:val="restart"/>
            <w:tcBorders>
              <w:top w:val="nil"/>
              <w:left w:val="single" w:sz="4" w:space="0" w:color="auto"/>
              <w:bottom w:val="nil"/>
              <w:right w:val="single" w:sz="4" w:space="0" w:color="auto"/>
            </w:tcBorders>
            <w:shd w:val="clear" w:color="auto" w:fill="auto"/>
            <w:vAlign w:val="center"/>
            <w:hideMark/>
          </w:tcPr>
          <w:p w14:paraId="6D687960" w14:textId="77777777" w:rsidR="00580D6D" w:rsidRPr="005F1BD7" w:rsidRDefault="00580D6D" w:rsidP="00095CF7">
            <w:pPr>
              <w:jc w:val="center"/>
              <w:rPr>
                <w:sz w:val="18"/>
                <w:szCs w:val="18"/>
              </w:rPr>
            </w:pPr>
            <w:r w:rsidRPr="005F1BD7">
              <w:rPr>
                <w:sz w:val="18"/>
                <w:szCs w:val="18"/>
              </w:rPr>
              <w:t>Стандарт</w:t>
            </w:r>
          </w:p>
        </w:tc>
        <w:tc>
          <w:tcPr>
            <w:tcW w:w="1720" w:type="dxa"/>
            <w:tcBorders>
              <w:top w:val="nil"/>
              <w:left w:val="nil"/>
              <w:bottom w:val="nil"/>
              <w:right w:val="single" w:sz="4" w:space="0" w:color="auto"/>
            </w:tcBorders>
            <w:shd w:val="clear" w:color="auto" w:fill="auto"/>
            <w:vAlign w:val="center"/>
            <w:hideMark/>
          </w:tcPr>
          <w:p w14:paraId="5C054365" w14:textId="77777777" w:rsidR="00580D6D" w:rsidRPr="005F1BD7" w:rsidRDefault="00580D6D" w:rsidP="00095CF7">
            <w:pPr>
              <w:jc w:val="center"/>
              <w:rPr>
                <w:sz w:val="18"/>
                <w:szCs w:val="18"/>
              </w:rPr>
            </w:pPr>
            <w:r w:rsidRPr="005F1BD7">
              <w:rPr>
                <w:sz w:val="18"/>
                <w:szCs w:val="18"/>
              </w:rPr>
              <w:t>Номер на 3-х</w:t>
            </w:r>
          </w:p>
        </w:tc>
        <w:tc>
          <w:tcPr>
            <w:tcW w:w="5654" w:type="dxa"/>
            <w:vMerge w:val="restart"/>
            <w:tcBorders>
              <w:top w:val="nil"/>
              <w:left w:val="single" w:sz="4" w:space="0" w:color="auto"/>
              <w:bottom w:val="nil"/>
              <w:right w:val="single" w:sz="4" w:space="0" w:color="auto"/>
            </w:tcBorders>
            <w:shd w:val="clear" w:color="auto" w:fill="auto"/>
            <w:vAlign w:val="center"/>
            <w:hideMark/>
          </w:tcPr>
          <w:p w14:paraId="50F76CB5" w14:textId="77777777" w:rsidR="00580D6D" w:rsidRPr="005F1BD7" w:rsidRDefault="00580D6D" w:rsidP="00095CF7">
            <w:pPr>
              <w:jc w:val="center"/>
              <w:rPr>
                <w:sz w:val="18"/>
                <w:szCs w:val="18"/>
              </w:rPr>
            </w:pPr>
            <w:r w:rsidRPr="005F1BD7">
              <w:rPr>
                <w:sz w:val="18"/>
                <w:szCs w:val="18"/>
              </w:rPr>
              <w:t>Кондиционер, телевизор, холодильник, душ и туалет</w:t>
            </w:r>
          </w:p>
        </w:tc>
        <w:tc>
          <w:tcPr>
            <w:tcW w:w="1260" w:type="dxa"/>
            <w:tcBorders>
              <w:top w:val="nil"/>
              <w:left w:val="nil"/>
              <w:bottom w:val="single" w:sz="4" w:space="0" w:color="auto"/>
              <w:right w:val="single" w:sz="4" w:space="0" w:color="auto"/>
            </w:tcBorders>
            <w:shd w:val="clear" w:color="auto" w:fill="auto"/>
            <w:vAlign w:val="center"/>
            <w:hideMark/>
          </w:tcPr>
          <w:p w14:paraId="3F122EA0" w14:textId="77777777" w:rsidR="00580D6D" w:rsidRPr="005F1BD7" w:rsidRDefault="00580D6D" w:rsidP="00095CF7">
            <w:pPr>
              <w:jc w:val="center"/>
              <w:rPr>
                <w:sz w:val="18"/>
                <w:szCs w:val="18"/>
              </w:rPr>
            </w:pPr>
            <w:r w:rsidRPr="005F1BD7">
              <w:rPr>
                <w:sz w:val="18"/>
                <w:szCs w:val="18"/>
              </w:rPr>
              <w:t>9 000 тенге</w:t>
            </w:r>
          </w:p>
        </w:tc>
      </w:tr>
      <w:tr w:rsidR="00580D6D" w:rsidRPr="005F1BD7" w14:paraId="6193F5B9" w14:textId="77777777" w:rsidTr="00095CF7">
        <w:trPr>
          <w:trHeight w:val="20"/>
        </w:trPr>
        <w:tc>
          <w:tcPr>
            <w:tcW w:w="1420" w:type="dxa"/>
            <w:vMerge/>
            <w:tcBorders>
              <w:top w:val="nil"/>
              <w:left w:val="single" w:sz="4" w:space="0" w:color="auto"/>
              <w:bottom w:val="nil"/>
              <w:right w:val="single" w:sz="4" w:space="0" w:color="auto"/>
            </w:tcBorders>
            <w:vAlign w:val="center"/>
            <w:hideMark/>
          </w:tcPr>
          <w:p w14:paraId="31856163" w14:textId="77777777" w:rsidR="00580D6D" w:rsidRPr="005F1BD7" w:rsidRDefault="00580D6D" w:rsidP="00095CF7">
            <w:pPr>
              <w:rPr>
                <w:sz w:val="18"/>
                <w:szCs w:val="18"/>
              </w:rPr>
            </w:pPr>
          </w:p>
        </w:tc>
        <w:tc>
          <w:tcPr>
            <w:tcW w:w="1720" w:type="dxa"/>
            <w:tcBorders>
              <w:top w:val="single" w:sz="4" w:space="0" w:color="auto"/>
              <w:left w:val="nil"/>
              <w:bottom w:val="nil"/>
              <w:right w:val="single" w:sz="4" w:space="0" w:color="auto"/>
            </w:tcBorders>
            <w:shd w:val="clear" w:color="auto" w:fill="auto"/>
            <w:vAlign w:val="center"/>
            <w:hideMark/>
          </w:tcPr>
          <w:p w14:paraId="64F5E4B6" w14:textId="77777777" w:rsidR="00580D6D" w:rsidRPr="005F1BD7" w:rsidRDefault="00580D6D" w:rsidP="00095CF7">
            <w:pPr>
              <w:jc w:val="center"/>
              <w:rPr>
                <w:sz w:val="18"/>
                <w:szCs w:val="18"/>
              </w:rPr>
            </w:pPr>
            <w:r w:rsidRPr="005F1BD7">
              <w:rPr>
                <w:sz w:val="18"/>
                <w:szCs w:val="18"/>
              </w:rPr>
              <w:t>Номер на 2-х</w:t>
            </w:r>
          </w:p>
        </w:tc>
        <w:tc>
          <w:tcPr>
            <w:tcW w:w="5654" w:type="dxa"/>
            <w:vMerge/>
            <w:tcBorders>
              <w:top w:val="nil"/>
              <w:left w:val="single" w:sz="4" w:space="0" w:color="auto"/>
              <w:bottom w:val="nil"/>
              <w:right w:val="single" w:sz="4" w:space="0" w:color="auto"/>
            </w:tcBorders>
            <w:vAlign w:val="center"/>
            <w:hideMark/>
          </w:tcPr>
          <w:p w14:paraId="4853FA7A" w14:textId="77777777" w:rsidR="00580D6D" w:rsidRPr="005F1BD7" w:rsidRDefault="00580D6D" w:rsidP="00095CF7">
            <w:pPr>
              <w:rPr>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58BCE46C" w14:textId="77777777" w:rsidR="00580D6D" w:rsidRPr="005F1BD7" w:rsidRDefault="00580D6D" w:rsidP="00095CF7">
            <w:pPr>
              <w:jc w:val="center"/>
              <w:rPr>
                <w:sz w:val="18"/>
                <w:szCs w:val="18"/>
              </w:rPr>
            </w:pPr>
            <w:r w:rsidRPr="005F1BD7">
              <w:rPr>
                <w:sz w:val="18"/>
                <w:szCs w:val="18"/>
              </w:rPr>
              <w:t>12 000 тенге</w:t>
            </w:r>
          </w:p>
        </w:tc>
      </w:tr>
      <w:tr w:rsidR="00580D6D" w:rsidRPr="005F1BD7" w14:paraId="6AEF8FD0" w14:textId="77777777" w:rsidTr="00095CF7">
        <w:trPr>
          <w:trHeight w:val="20"/>
        </w:trPr>
        <w:tc>
          <w:tcPr>
            <w:tcW w:w="1420" w:type="dxa"/>
            <w:vMerge/>
            <w:tcBorders>
              <w:top w:val="nil"/>
              <w:left w:val="single" w:sz="4" w:space="0" w:color="auto"/>
              <w:bottom w:val="nil"/>
              <w:right w:val="single" w:sz="4" w:space="0" w:color="auto"/>
            </w:tcBorders>
            <w:vAlign w:val="center"/>
            <w:hideMark/>
          </w:tcPr>
          <w:p w14:paraId="0446A908" w14:textId="77777777" w:rsidR="00580D6D" w:rsidRPr="005F1BD7" w:rsidRDefault="00580D6D" w:rsidP="00095CF7">
            <w:pPr>
              <w:rPr>
                <w:sz w:val="18"/>
                <w:szCs w:val="18"/>
              </w:rPr>
            </w:pPr>
          </w:p>
        </w:tc>
        <w:tc>
          <w:tcPr>
            <w:tcW w:w="1720" w:type="dxa"/>
            <w:tcBorders>
              <w:top w:val="single" w:sz="4" w:space="0" w:color="auto"/>
              <w:left w:val="nil"/>
              <w:bottom w:val="nil"/>
              <w:right w:val="single" w:sz="4" w:space="0" w:color="auto"/>
            </w:tcBorders>
            <w:shd w:val="clear" w:color="auto" w:fill="auto"/>
            <w:vAlign w:val="center"/>
            <w:hideMark/>
          </w:tcPr>
          <w:p w14:paraId="25CF3DD2" w14:textId="77777777" w:rsidR="00580D6D" w:rsidRPr="005F1BD7" w:rsidRDefault="00580D6D" w:rsidP="00095CF7">
            <w:pPr>
              <w:jc w:val="center"/>
              <w:rPr>
                <w:sz w:val="18"/>
                <w:szCs w:val="18"/>
              </w:rPr>
            </w:pPr>
            <w:r w:rsidRPr="005F1BD7">
              <w:rPr>
                <w:sz w:val="18"/>
                <w:szCs w:val="18"/>
              </w:rPr>
              <w:t>Номер на 1-х</w:t>
            </w:r>
          </w:p>
        </w:tc>
        <w:tc>
          <w:tcPr>
            <w:tcW w:w="5654" w:type="dxa"/>
            <w:vMerge/>
            <w:tcBorders>
              <w:top w:val="nil"/>
              <w:left w:val="single" w:sz="4" w:space="0" w:color="auto"/>
              <w:bottom w:val="nil"/>
              <w:right w:val="single" w:sz="4" w:space="0" w:color="auto"/>
            </w:tcBorders>
            <w:vAlign w:val="center"/>
            <w:hideMark/>
          </w:tcPr>
          <w:p w14:paraId="1A8377AF" w14:textId="77777777" w:rsidR="00580D6D" w:rsidRPr="005F1BD7" w:rsidRDefault="00580D6D" w:rsidP="00095CF7">
            <w:pPr>
              <w:rPr>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4093389C" w14:textId="77777777" w:rsidR="00580D6D" w:rsidRPr="005F1BD7" w:rsidRDefault="00580D6D" w:rsidP="00095CF7">
            <w:pPr>
              <w:jc w:val="center"/>
              <w:rPr>
                <w:sz w:val="18"/>
                <w:szCs w:val="18"/>
              </w:rPr>
            </w:pPr>
            <w:r w:rsidRPr="005F1BD7">
              <w:rPr>
                <w:sz w:val="18"/>
                <w:szCs w:val="18"/>
              </w:rPr>
              <w:t>15 000 тенге</w:t>
            </w:r>
          </w:p>
        </w:tc>
      </w:tr>
      <w:tr w:rsidR="00580D6D" w:rsidRPr="005F1BD7" w14:paraId="7D00040D" w14:textId="77777777" w:rsidTr="00095CF7">
        <w:trPr>
          <w:trHeight w:val="207"/>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6D01EC" w14:textId="77777777" w:rsidR="00580D6D" w:rsidRPr="005F1BD7" w:rsidRDefault="00580D6D" w:rsidP="00095CF7">
            <w:pPr>
              <w:jc w:val="center"/>
              <w:rPr>
                <w:sz w:val="18"/>
                <w:szCs w:val="18"/>
              </w:rPr>
            </w:pPr>
            <w:r w:rsidRPr="005F1BD7">
              <w:rPr>
                <w:sz w:val="18"/>
                <w:szCs w:val="18"/>
              </w:rPr>
              <w:t>Полу-люкс</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F68D2" w14:textId="77777777" w:rsidR="00580D6D" w:rsidRPr="005F1BD7" w:rsidRDefault="00580D6D" w:rsidP="00095CF7">
            <w:pPr>
              <w:jc w:val="center"/>
              <w:rPr>
                <w:sz w:val="18"/>
                <w:szCs w:val="18"/>
              </w:rPr>
            </w:pPr>
            <w:r w:rsidRPr="005F1BD7">
              <w:rPr>
                <w:sz w:val="18"/>
                <w:szCs w:val="18"/>
              </w:rPr>
              <w:t>Номер на 2-х</w:t>
            </w:r>
          </w:p>
        </w:tc>
        <w:tc>
          <w:tcPr>
            <w:tcW w:w="56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94E89B" w14:textId="77777777" w:rsidR="00580D6D" w:rsidRPr="005F1BD7" w:rsidRDefault="00580D6D" w:rsidP="00095CF7">
            <w:pPr>
              <w:jc w:val="center"/>
              <w:rPr>
                <w:sz w:val="18"/>
                <w:szCs w:val="18"/>
              </w:rPr>
            </w:pPr>
            <w:r w:rsidRPr="005F1BD7">
              <w:rPr>
                <w:sz w:val="18"/>
                <w:szCs w:val="18"/>
              </w:rPr>
              <w:t>Кондиционер, мягкая мебель, рабочий стол, телевизор, холодильник, душ и туалет</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19AC2B26" w14:textId="77777777" w:rsidR="00580D6D" w:rsidRPr="005F1BD7" w:rsidRDefault="00580D6D" w:rsidP="00095CF7">
            <w:pPr>
              <w:jc w:val="center"/>
              <w:rPr>
                <w:sz w:val="18"/>
                <w:szCs w:val="18"/>
              </w:rPr>
            </w:pPr>
            <w:r w:rsidRPr="005F1BD7">
              <w:rPr>
                <w:sz w:val="18"/>
                <w:szCs w:val="18"/>
              </w:rPr>
              <w:t>30 000 тенге</w:t>
            </w:r>
          </w:p>
        </w:tc>
      </w:tr>
      <w:tr w:rsidR="00580D6D" w:rsidRPr="005F1BD7" w14:paraId="748E5324" w14:textId="77777777" w:rsidTr="00095CF7">
        <w:trPr>
          <w:trHeight w:val="207"/>
        </w:trPr>
        <w:tc>
          <w:tcPr>
            <w:tcW w:w="1420" w:type="dxa"/>
            <w:vMerge/>
            <w:tcBorders>
              <w:top w:val="single" w:sz="4" w:space="0" w:color="auto"/>
              <w:left w:val="single" w:sz="4" w:space="0" w:color="auto"/>
              <w:bottom w:val="single" w:sz="4" w:space="0" w:color="000000"/>
              <w:right w:val="single" w:sz="4" w:space="0" w:color="auto"/>
            </w:tcBorders>
            <w:vAlign w:val="center"/>
            <w:hideMark/>
          </w:tcPr>
          <w:p w14:paraId="04A87038" w14:textId="77777777" w:rsidR="00580D6D" w:rsidRPr="005F1BD7" w:rsidRDefault="00580D6D" w:rsidP="00095CF7">
            <w:pPr>
              <w:rPr>
                <w:sz w:val="18"/>
                <w:szCs w:val="18"/>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14:paraId="4CE5D3CF" w14:textId="77777777" w:rsidR="00580D6D" w:rsidRPr="005F1BD7" w:rsidRDefault="00580D6D" w:rsidP="00095CF7">
            <w:pPr>
              <w:rPr>
                <w:sz w:val="18"/>
                <w:szCs w:val="18"/>
              </w:rPr>
            </w:pPr>
          </w:p>
        </w:tc>
        <w:tc>
          <w:tcPr>
            <w:tcW w:w="5654" w:type="dxa"/>
            <w:vMerge/>
            <w:tcBorders>
              <w:top w:val="single" w:sz="4" w:space="0" w:color="auto"/>
              <w:left w:val="single" w:sz="4" w:space="0" w:color="auto"/>
              <w:bottom w:val="single" w:sz="4" w:space="0" w:color="000000"/>
              <w:right w:val="single" w:sz="4" w:space="0" w:color="auto"/>
            </w:tcBorders>
            <w:vAlign w:val="center"/>
            <w:hideMark/>
          </w:tcPr>
          <w:p w14:paraId="27FB8045"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7674A942" w14:textId="77777777" w:rsidR="00580D6D" w:rsidRPr="005F1BD7" w:rsidRDefault="00580D6D" w:rsidP="00095CF7">
            <w:pPr>
              <w:rPr>
                <w:sz w:val="18"/>
                <w:szCs w:val="18"/>
              </w:rPr>
            </w:pPr>
          </w:p>
        </w:tc>
      </w:tr>
      <w:tr w:rsidR="00580D6D" w:rsidRPr="005F1BD7" w14:paraId="4E848F6D" w14:textId="77777777" w:rsidTr="00095CF7">
        <w:trPr>
          <w:trHeight w:val="207"/>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13188A2F" w14:textId="77777777" w:rsidR="00580D6D" w:rsidRPr="005F1BD7" w:rsidRDefault="00580D6D" w:rsidP="00095CF7">
            <w:pPr>
              <w:jc w:val="center"/>
              <w:rPr>
                <w:sz w:val="18"/>
                <w:szCs w:val="18"/>
              </w:rPr>
            </w:pPr>
            <w:r w:rsidRPr="005F1BD7">
              <w:rPr>
                <w:sz w:val="18"/>
                <w:szCs w:val="18"/>
              </w:rPr>
              <w:t>Люкс</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2F79FB87" w14:textId="77777777" w:rsidR="00580D6D" w:rsidRPr="005F1BD7" w:rsidRDefault="00580D6D" w:rsidP="00095CF7">
            <w:pPr>
              <w:jc w:val="center"/>
              <w:rPr>
                <w:sz w:val="18"/>
                <w:szCs w:val="18"/>
              </w:rPr>
            </w:pPr>
            <w:r w:rsidRPr="005F1BD7">
              <w:rPr>
                <w:sz w:val="18"/>
                <w:szCs w:val="18"/>
              </w:rPr>
              <w:t>Номер на 2-х</w:t>
            </w:r>
          </w:p>
        </w:tc>
        <w:tc>
          <w:tcPr>
            <w:tcW w:w="5654" w:type="dxa"/>
            <w:vMerge w:val="restart"/>
            <w:tcBorders>
              <w:top w:val="nil"/>
              <w:left w:val="single" w:sz="4" w:space="0" w:color="auto"/>
              <w:bottom w:val="single" w:sz="4" w:space="0" w:color="000000"/>
              <w:right w:val="single" w:sz="4" w:space="0" w:color="auto"/>
            </w:tcBorders>
            <w:shd w:val="clear" w:color="auto" w:fill="auto"/>
            <w:vAlign w:val="center"/>
            <w:hideMark/>
          </w:tcPr>
          <w:p w14:paraId="75B32456" w14:textId="77777777" w:rsidR="00580D6D" w:rsidRPr="005F1BD7" w:rsidRDefault="00580D6D" w:rsidP="00095CF7">
            <w:pPr>
              <w:jc w:val="center"/>
              <w:rPr>
                <w:sz w:val="18"/>
                <w:szCs w:val="18"/>
              </w:rPr>
            </w:pPr>
            <w:r w:rsidRPr="005F1BD7">
              <w:rPr>
                <w:sz w:val="18"/>
                <w:szCs w:val="18"/>
              </w:rPr>
              <w:t>Кондиционер, мягкая мебель, рабочий стол, телевизор, холодильник, душ и туалет</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7485DD37" w14:textId="77777777" w:rsidR="00580D6D" w:rsidRPr="005F1BD7" w:rsidRDefault="00580D6D" w:rsidP="00095CF7">
            <w:pPr>
              <w:jc w:val="center"/>
              <w:rPr>
                <w:sz w:val="18"/>
                <w:szCs w:val="18"/>
              </w:rPr>
            </w:pPr>
            <w:r w:rsidRPr="005F1BD7">
              <w:rPr>
                <w:sz w:val="18"/>
                <w:szCs w:val="18"/>
              </w:rPr>
              <w:t>34 000 тенге</w:t>
            </w:r>
          </w:p>
        </w:tc>
      </w:tr>
      <w:tr w:rsidR="00580D6D" w:rsidRPr="005F1BD7" w14:paraId="54DA1677" w14:textId="77777777" w:rsidTr="00095CF7">
        <w:trPr>
          <w:trHeight w:val="207"/>
        </w:trPr>
        <w:tc>
          <w:tcPr>
            <w:tcW w:w="1420" w:type="dxa"/>
            <w:vMerge/>
            <w:tcBorders>
              <w:top w:val="nil"/>
              <w:left w:val="single" w:sz="4" w:space="0" w:color="auto"/>
              <w:bottom w:val="single" w:sz="4" w:space="0" w:color="000000"/>
              <w:right w:val="single" w:sz="4" w:space="0" w:color="auto"/>
            </w:tcBorders>
            <w:vAlign w:val="center"/>
            <w:hideMark/>
          </w:tcPr>
          <w:p w14:paraId="4E7F1998" w14:textId="77777777" w:rsidR="00580D6D" w:rsidRPr="005F1BD7" w:rsidRDefault="00580D6D" w:rsidP="00095CF7">
            <w:pPr>
              <w:rPr>
                <w:sz w:val="18"/>
                <w:szCs w:val="18"/>
              </w:rPr>
            </w:pPr>
          </w:p>
        </w:tc>
        <w:tc>
          <w:tcPr>
            <w:tcW w:w="1720" w:type="dxa"/>
            <w:vMerge/>
            <w:tcBorders>
              <w:top w:val="nil"/>
              <w:left w:val="single" w:sz="4" w:space="0" w:color="auto"/>
              <w:bottom w:val="single" w:sz="4" w:space="0" w:color="000000"/>
              <w:right w:val="single" w:sz="4" w:space="0" w:color="auto"/>
            </w:tcBorders>
            <w:vAlign w:val="center"/>
            <w:hideMark/>
          </w:tcPr>
          <w:p w14:paraId="7D05C39E" w14:textId="77777777" w:rsidR="00580D6D" w:rsidRPr="005F1BD7" w:rsidRDefault="00580D6D" w:rsidP="00095CF7">
            <w:pPr>
              <w:rPr>
                <w:sz w:val="18"/>
                <w:szCs w:val="18"/>
              </w:rPr>
            </w:pPr>
          </w:p>
        </w:tc>
        <w:tc>
          <w:tcPr>
            <w:tcW w:w="5654" w:type="dxa"/>
            <w:vMerge/>
            <w:tcBorders>
              <w:top w:val="nil"/>
              <w:left w:val="single" w:sz="4" w:space="0" w:color="auto"/>
              <w:bottom w:val="single" w:sz="4" w:space="0" w:color="000000"/>
              <w:right w:val="single" w:sz="4" w:space="0" w:color="auto"/>
            </w:tcBorders>
            <w:vAlign w:val="center"/>
            <w:hideMark/>
          </w:tcPr>
          <w:p w14:paraId="612E77B6" w14:textId="77777777" w:rsidR="00580D6D" w:rsidRPr="005F1BD7" w:rsidRDefault="00580D6D" w:rsidP="00095CF7">
            <w:pPr>
              <w:rPr>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14:paraId="4EB36FF0" w14:textId="77777777" w:rsidR="00580D6D" w:rsidRPr="005F1BD7" w:rsidRDefault="00580D6D" w:rsidP="00095CF7">
            <w:pPr>
              <w:rPr>
                <w:sz w:val="18"/>
                <w:szCs w:val="18"/>
              </w:rPr>
            </w:pPr>
          </w:p>
        </w:tc>
      </w:tr>
      <w:tr w:rsidR="00580D6D" w:rsidRPr="005F1BD7" w14:paraId="3139256C" w14:textId="77777777" w:rsidTr="00095CF7">
        <w:trPr>
          <w:trHeight w:val="20"/>
        </w:trPr>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D9CA99F" w14:textId="77777777" w:rsidR="00580D6D" w:rsidRPr="005F1BD7" w:rsidRDefault="00580D6D" w:rsidP="00095CF7">
            <w:pPr>
              <w:jc w:val="center"/>
              <w:rPr>
                <w:sz w:val="18"/>
                <w:szCs w:val="18"/>
              </w:rPr>
            </w:pPr>
            <w:r w:rsidRPr="005F1BD7">
              <w:rPr>
                <w:sz w:val="18"/>
                <w:szCs w:val="18"/>
              </w:rPr>
              <w:t>Доп.место</w:t>
            </w:r>
          </w:p>
        </w:tc>
        <w:tc>
          <w:tcPr>
            <w:tcW w:w="1720" w:type="dxa"/>
            <w:tcBorders>
              <w:top w:val="nil"/>
              <w:left w:val="nil"/>
              <w:bottom w:val="single" w:sz="4" w:space="0" w:color="auto"/>
              <w:right w:val="single" w:sz="4" w:space="0" w:color="auto"/>
            </w:tcBorders>
            <w:shd w:val="clear" w:color="auto" w:fill="auto"/>
            <w:noWrap/>
            <w:vAlign w:val="bottom"/>
            <w:hideMark/>
          </w:tcPr>
          <w:p w14:paraId="0E24232A" w14:textId="77777777" w:rsidR="00580D6D" w:rsidRPr="005F1BD7" w:rsidRDefault="00580D6D" w:rsidP="00095CF7">
            <w:pPr>
              <w:rPr>
                <w:sz w:val="18"/>
                <w:szCs w:val="18"/>
              </w:rPr>
            </w:pPr>
            <w:r w:rsidRPr="005F1BD7">
              <w:rPr>
                <w:sz w:val="18"/>
                <w:szCs w:val="18"/>
              </w:rPr>
              <w:t>Детям (3-6 лет)</w:t>
            </w:r>
          </w:p>
        </w:tc>
        <w:tc>
          <w:tcPr>
            <w:tcW w:w="5654" w:type="dxa"/>
            <w:tcBorders>
              <w:top w:val="nil"/>
              <w:left w:val="nil"/>
              <w:bottom w:val="single" w:sz="4" w:space="0" w:color="auto"/>
              <w:right w:val="single" w:sz="4" w:space="0" w:color="auto"/>
            </w:tcBorders>
            <w:shd w:val="clear" w:color="auto" w:fill="auto"/>
            <w:noWrap/>
            <w:vAlign w:val="bottom"/>
            <w:hideMark/>
          </w:tcPr>
          <w:p w14:paraId="1B65B30A"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79243A0" w14:textId="77777777" w:rsidR="00580D6D" w:rsidRPr="005F1BD7" w:rsidRDefault="00580D6D" w:rsidP="00095CF7">
            <w:pPr>
              <w:rPr>
                <w:sz w:val="18"/>
                <w:szCs w:val="18"/>
              </w:rPr>
            </w:pPr>
            <w:r w:rsidRPr="005F1BD7">
              <w:rPr>
                <w:sz w:val="18"/>
                <w:szCs w:val="18"/>
              </w:rPr>
              <w:t>3 000 тенге</w:t>
            </w:r>
          </w:p>
        </w:tc>
      </w:tr>
      <w:tr w:rsidR="00580D6D" w:rsidRPr="005F1BD7" w14:paraId="566F32A3" w14:textId="77777777" w:rsidTr="00095CF7">
        <w:trPr>
          <w:trHeight w:val="20"/>
        </w:trPr>
        <w:tc>
          <w:tcPr>
            <w:tcW w:w="1420" w:type="dxa"/>
            <w:vMerge/>
            <w:tcBorders>
              <w:top w:val="nil"/>
              <w:left w:val="single" w:sz="4" w:space="0" w:color="auto"/>
              <w:bottom w:val="single" w:sz="4" w:space="0" w:color="000000"/>
              <w:right w:val="single" w:sz="4" w:space="0" w:color="auto"/>
            </w:tcBorders>
            <w:vAlign w:val="center"/>
            <w:hideMark/>
          </w:tcPr>
          <w:p w14:paraId="785D60F8" w14:textId="77777777" w:rsidR="00580D6D" w:rsidRPr="005F1BD7" w:rsidRDefault="00580D6D" w:rsidP="00095CF7">
            <w:pPr>
              <w:rPr>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14:paraId="315E07E6" w14:textId="77777777" w:rsidR="00580D6D" w:rsidRPr="005F1BD7" w:rsidRDefault="00580D6D" w:rsidP="00095CF7">
            <w:pPr>
              <w:rPr>
                <w:sz w:val="18"/>
                <w:szCs w:val="18"/>
              </w:rPr>
            </w:pPr>
            <w:r w:rsidRPr="005F1BD7">
              <w:rPr>
                <w:sz w:val="18"/>
                <w:szCs w:val="18"/>
              </w:rPr>
              <w:t>Детям (6-12 лет)</w:t>
            </w:r>
          </w:p>
        </w:tc>
        <w:tc>
          <w:tcPr>
            <w:tcW w:w="5654" w:type="dxa"/>
            <w:tcBorders>
              <w:top w:val="nil"/>
              <w:left w:val="nil"/>
              <w:bottom w:val="single" w:sz="4" w:space="0" w:color="auto"/>
              <w:right w:val="single" w:sz="4" w:space="0" w:color="auto"/>
            </w:tcBorders>
            <w:shd w:val="clear" w:color="auto" w:fill="auto"/>
            <w:noWrap/>
            <w:vAlign w:val="bottom"/>
            <w:hideMark/>
          </w:tcPr>
          <w:p w14:paraId="7F61DB7E"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682E61EA" w14:textId="77777777" w:rsidR="00580D6D" w:rsidRPr="005F1BD7" w:rsidRDefault="00580D6D" w:rsidP="00095CF7">
            <w:pPr>
              <w:rPr>
                <w:sz w:val="18"/>
                <w:szCs w:val="18"/>
              </w:rPr>
            </w:pPr>
            <w:r w:rsidRPr="005F1BD7">
              <w:rPr>
                <w:sz w:val="18"/>
                <w:szCs w:val="18"/>
              </w:rPr>
              <w:t>4 000 тенге</w:t>
            </w:r>
          </w:p>
        </w:tc>
      </w:tr>
      <w:tr w:rsidR="00580D6D" w:rsidRPr="005F1BD7" w14:paraId="6EFD4FB9"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F66EE3" w14:textId="77777777" w:rsidR="00580D6D" w:rsidRPr="005F1BD7" w:rsidRDefault="00580D6D" w:rsidP="00095CF7">
            <w:pPr>
              <w:rPr>
                <w:sz w:val="18"/>
                <w:szCs w:val="18"/>
              </w:rPr>
            </w:pPr>
            <w:r w:rsidRPr="005F1BD7">
              <w:rPr>
                <w:sz w:val="18"/>
                <w:szCs w:val="18"/>
              </w:rPr>
              <w:t xml:space="preserve">Курсовка </w:t>
            </w:r>
          </w:p>
        </w:tc>
        <w:tc>
          <w:tcPr>
            <w:tcW w:w="1720" w:type="dxa"/>
            <w:tcBorders>
              <w:top w:val="nil"/>
              <w:left w:val="nil"/>
              <w:bottom w:val="single" w:sz="4" w:space="0" w:color="auto"/>
              <w:right w:val="single" w:sz="4" w:space="0" w:color="auto"/>
            </w:tcBorders>
            <w:shd w:val="clear" w:color="auto" w:fill="auto"/>
            <w:noWrap/>
            <w:vAlign w:val="bottom"/>
            <w:hideMark/>
          </w:tcPr>
          <w:p w14:paraId="43089B82" w14:textId="77777777" w:rsidR="00580D6D" w:rsidRPr="005F1BD7" w:rsidRDefault="00580D6D" w:rsidP="00095CF7">
            <w:pPr>
              <w:rPr>
                <w:sz w:val="18"/>
                <w:szCs w:val="18"/>
              </w:rPr>
            </w:pPr>
            <w:r w:rsidRPr="005F1BD7">
              <w:rPr>
                <w:sz w:val="18"/>
                <w:szCs w:val="18"/>
              </w:rPr>
              <w:t> </w:t>
            </w:r>
          </w:p>
        </w:tc>
        <w:tc>
          <w:tcPr>
            <w:tcW w:w="5654" w:type="dxa"/>
            <w:tcBorders>
              <w:top w:val="nil"/>
              <w:left w:val="nil"/>
              <w:bottom w:val="single" w:sz="4" w:space="0" w:color="auto"/>
              <w:right w:val="single" w:sz="4" w:space="0" w:color="auto"/>
            </w:tcBorders>
            <w:shd w:val="clear" w:color="auto" w:fill="auto"/>
            <w:noWrap/>
            <w:vAlign w:val="bottom"/>
            <w:hideMark/>
          </w:tcPr>
          <w:p w14:paraId="3C42A80A"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643561FF" w14:textId="77777777" w:rsidR="00580D6D" w:rsidRPr="005F1BD7" w:rsidRDefault="00580D6D" w:rsidP="00095CF7">
            <w:pPr>
              <w:rPr>
                <w:sz w:val="18"/>
                <w:szCs w:val="18"/>
              </w:rPr>
            </w:pPr>
            <w:r w:rsidRPr="005F1BD7">
              <w:rPr>
                <w:sz w:val="18"/>
                <w:szCs w:val="18"/>
              </w:rPr>
              <w:t>4 500 тенге</w:t>
            </w:r>
          </w:p>
        </w:tc>
      </w:tr>
      <w:tr w:rsidR="00580D6D" w:rsidRPr="005F1BD7" w14:paraId="41AA1E25"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6E84F1E" w14:textId="77777777" w:rsidR="00580D6D" w:rsidRPr="005F1BD7" w:rsidRDefault="00580D6D" w:rsidP="00095CF7">
            <w:pPr>
              <w:rPr>
                <w:sz w:val="18"/>
                <w:szCs w:val="18"/>
              </w:rPr>
            </w:pPr>
            <w:r w:rsidRPr="005F1BD7">
              <w:rPr>
                <w:sz w:val="18"/>
                <w:szCs w:val="18"/>
              </w:rPr>
              <w:t>Питание</w:t>
            </w:r>
          </w:p>
        </w:tc>
        <w:tc>
          <w:tcPr>
            <w:tcW w:w="1720" w:type="dxa"/>
            <w:tcBorders>
              <w:top w:val="nil"/>
              <w:left w:val="nil"/>
              <w:bottom w:val="single" w:sz="4" w:space="0" w:color="auto"/>
              <w:right w:val="single" w:sz="4" w:space="0" w:color="auto"/>
            </w:tcBorders>
            <w:shd w:val="clear" w:color="auto" w:fill="auto"/>
            <w:noWrap/>
            <w:vAlign w:val="bottom"/>
            <w:hideMark/>
          </w:tcPr>
          <w:p w14:paraId="192FDC63" w14:textId="77777777" w:rsidR="00580D6D" w:rsidRPr="005F1BD7" w:rsidRDefault="00580D6D" w:rsidP="00095CF7">
            <w:pPr>
              <w:rPr>
                <w:sz w:val="18"/>
                <w:szCs w:val="18"/>
              </w:rPr>
            </w:pPr>
            <w:r w:rsidRPr="005F1BD7">
              <w:rPr>
                <w:sz w:val="18"/>
                <w:szCs w:val="18"/>
              </w:rPr>
              <w:t> </w:t>
            </w:r>
          </w:p>
        </w:tc>
        <w:tc>
          <w:tcPr>
            <w:tcW w:w="5654" w:type="dxa"/>
            <w:tcBorders>
              <w:top w:val="nil"/>
              <w:left w:val="nil"/>
              <w:bottom w:val="single" w:sz="4" w:space="0" w:color="auto"/>
              <w:right w:val="single" w:sz="4" w:space="0" w:color="auto"/>
            </w:tcBorders>
            <w:shd w:val="clear" w:color="auto" w:fill="auto"/>
            <w:noWrap/>
            <w:vAlign w:val="bottom"/>
            <w:hideMark/>
          </w:tcPr>
          <w:p w14:paraId="5C267511"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A65E25E" w14:textId="77777777" w:rsidR="00580D6D" w:rsidRPr="005F1BD7" w:rsidRDefault="00580D6D" w:rsidP="00095CF7">
            <w:pPr>
              <w:rPr>
                <w:sz w:val="18"/>
                <w:szCs w:val="18"/>
              </w:rPr>
            </w:pPr>
            <w:r w:rsidRPr="005F1BD7">
              <w:rPr>
                <w:sz w:val="18"/>
                <w:szCs w:val="18"/>
              </w:rPr>
              <w:t>2 500 тенге</w:t>
            </w:r>
          </w:p>
        </w:tc>
      </w:tr>
      <w:tr w:rsidR="00580D6D" w:rsidRPr="005F1BD7" w14:paraId="21874E10" w14:textId="77777777" w:rsidTr="00095CF7">
        <w:trPr>
          <w:trHeight w:val="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6533DCB" w14:textId="77777777" w:rsidR="00580D6D" w:rsidRPr="005F1BD7" w:rsidRDefault="00580D6D" w:rsidP="00095CF7">
            <w:pPr>
              <w:rPr>
                <w:sz w:val="18"/>
                <w:szCs w:val="18"/>
              </w:rPr>
            </w:pPr>
            <w:r w:rsidRPr="005F1BD7">
              <w:rPr>
                <w:sz w:val="18"/>
                <w:szCs w:val="18"/>
              </w:rPr>
              <w:t>Лечение</w:t>
            </w:r>
          </w:p>
        </w:tc>
        <w:tc>
          <w:tcPr>
            <w:tcW w:w="1720" w:type="dxa"/>
            <w:tcBorders>
              <w:top w:val="nil"/>
              <w:left w:val="nil"/>
              <w:bottom w:val="single" w:sz="4" w:space="0" w:color="auto"/>
              <w:right w:val="single" w:sz="4" w:space="0" w:color="auto"/>
            </w:tcBorders>
            <w:shd w:val="clear" w:color="auto" w:fill="auto"/>
            <w:noWrap/>
            <w:vAlign w:val="bottom"/>
            <w:hideMark/>
          </w:tcPr>
          <w:p w14:paraId="3276721C" w14:textId="77777777" w:rsidR="00580D6D" w:rsidRPr="005F1BD7" w:rsidRDefault="00580D6D" w:rsidP="00095CF7">
            <w:pPr>
              <w:rPr>
                <w:sz w:val="18"/>
                <w:szCs w:val="18"/>
              </w:rPr>
            </w:pPr>
            <w:r w:rsidRPr="005F1BD7">
              <w:rPr>
                <w:sz w:val="18"/>
                <w:szCs w:val="18"/>
              </w:rPr>
              <w:t> </w:t>
            </w:r>
          </w:p>
        </w:tc>
        <w:tc>
          <w:tcPr>
            <w:tcW w:w="5654" w:type="dxa"/>
            <w:tcBorders>
              <w:top w:val="nil"/>
              <w:left w:val="nil"/>
              <w:bottom w:val="single" w:sz="4" w:space="0" w:color="auto"/>
              <w:right w:val="single" w:sz="4" w:space="0" w:color="auto"/>
            </w:tcBorders>
            <w:shd w:val="clear" w:color="auto" w:fill="auto"/>
            <w:noWrap/>
            <w:vAlign w:val="bottom"/>
            <w:hideMark/>
          </w:tcPr>
          <w:p w14:paraId="05045C17" w14:textId="77777777" w:rsidR="00580D6D" w:rsidRPr="005F1BD7" w:rsidRDefault="00580D6D" w:rsidP="00095CF7">
            <w:pPr>
              <w:rPr>
                <w:sz w:val="18"/>
                <w:szCs w:val="18"/>
              </w:rPr>
            </w:pPr>
            <w:r w:rsidRPr="005F1BD7">
              <w:rPr>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134D8F83" w14:textId="77777777" w:rsidR="00580D6D" w:rsidRPr="005F1BD7" w:rsidRDefault="00580D6D" w:rsidP="00095CF7">
            <w:pPr>
              <w:rPr>
                <w:sz w:val="18"/>
                <w:szCs w:val="18"/>
              </w:rPr>
            </w:pPr>
            <w:r w:rsidRPr="005F1BD7">
              <w:rPr>
                <w:sz w:val="18"/>
                <w:szCs w:val="18"/>
              </w:rPr>
              <w:t>3 000 тенге</w:t>
            </w:r>
          </w:p>
        </w:tc>
      </w:tr>
    </w:tbl>
    <w:p w14:paraId="5ECA7B80" w14:textId="77777777" w:rsidR="00580D6D" w:rsidRPr="005F1BD7" w:rsidRDefault="00580D6D" w:rsidP="00580D6D">
      <w:pPr>
        <w:rPr>
          <w:sz w:val="18"/>
          <w:szCs w:val="18"/>
        </w:rPr>
      </w:pPr>
    </w:p>
    <w:p w14:paraId="18F0C67A" w14:textId="77777777" w:rsidR="00580D6D" w:rsidRPr="005F1BD7" w:rsidRDefault="00580D6D" w:rsidP="00580D6D">
      <w:pPr>
        <w:ind w:firstLine="708"/>
        <w:jc w:val="both"/>
        <w:rPr>
          <w:sz w:val="18"/>
          <w:szCs w:val="18"/>
        </w:rPr>
      </w:pPr>
      <w:r w:rsidRPr="005F1BD7">
        <w:rPr>
          <w:sz w:val="18"/>
          <w:szCs w:val="18"/>
        </w:rPr>
        <w:t xml:space="preserve">В санатории предусмотрено трехразовое питание, все блюда диетические. Питание подается в столовой санатории. Столовая в Керуен рассчитана на 42 человек (7 столов по 6 человек), столовая Керуен 1 рассчитана на посещение 60 человек (15 столов по 4 человек) одновременно.     </w:t>
      </w:r>
    </w:p>
    <w:tbl>
      <w:tblPr>
        <w:tblW w:w="10080" w:type="dxa"/>
        <w:tblInd w:w="93" w:type="dxa"/>
        <w:tblLook w:val="04A0" w:firstRow="1" w:lastRow="0" w:firstColumn="1" w:lastColumn="0" w:noHBand="0" w:noVBand="1"/>
      </w:tblPr>
      <w:tblGrid>
        <w:gridCol w:w="397"/>
        <w:gridCol w:w="1680"/>
        <w:gridCol w:w="2900"/>
        <w:gridCol w:w="2835"/>
        <w:gridCol w:w="2268"/>
      </w:tblGrid>
      <w:tr w:rsidR="00580D6D" w:rsidRPr="005F1BD7" w14:paraId="62DE3EF1" w14:textId="77777777" w:rsidTr="00095CF7">
        <w:trPr>
          <w:trHeight w:val="20"/>
        </w:trPr>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FC27" w14:textId="77777777" w:rsidR="00580D6D" w:rsidRPr="005F1BD7" w:rsidRDefault="00580D6D" w:rsidP="00095CF7">
            <w:pPr>
              <w:jc w:val="center"/>
              <w:rPr>
                <w:b/>
                <w:bCs/>
                <w:sz w:val="18"/>
                <w:szCs w:val="18"/>
              </w:rPr>
            </w:pPr>
            <w:r w:rsidRPr="005F1BD7">
              <w:rPr>
                <w:b/>
                <w:bCs/>
                <w:sz w:val="18"/>
                <w:szCs w:val="18"/>
              </w:rPr>
              <w:t>№</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22A84919" w14:textId="77777777" w:rsidR="00580D6D" w:rsidRPr="005F1BD7" w:rsidRDefault="00580D6D" w:rsidP="00095CF7">
            <w:pPr>
              <w:jc w:val="center"/>
              <w:rPr>
                <w:b/>
                <w:bCs/>
                <w:sz w:val="18"/>
                <w:szCs w:val="18"/>
              </w:rPr>
            </w:pPr>
            <w:r w:rsidRPr="005F1BD7">
              <w:rPr>
                <w:b/>
                <w:bCs/>
                <w:sz w:val="18"/>
                <w:szCs w:val="18"/>
              </w:rPr>
              <w:t>Наименование</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14:paraId="2D091142" w14:textId="77777777" w:rsidR="00580D6D" w:rsidRPr="005F1BD7" w:rsidRDefault="00580D6D" w:rsidP="00095CF7">
            <w:pPr>
              <w:jc w:val="center"/>
              <w:rPr>
                <w:b/>
                <w:bCs/>
                <w:sz w:val="18"/>
                <w:szCs w:val="18"/>
              </w:rPr>
            </w:pPr>
            <w:r w:rsidRPr="005F1BD7">
              <w:rPr>
                <w:b/>
                <w:bCs/>
                <w:sz w:val="18"/>
                <w:szCs w:val="18"/>
              </w:rPr>
              <w:t>Первое</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FE7EE43" w14:textId="77777777" w:rsidR="00580D6D" w:rsidRPr="005F1BD7" w:rsidRDefault="00580D6D" w:rsidP="00095CF7">
            <w:pPr>
              <w:jc w:val="center"/>
              <w:rPr>
                <w:b/>
                <w:bCs/>
                <w:sz w:val="18"/>
                <w:szCs w:val="18"/>
              </w:rPr>
            </w:pPr>
            <w:r w:rsidRPr="005F1BD7">
              <w:rPr>
                <w:b/>
                <w:bCs/>
                <w:sz w:val="18"/>
                <w:szCs w:val="18"/>
              </w:rPr>
              <w:t>Второе</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FAC5FA7" w14:textId="77777777" w:rsidR="00580D6D" w:rsidRPr="005F1BD7" w:rsidRDefault="00580D6D" w:rsidP="00095CF7">
            <w:pPr>
              <w:jc w:val="center"/>
              <w:rPr>
                <w:b/>
                <w:bCs/>
                <w:sz w:val="18"/>
                <w:szCs w:val="18"/>
              </w:rPr>
            </w:pPr>
            <w:r w:rsidRPr="005F1BD7">
              <w:rPr>
                <w:b/>
                <w:bCs/>
                <w:sz w:val="18"/>
                <w:szCs w:val="18"/>
              </w:rPr>
              <w:t>Дополнительное</w:t>
            </w:r>
          </w:p>
        </w:tc>
      </w:tr>
      <w:tr w:rsidR="00580D6D" w:rsidRPr="005F1BD7" w14:paraId="6DD110FF"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03218303" w14:textId="77777777" w:rsidR="00580D6D" w:rsidRPr="005F1BD7" w:rsidRDefault="00580D6D" w:rsidP="00095CF7">
            <w:pPr>
              <w:jc w:val="center"/>
              <w:rPr>
                <w:sz w:val="18"/>
                <w:szCs w:val="18"/>
              </w:rPr>
            </w:pPr>
            <w:r w:rsidRPr="005F1BD7">
              <w:rPr>
                <w:sz w:val="18"/>
                <w:szCs w:val="18"/>
              </w:rPr>
              <w:t>1</w:t>
            </w:r>
          </w:p>
        </w:tc>
        <w:tc>
          <w:tcPr>
            <w:tcW w:w="1680" w:type="dxa"/>
            <w:tcBorders>
              <w:top w:val="nil"/>
              <w:left w:val="nil"/>
              <w:bottom w:val="single" w:sz="4" w:space="0" w:color="auto"/>
              <w:right w:val="single" w:sz="4" w:space="0" w:color="auto"/>
            </w:tcBorders>
            <w:shd w:val="clear" w:color="auto" w:fill="auto"/>
            <w:noWrap/>
            <w:vAlign w:val="bottom"/>
            <w:hideMark/>
          </w:tcPr>
          <w:p w14:paraId="37ABCD4D" w14:textId="77777777" w:rsidR="00580D6D" w:rsidRPr="005F1BD7" w:rsidRDefault="00580D6D" w:rsidP="00095CF7">
            <w:pPr>
              <w:jc w:val="center"/>
              <w:rPr>
                <w:sz w:val="18"/>
                <w:szCs w:val="18"/>
              </w:rPr>
            </w:pPr>
            <w:r w:rsidRPr="005F1BD7">
              <w:rPr>
                <w:sz w:val="18"/>
                <w:szCs w:val="18"/>
              </w:rPr>
              <w:t>Завтрак</w:t>
            </w:r>
          </w:p>
        </w:tc>
        <w:tc>
          <w:tcPr>
            <w:tcW w:w="2900" w:type="dxa"/>
            <w:tcBorders>
              <w:top w:val="nil"/>
              <w:left w:val="nil"/>
              <w:bottom w:val="single" w:sz="4" w:space="0" w:color="auto"/>
              <w:right w:val="single" w:sz="4" w:space="0" w:color="auto"/>
            </w:tcBorders>
            <w:shd w:val="clear" w:color="auto" w:fill="auto"/>
            <w:vAlign w:val="center"/>
            <w:hideMark/>
          </w:tcPr>
          <w:p w14:paraId="54EFDA31" w14:textId="77777777" w:rsidR="00580D6D" w:rsidRPr="005F1BD7" w:rsidRDefault="00580D6D" w:rsidP="00095CF7">
            <w:pPr>
              <w:jc w:val="center"/>
              <w:rPr>
                <w:sz w:val="18"/>
                <w:szCs w:val="18"/>
              </w:rPr>
            </w:pPr>
            <w:r w:rsidRPr="005F1BD7">
              <w:rPr>
                <w:sz w:val="18"/>
                <w:szCs w:val="18"/>
              </w:rPr>
              <w:t>Каша (рисовая, манная, овсяная)</w:t>
            </w:r>
          </w:p>
        </w:tc>
        <w:tc>
          <w:tcPr>
            <w:tcW w:w="2835" w:type="dxa"/>
            <w:tcBorders>
              <w:top w:val="nil"/>
              <w:left w:val="nil"/>
              <w:bottom w:val="single" w:sz="4" w:space="0" w:color="auto"/>
              <w:right w:val="single" w:sz="4" w:space="0" w:color="auto"/>
            </w:tcBorders>
            <w:shd w:val="clear" w:color="auto" w:fill="auto"/>
            <w:vAlign w:val="center"/>
            <w:hideMark/>
          </w:tcPr>
          <w:p w14:paraId="109264C4" w14:textId="77777777" w:rsidR="00580D6D" w:rsidRPr="005F1BD7" w:rsidRDefault="00580D6D" w:rsidP="00095CF7">
            <w:pPr>
              <w:jc w:val="center"/>
              <w:rPr>
                <w:sz w:val="18"/>
                <w:szCs w:val="18"/>
              </w:rPr>
            </w:pPr>
            <w:r w:rsidRPr="005F1BD7">
              <w:rPr>
                <w:sz w:val="18"/>
                <w:szCs w:val="18"/>
              </w:rPr>
              <w:t>Сосиски, котлеты с гарниром</w:t>
            </w:r>
          </w:p>
        </w:tc>
        <w:tc>
          <w:tcPr>
            <w:tcW w:w="2268" w:type="dxa"/>
            <w:tcBorders>
              <w:top w:val="nil"/>
              <w:left w:val="nil"/>
              <w:bottom w:val="single" w:sz="4" w:space="0" w:color="auto"/>
              <w:right w:val="single" w:sz="4" w:space="0" w:color="auto"/>
            </w:tcBorders>
            <w:shd w:val="clear" w:color="auto" w:fill="auto"/>
            <w:vAlign w:val="center"/>
            <w:hideMark/>
          </w:tcPr>
          <w:p w14:paraId="5B307A4F" w14:textId="77777777" w:rsidR="00580D6D" w:rsidRPr="005F1BD7" w:rsidRDefault="00580D6D" w:rsidP="00095CF7">
            <w:pPr>
              <w:jc w:val="center"/>
              <w:rPr>
                <w:sz w:val="18"/>
                <w:szCs w:val="18"/>
              </w:rPr>
            </w:pPr>
            <w:r w:rsidRPr="005F1BD7">
              <w:rPr>
                <w:sz w:val="18"/>
                <w:szCs w:val="18"/>
              </w:rPr>
              <w:t>Чай, сливочное масло, сахар</w:t>
            </w:r>
          </w:p>
        </w:tc>
      </w:tr>
      <w:tr w:rsidR="00580D6D" w:rsidRPr="005F1BD7" w14:paraId="52441CE7"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088600D9" w14:textId="77777777" w:rsidR="00580D6D" w:rsidRPr="005F1BD7" w:rsidRDefault="00580D6D" w:rsidP="00095CF7">
            <w:pPr>
              <w:jc w:val="center"/>
              <w:rPr>
                <w:sz w:val="18"/>
                <w:szCs w:val="18"/>
              </w:rPr>
            </w:pPr>
            <w:r w:rsidRPr="005F1BD7">
              <w:rPr>
                <w:sz w:val="18"/>
                <w:szCs w:val="18"/>
              </w:rPr>
              <w:t>2</w:t>
            </w:r>
          </w:p>
        </w:tc>
        <w:tc>
          <w:tcPr>
            <w:tcW w:w="1680" w:type="dxa"/>
            <w:tcBorders>
              <w:top w:val="nil"/>
              <w:left w:val="nil"/>
              <w:bottom w:val="single" w:sz="4" w:space="0" w:color="auto"/>
              <w:right w:val="single" w:sz="4" w:space="0" w:color="auto"/>
            </w:tcBorders>
            <w:shd w:val="clear" w:color="auto" w:fill="auto"/>
            <w:noWrap/>
            <w:vAlign w:val="bottom"/>
            <w:hideMark/>
          </w:tcPr>
          <w:p w14:paraId="17DB4233" w14:textId="77777777" w:rsidR="00580D6D" w:rsidRPr="005F1BD7" w:rsidRDefault="00580D6D" w:rsidP="00095CF7">
            <w:pPr>
              <w:jc w:val="center"/>
              <w:rPr>
                <w:sz w:val="18"/>
                <w:szCs w:val="18"/>
              </w:rPr>
            </w:pPr>
            <w:r w:rsidRPr="005F1BD7">
              <w:rPr>
                <w:sz w:val="18"/>
                <w:szCs w:val="18"/>
              </w:rPr>
              <w:t>Обед</w:t>
            </w:r>
          </w:p>
        </w:tc>
        <w:tc>
          <w:tcPr>
            <w:tcW w:w="2900" w:type="dxa"/>
            <w:tcBorders>
              <w:top w:val="nil"/>
              <w:left w:val="nil"/>
              <w:bottom w:val="single" w:sz="4" w:space="0" w:color="auto"/>
              <w:right w:val="single" w:sz="4" w:space="0" w:color="auto"/>
            </w:tcBorders>
            <w:shd w:val="clear" w:color="auto" w:fill="auto"/>
            <w:vAlign w:val="center"/>
            <w:hideMark/>
          </w:tcPr>
          <w:p w14:paraId="51876F4D" w14:textId="77777777" w:rsidR="00580D6D" w:rsidRPr="005F1BD7" w:rsidRDefault="00580D6D" w:rsidP="00095CF7">
            <w:pPr>
              <w:jc w:val="center"/>
              <w:rPr>
                <w:sz w:val="18"/>
                <w:szCs w:val="18"/>
              </w:rPr>
            </w:pPr>
            <w:r w:rsidRPr="005F1BD7">
              <w:rPr>
                <w:sz w:val="18"/>
                <w:szCs w:val="18"/>
              </w:rPr>
              <w:t>Супы (шурпа, солянка, рассольник, борщ, лагман)</w:t>
            </w:r>
          </w:p>
        </w:tc>
        <w:tc>
          <w:tcPr>
            <w:tcW w:w="2835" w:type="dxa"/>
            <w:tcBorders>
              <w:top w:val="nil"/>
              <w:left w:val="nil"/>
              <w:bottom w:val="single" w:sz="4" w:space="0" w:color="auto"/>
              <w:right w:val="single" w:sz="4" w:space="0" w:color="auto"/>
            </w:tcBorders>
            <w:shd w:val="clear" w:color="auto" w:fill="auto"/>
            <w:vAlign w:val="center"/>
            <w:hideMark/>
          </w:tcPr>
          <w:p w14:paraId="53C5AF78" w14:textId="77777777" w:rsidR="00580D6D" w:rsidRPr="005F1BD7" w:rsidRDefault="00580D6D" w:rsidP="00095CF7">
            <w:pPr>
              <w:jc w:val="center"/>
              <w:rPr>
                <w:sz w:val="18"/>
                <w:szCs w:val="18"/>
              </w:rPr>
            </w:pPr>
            <w:r w:rsidRPr="005F1BD7">
              <w:rPr>
                <w:sz w:val="18"/>
                <w:szCs w:val="18"/>
              </w:rPr>
              <w:t>Манты, плов, бифштекс, бефстроганов</w:t>
            </w:r>
          </w:p>
        </w:tc>
        <w:tc>
          <w:tcPr>
            <w:tcW w:w="2268" w:type="dxa"/>
            <w:tcBorders>
              <w:top w:val="nil"/>
              <w:left w:val="nil"/>
              <w:bottom w:val="single" w:sz="4" w:space="0" w:color="auto"/>
              <w:right w:val="single" w:sz="4" w:space="0" w:color="auto"/>
            </w:tcBorders>
            <w:shd w:val="clear" w:color="auto" w:fill="auto"/>
            <w:vAlign w:val="center"/>
            <w:hideMark/>
          </w:tcPr>
          <w:p w14:paraId="61E967E8" w14:textId="77777777" w:rsidR="00580D6D" w:rsidRPr="005F1BD7" w:rsidRDefault="00580D6D" w:rsidP="00095CF7">
            <w:pPr>
              <w:jc w:val="center"/>
              <w:rPr>
                <w:sz w:val="18"/>
                <w:szCs w:val="18"/>
              </w:rPr>
            </w:pPr>
            <w:r w:rsidRPr="005F1BD7">
              <w:rPr>
                <w:sz w:val="18"/>
                <w:szCs w:val="18"/>
              </w:rPr>
              <w:t>Чай, кефир, сахар, компот</w:t>
            </w:r>
          </w:p>
        </w:tc>
      </w:tr>
      <w:tr w:rsidR="00580D6D" w:rsidRPr="005F1BD7" w14:paraId="5A6524EB"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1A1599CB" w14:textId="77777777" w:rsidR="00580D6D" w:rsidRPr="005F1BD7" w:rsidRDefault="00580D6D" w:rsidP="00095CF7">
            <w:pPr>
              <w:jc w:val="center"/>
              <w:rPr>
                <w:sz w:val="18"/>
                <w:szCs w:val="18"/>
              </w:rPr>
            </w:pPr>
            <w:r w:rsidRPr="005F1BD7">
              <w:rPr>
                <w:sz w:val="18"/>
                <w:szCs w:val="18"/>
              </w:rPr>
              <w:t>3</w:t>
            </w:r>
          </w:p>
        </w:tc>
        <w:tc>
          <w:tcPr>
            <w:tcW w:w="1680" w:type="dxa"/>
            <w:tcBorders>
              <w:top w:val="nil"/>
              <w:left w:val="nil"/>
              <w:bottom w:val="single" w:sz="4" w:space="0" w:color="auto"/>
              <w:right w:val="single" w:sz="4" w:space="0" w:color="auto"/>
            </w:tcBorders>
            <w:shd w:val="clear" w:color="auto" w:fill="auto"/>
            <w:noWrap/>
            <w:vAlign w:val="bottom"/>
            <w:hideMark/>
          </w:tcPr>
          <w:p w14:paraId="49B9CC59" w14:textId="77777777" w:rsidR="00580D6D" w:rsidRPr="005F1BD7" w:rsidRDefault="00580D6D" w:rsidP="00095CF7">
            <w:pPr>
              <w:jc w:val="center"/>
              <w:rPr>
                <w:sz w:val="18"/>
                <w:szCs w:val="18"/>
              </w:rPr>
            </w:pPr>
            <w:r w:rsidRPr="005F1BD7">
              <w:rPr>
                <w:sz w:val="18"/>
                <w:szCs w:val="18"/>
              </w:rPr>
              <w:t>Ужин</w:t>
            </w:r>
          </w:p>
        </w:tc>
        <w:tc>
          <w:tcPr>
            <w:tcW w:w="2900" w:type="dxa"/>
            <w:tcBorders>
              <w:top w:val="nil"/>
              <w:left w:val="nil"/>
              <w:bottom w:val="single" w:sz="4" w:space="0" w:color="auto"/>
              <w:right w:val="single" w:sz="4" w:space="0" w:color="auto"/>
            </w:tcBorders>
            <w:shd w:val="clear" w:color="auto" w:fill="auto"/>
            <w:vAlign w:val="center"/>
            <w:hideMark/>
          </w:tcPr>
          <w:p w14:paraId="77E156BC" w14:textId="77777777" w:rsidR="00580D6D" w:rsidRPr="005F1BD7" w:rsidRDefault="00580D6D" w:rsidP="00095CF7">
            <w:pPr>
              <w:jc w:val="center"/>
              <w:rPr>
                <w:sz w:val="18"/>
                <w:szCs w:val="18"/>
              </w:rPr>
            </w:pPr>
            <w:r w:rsidRPr="005F1BD7">
              <w:rPr>
                <w:sz w:val="18"/>
                <w:szCs w:val="18"/>
              </w:rPr>
              <w:t>Каша (рисовая, манная, овсяная)</w:t>
            </w:r>
          </w:p>
        </w:tc>
        <w:tc>
          <w:tcPr>
            <w:tcW w:w="2835" w:type="dxa"/>
            <w:tcBorders>
              <w:top w:val="nil"/>
              <w:left w:val="nil"/>
              <w:bottom w:val="single" w:sz="4" w:space="0" w:color="auto"/>
              <w:right w:val="single" w:sz="4" w:space="0" w:color="auto"/>
            </w:tcBorders>
            <w:shd w:val="clear" w:color="auto" w:fill="auto"/>
            <w:vAlign w:val="center"/>
            <w:hideMark/>
          </w:tcPr>
          <w:p w14:paraId="1AC9536D" w14:textId="77777777" w:rsidR="00580D6D" w:rsidRPr="005F1BD7" w:rsidRDefault="00580D6D" w:rsidP="00095CF7">
            <w:pPr>
              <w:jc w:val="center"/>
              <w:rPr>
                <w:sz w:val="18"/>
                <w:szCs w:val="18"/>
              </w:rPr>
            </w:pPr>
            <w:r w:rsidRPr="005F1BD7">
              <w:rPr>
                <w:sz w:val="18"/>
                <w:szCs w:val="18"/>
              </w:rPr>
              <w:t>Манты, плов, бифштекс, бефстроганов</w:t>
            </w:r>
          </w:p>
        </w:tc>
        <w:tc>
          <w:tcPr>
            <w:tcW w:w="2268" w:type="dxa"/>
            <w:tcBorders>
              <w:top w:val="nil"/>
              <w:left w:val="nil"/>
              <w:bottom w:val="single" w:sz="4" w:space="0" w:color="auto"/>
              <w:right w:val="single" w:sz="4" w:space="0" w:color="auto"/>
            </w:tcBorders>
            <w:shd w:val="clear" w:color="auto" w:fill="auto"/>
            <w:vAlign w:val="center"/>
            <w:hideMark/>
          </w:tcPr>
          <w:p w14:paraId="38922A14" w14:textId="77777777" w:rsidR="00580D6D" w:rsidRPr="005F1BD7" w:rsidRDefault="00580D6D" w:rsidP="00095CF7">
            <w:pPr>
              <w:jc w:val="center"/>
              <w:rPr>
                <w:sz w:val="18"/>
                <w:szCs w:val="18"/>
              </w:rPr>
            </w:pPr>
            <w:r w:rsidRPr="005F1BD7">
              <w:rPr>
                <w:sz w:val="18"/>
                <w:szCs w:val="18"/>
              </w:rPr>
              <w:t>Чай, кефир, сахар, компот</w:t>
            </w:r>
          </w:p>
        </w:tc>
      </w:tr>
    </w:tbl>
    <w:p w14:paraId="75463B89" w14:textId="77777777" w:rsidR="00580D6D" w:rsidRPr="005F1BD7" w:rsidRDefault="00580D6D" w:rsidP="00580D6D">
      <w:pPr>
        <w:rPr>
          <w:sz w:val="18"/>
          <w:szCs w:val="18"/>
        </w:rPr>
      </w:pPr>
    </w:p>
    <w:p w14:paraId="2266F3C1" w14:textId="77777777" w:rsidR="00580D6D" w:rsidRPr="005F1BD7" w:rsidRDefault="00580D6D" w:rsidP="00580D6D">
      <w:pPr>
        <w:rPr>
          <w:b/>
          <w:sz w:val="18"/>
          <w:szCs w:val="18"/>
        </w:rPr>
      </w:pPr>
      <w:r w:rsidRPr="005F1BD7">
        <w:rPr>
          <w:b/>
          <w:sz w:val="18"/>
          <w:szCs w:val="18"/>
        </w:rPr>
        <w:t>Фотоматериалы арендуемого лечебного корпуса. (Креуен)</w:t>
      </w:r>
    </w:p>
    <w:p w14:paraId="62A1E5B0" w14:textId="77777777" w:rsidR="00580D6D" w:rsidRPr="005F1BD7" w:rsidRDefault="00580D6D" w:rsidP="00580D6D">
      <w:pPr>
        <w:rPr>
          <w:b/>
          <w:sz w:val="18"/>
          <w:szCs w:val="18"/>
        </w:rPr>
      </w:pPr>
      <w:r w:rsidRPr="005F1BD7">
        <w:rPr>
          <w:b/>
          <w:noProof/>
          <w:sz w:val="18"/>
          <w:szCs w:val="18"/>
        </w:rPr>
        <w:drawing>
          <wp:inline distT="0" distB="0" distL="0" distR="0" wp14:anchorId="3807F375" wp14:editId="24139E68">
            <wp:extent cx="2035252" cy="1908313"/>
            <wp:effectExtent l="0" t="0" r="3175" b="0"/>
            <wp:docPr id="9" name="Рисунок 9" descr="C:\Users\Zholshiyev_N\Desktop\Работа\Проекты\В работе\ТОО Керуен\Фото\20191112_12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holshiyev_N\Desktop\Работа\Проекты\В работе\ТОО Керуен\Фото\20191112_1215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313" cy="1908370"/>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1FB0B986" wp14:editId="59CA16EE">
            <wp:extent cx="1836751" cy="1900362"/>
            <wp:effectExtent l="0" t="0" r="0" b="5080"/>
            <wp:docPr id="17" name="Рисунок 17" descr="C:\Users\Zholshiyev_N\Desktop\Работа\Проекты\В работе\ТОО Керуен\Фото\20191112_12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olshiyev_N\Desktop\Работа\Проекты\В работе\ТОО Керуен\Фото\20191112_1215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806" cy="1900419"/>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38DE8CB7" wp14:editId="4CC923AB">
            <wp:extent cx="1987826" cy="1900362"/>
            <wp:effectExtent l="0" t="0" r="0" b="5080"/>
            <wp:docPr id="6" name="Рисунок 6" descr="C:\Users\Zholshiyev_N\Desktop\Работа\Проекты\В работе\ТОО Керуен\Фото\20191112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holshiyev_N\Desktop\Работа\Проекты\В работе\ТОО Керуен\Фото\20191112_1214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887" cy="1900420"/>
                    </a:xfrm>
                    <a:prstGeom prst="rect">
                      <a:avLst/>
                    </a:prstGeom>
                    <a:noFill/>
                    <a:ln>
                      <a:noFill/>
                    </a:ln>
                  </pic:spPr>
                </pic:pic>
              </a:graphicData>
            </a:graphic>
          </wp:inline>
        </w:drawing>
      </w:r>
    </w:p>
    <w:p w14:paraId="77F58213" w14:textId="77777777" w:rsidR="00580D6D" w:rsidRPr="005F1BD7" w:rsidRDefault="00580D6D" w:rsidP="00580D6D">
      <w:pPr>
        <w:rPr>
          <w:b/>
          <w:sz w:val="18"/>
          <w:szCs w:val="18"/>
        </w:rPr>
      </w:pPr>
      <w:r w:rsidRPr="005F1BD7">
        <w:rPr>
          <w:b/>
          <w:sz w:val="18"/>
          <w:szCs w:val="18"/>
        </w:rPr>
        <w:t xml:space="preserve"> </w:t>
      </w:r>
      <w:r w:rsidRPr="005F1BD7">
        <w:rPr>
          <w:b/>
          <w:noProof/>
          <w:sz w:val="18"/>
          <w:szCs w:val="18"/>
        </w:rPr>
        <w:drawing>
          <wp:inline distT="0" distB="0" distL="0" distR="0" wp14:anchorId="5B6A3322" wp14:editId="14387B4B">
            <wp:extent cx="2011680" cy="2146853"/>
            <wp:effectExtent l="0" t="0" r="7620" b="6350"/>
            <wp:docPr id="11" name="Рисунок 11" descr="C:\Users\Zholshiyev_N\Desktop\Работа\Проекты\В работе\ТОО Керуен\Фото\20191112_1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olshiyev_N\Desktop\Работа\Проекты\В работе\ТОО Керуен\Фото\20191112_1216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740" cy="2146917"/>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5DE9ADA" wp14:editId="57E77649">
            <wp:extent cx="1828800" cy="2154804"/>
            <wp:effectExtent l="0" t="0" r="0" b="0"/>
            <wp:docPr id="14" name="Рисунок 14" descr="C:\Users\Zholshiyev_N\Desktop\Работа\Проекты\В работе\ТОО Керуен\Фото\20191112_12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lshiyev_N\Desktop\Работа\Проекты\В работе\ТОО Керуен\Фото\20191112_1216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55" cy="2154869"/>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65B1A73C" wp14:editId="6B698508">
            <wp:extent cx="1979875" cy="2154803"/>
            <wp:effectExtent l="0" t="0" r="1905" b="0"/>
            <wp:docPr id="13" name="Рисунок 13" descr="C:\Users\Zholshiyev_N\Desktop\Работа\Проекты\В работе\ТОО Керуен\Фото\20191112_12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olshiyev_N\Desktop\Работа\Проекты\В работе\ТОО Керуен\Фото\20191112_121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936" cy="2154869"/>
                    </a:xfrm>
                    <a:prstGeom prst="rect">
                      <a:avLst/>
                    </a:prstGeom>
                    <a:noFill/>
                    <a:ln>
                      <a:noFill/>
                    </a:ln>
                  </pic:spPr>
                </pic:pic>
              </a:graphicData>
            </a:graphic>
          </wp:inline>
        </w:drawing>
      </w:r>
    </w:p>
    <w:p w14:paraId="208C1DBF" w14:textId="77777777" w:rsidR="00580D6D" w:rsidRPr="005F1BD7" w:rsidRDefault="00580D6D" w:rsidP="00580D6D">
      <w:pPr>
        <w:rPr>
          <w:sz w:val="18"/>
          <w:szCs w:val="18"/>
        </w:rPr>
      </w:pPr>
    </w:p>
    <w:p w14:paraId="3A5DF231" w14:textId="77777777" w:rsidR="00580D6D" w:rsidRPr="005F1BD7" w:rsidRDefault="00580D6D" w:rsidP="00580D6D">
      <w:pPr>
        <w:rPr>
          <w:sz w:val="18"/>
          <w:szCs w:val="18"/>
        </w:rPr>
      </w:pPr>
      <w:r w:rsidRPr="005F1BD7">
        <w:rPr>
          <w:sz w:val="18"/>
          <w:szCs w:val="18"/>
        </w:rPr>
        <w:tab/>
        <w:t xml:space="preserve">Данный комплекс арендуется у Улходжаева С.С. и арендная плата в месяц составляет 300 тыс.тенге. Срок аренды объекта рассчитан на 10 лет. Комплекс рассчитан на 56 человек. </w:t>
      </w:r>
    </w:p>
    <w:p w14:paraId="4121186B" w14:textId="77777777" w:rsidR="00580D6D" w:rsidRPr="005F1BD7" w:rsidRDefault="00580D6D" w:rsidP="00580D6D">
      <w:pPr>
        <w:rPr>
          <w:b/>
          <w:sz w:val="18"/>
          <w:szCs w:val="18"/>
        </w:rPr>
      </w:pPr>
      <w:r w:rsidRPr="005F1BD7">
        <w:rPr>
          <w:b/>
          <w:sz w:val="18"/>
          <w:szCs w:val="18"/>
        </w:rPr>
        <w:lastRenderedPageBreak/>
        <w:t>Согласно прейскуранта процедуры входящие в стоимость путевки:</w:t>
      </w:r>
    </w:p>
    <w:p w14:paraId="2DB299D0" w14:textId="77777777" w:rsidR="00580D6D" w:rsidRPr="005F1BD7" w:rsidRDefault="00580D6D" w:rsidP="00580D6D">
      <w:pPr>
        <w:rPr>
          <w:sz w:val="18"/>
          <w:szCs w:val="18"/>
        </w:rPr>
      </w:pPr>
      <w:r w:rsidRPr="005F1BD7">
        <w:rPr>
          <w:sz w:val="18"/>
          <w:szCs w:val="18"/>
        </w:rPr>
        <w:t>- Минеральная ванна</w:t>
      </w:r>
    </w:p>
    <w:p w14:paraId="37C38B57" w14:textId="77777777" w:rsidR="00580D6D" w:rsidRPr="005F1BD7" w:rsidRDefault="00580D6D" w:rsidP="00580D6D">
      <w:pPr>
        <w:rPr>
          <w:sz w:val="18"/>
          <w:szCs w:val="18"/>
        </w:rPr>
      </w:pPr>
      <w:r w:rsidRPr="005F1BD7">
        <w:rPr>
          <w:sz w:val="18"/>
          <w:szCs w:val="18"/>
        </w:rPr>
        <w:t>- Минеральная ароматизированная ванна</w:t>
      </w:r>
    </w:p>
    <w:p w14:paraId="63C56D15" w14:textId="77777777" w:rsidR="00580D6D" w:rsidRPr="005F1BD7" w:rsidRDefault="00580D6D" w:rsidP="00580D6D">
      <w:pPr>
        <w:rPr>
          <w:sz w:val="18"/>
          <w:szCs w:val="18"/>
        </w:rPr>
      </w:pPr>
      <w:r w:rsidRPr="005F1BD7">
        <w:rPr>
          <w:sz w:val="18"/>
          <w:szCs w:val="18"/>
        </w:rPr>
        <w:t>- Минеральные солевые ванны</w:t>
      </w:r>
    </w:p>
    <w:p w14:paraId="27F6AEB9" w14:textId="77777777" w:rsidR="00580D6D" w:rsidRPr="005F1BD7" w:rsidRDefault="00580D6D" w:rsidP="00580D6D">
      <w:pPr>
        <w:rPr>
          <w:sz w:val="18"/>
          <w:szCs w:val="18"/>
        </w:rPr>
      </w:pPr>
      <w:r w:rsidRPr="005F1BD7">
        <w:rPr>
          <w:sz w:val="18"/>
          <w:szCs w:val="18"/>
        </w:rPr>
        <w:t>- Восходящий душ</w:t>
      </w:r>
    </w:p>
    <w:p w14:paraId="3D99BEDB" w14:textId="77777777" w:rsidR="00580D6D" w:rsidRPr="005F1BD7" w:rsidRDefault="00580D6D" w:rsidP="00580D6D">
      <w:pPr>
        <w:rPr>
          <w:sz w:val="18"/>
          <w:szCs w:val="18"/>
        </w:rPr>
      </w:pPr>
      <w:r w:rsidRPr="005F1BD7">
        <w:rPr>
          <w:sz w:val="18"/>
          <w:szCs w:val="18"/>
        </w:rPr>
        <w:t>- Циркулярный душ</w:t>
      </w:r>
    </w:p>
    <w:p w14:paraId="4E3BB49E" w14:textId="77777777" w:rsidR="00580D6D" w:rsidRPr="005F1BD7" w:rsidRDefault="00580D6D" w:rsidP="00580D6D">
      <w:pPr>
        <w:rPr>
          <w:sz w:val="18"/>
          <w:szCs w:val="18"/>
        </w:rPr>
      </w:pPr>
      <w:r w:rsidRPr="005F1BD7">
        <w:rPr>
          <w:sz w:val="18"/>
          <w:szCs w:val="18"/>
        </w:rPr>
        <w:t>- Свето-тепловая ванна</w:t>
      </w:r>
    </w:p>
    <w:p w14:paraId="638D022A" w14:textId="77777777" w:rsidR="00580D6D" w:rsidRPr="005F1BD7" w:rsidRDefault="00580D6D" w:rsidP="00580D6D">
      <w:pPr>
        <w:rPr>
          <w:sz w:val="18"/>
          <w:szCs w:val="18"/>
        </w:rPr>
      </w:pPr>
      <w:r w:rsidRPr="005F1BD7">
        <w:rPr>
          <w:sz w:val="18"/>
          <w:szCs w:val="18"/>
        </w:rPr>
        <w:t>- Кедровая бочка</w:t>
      </w:r>
    </w:p>
    <w:p w14:paraId="3398ED42" w14:textId="77777777" w:rsidR="00580D6D" w:rsidRPr="005F1BD7" w:rsidRDefault="00580D6D" w:rsidP="00580D6D">
      <w:pPr>
        <w:rPr>
          <w:sz w:val="18"/>
          <w:szCs w:val="18"/>
        </w:rPr>
      </w:pPr>
      <w:r w:rsidRPr="005F1BD7">
        <w:rPr>
          <w:sz w:val="18"/>
          <w:szCs w:val="18"/>
        </w:rPr>
        <w:t>- Озокерито-парафиновая аппликация</w:t>
      </w:r>
    </w:p>
    <w:p w14:paraId="0CD2DB51" w14:textId="77777777" w:rsidR="00580D6D" w:rsidRPr="005F1BD7" w:rsidRDefault="00580D6D" w:rsidP="00580D6D">
      <w:pPr>
        <w:rPr>
          <w:sz w:val="18"/>
          <w:szCs w:val="18"/>
        </w:rPr>
      </w:pPr>
      <w:r w:rsidRPr="005F1BD7">
        <w:rPr>
          <w:sz w:val="18"/>
          <w:szCs w:val="18"/>
        </w:rPr>
        <w:t>- Очистительная клизма</w:t>
      </w:r>
    </w:p>
    <w:p w14:paraId="103459D7" w14:textId="77777777" w:rsidR="00580D6D" w:rsidRPr="005F1BD7" w:rsidRDefault="00580D6D" w:rsidP="00580D6D">
      <w:pPr>
        <w:rPr>
          <w:sz w:val="18"/>
          <w:szCs w:val="18"/>
        </w:rPr>
      </w:pPr>
      <w:r w:rsidRPr="005F1BD7">
        <w:rPr>
          <w:sz w:val="18"/>
          <w:szCs w:val="18"/>
        </w:rPr>
        <w:t>- Микро-клизма с ромашкой, кызылмай</w:t>
      </w:r>
    </w:p>
    <w:p w14:paraId="43675569" w14:textId="77777777" w:rsidR="00580D6D" w:rsidRPr="005F1BD7" w:rsidRDefault="00580D6D" w:rsidP="00580D6D">
      <w:pPr>
        <w:rPr>
          <w:sz w:val="18"/>
          <w:szCs w:val="18"/>
        </w:rPr>
      </w:pPr>
      <w:r w:rsidRPr="005F1BD7">
        <w:rPr>
          <w:sz w:val="18"/>
          <w:szCs w:val="18"/>
        </w:rPr>
        <w:t>- Орошение кишечника</w:t>
      </w:r>
    </w:p>
    <w:p w14:paraId="6E4481D8" w14:textId="77777777" w:rsidR="00580D6D" w:rsidRPr="005F1BD7" w:rsidRDefault="00580D6D" w:rsidP="00580D6D">
      <w:pPr>
        <w:rPr>
          <w:sz w:val="18"/>
          <w:szCs w:val="18"/>
        </w:rPr>
      </w:pPr>
      <w:r w:rsidRPr="005F1BD7">
        <w:rPr>
          <w:sz w:val="18"/>
          <w:szCs w:val="18"/>
        </w:rPr>
        <w:t>- Промывание желудка</w:t>
      </w:r>
    </w:p>
    <w:p w14:paraId="55364077" w14:textId="77777777" w:rsidR="00580D6D" w:rsidRPr="005F1BD7" w:rsidRDefault="00580D6D" w:rsidP="00580D6D">
      <w:pPr>
        <w:rPr>
          <w:sz w:val="18"/>
          <w:szCs w:val="18"/>
        </w:rPr>
      </w:pPr>
      <w:r w:rsidRPr="005F1BD7">
        <w:rPr>
          <w:sz w:val="18"/>
          <w:szCs w:val="18"/>
        </w:rPr>
        <w:t>- Дуоденальное зондирование</w:t>
      </w:r>
    </w:p>
    <w:p w14:paraId="1D53FEF5" w14:textId="77777777" w:rsidR="00580D6D" w:rsidRPr="005F1BD7" w:rsidRDefault="00580D6D" w:rsidP="00580D6D">
      <w:pPr>
        <w:rPr>
          <w:sz w:val="18"/>
          <w:szCs w:val="18"/>
        </w:rPr>
      </w:pPr>
      <w:r w:rsidRPr="005F1BD7">
        <w:rPr>
          <w:sz w:val="18"/>
          <w:szCs w:val="18"/>
        </w:rPr>
        <w:t>- Гинекологическое орошение</w:t>
      </w:r>
    </w:p>
    <w:p w14:paraId="3A68BBCB" w14:textId="77777777" w:rsidR="00580D6D" w:rsidRPr="005F1BD7" w:rsidRDefault="00580D6D" w:rsidP="00580D6D">
      <w:pPr>
        <w:rPr>
          <w:sz w:val="18"/>
          <w:szCs w:val="18"/>
        </w:rPr>
      </w:pPr>
      <w:r w:rsidRPr="005F1BD7">
        <w:rPr>
          <w:sz w:val="18"/>
          <w:szCs w:val="18"/>
        </w:rPr>
        <w:t>- Тюбаж</w:t>
      </w:r>
    </w:p>
    <w:p w14:paraId="5EF93CD3" w14:textId="77777777" w:rsidR="00580D6D" w:rsidRPr="005F1BD7" w:rsidRDefault="00580D6D" w:rsidP="00580D6D">
      <w:pPr>
        <w:rPr>
          <w:sz w:val="18"/>
          <w:szCs w:val="18"/>
        </w:rPr>
      </w:pPr>
      <w:r w:rsidRPr="005F1BD7">
        <w:rPr>
          <w:sz w:val="18"/>
          <w:szCs w:val="18"/>
        </w:rPr>
        <w:t>- Орошение зубов и десен</w:t>
      </w:r>
    </w:p>
    <w:p w14:paraId="1A9F61F1" w14:textId="77777777" w:rsidR="00580D6D" w:rsidRPr="005F1BD7" w:rsidRDefault="00580D6D" w:rsidP="00580D6D">
      <w:pPr>
        <w:rPr>
          <w:sz w:val="18"/>
          <w:szCs w:val="18"/>
        </w:rPr>
      </w:pPr>
      <w:r w:rsidRPr="005F1BD7">
        <w:rPr>
          <w:sz w:val="18"/>
          <w:szCs w:val="18"/>
        </w:rPr>
        <w:t>- Ингаляция</w:t>
      </w:r>
    </w:p>
    <w:p w14:paraId="6F7D149E" w14:textId="77777777" w:rsidR="00580D6D" w:rsidRPr="005F1BD7" w:rsidRDefault="00580D6D" w:rsidP="00580D6D">
      <w:pPr>
        <w:rPr>
          <w:sz w:val="18"/>
          <w:szCs w:val="18"/>
        </w:rPr>
      </w:pPr>
      <w:r w:rsidRPr="005F1BD7">
        <w:rPr>
          <w:sz w:val="18"/>
          <w:szCs w:val="18"/>
        </w:rPr>
        <w:t>- Тубус</w:t>
      </w:r>
    </w:p>
    <w:p w14:paraId="2C8CE8D6" w14:textId="77777777" w:rsidR="00580D6D" w:rsidRPr="005F1BD7" w:rsidRDefault="00580D6D" w:rsidP="00580D6D">
      <w:pPr>
        <w:rPr>
          <w:sz w:val="18"/>
          <w:szCs w:val="18"/>
        </w:rPr>
      </w:pPr>
      <w:r w:rsidRPr="005F1BD7">
        <w:rPr>
          <w:sz w:val="18"/>
          <w:szCs w:val="18"/>
        </w:rPr>
        <w:t>- Электрофорез</w:t>
      </w:r>
    </w:p>
    <w:p w14:paraId="34CD21E6" w14:textId="77777777" w:rsidR="00580D6D" w:rsidRPr="005F1BD7" w:rsidRDefault="00580D6D" w:rsidP="00580D6D">
      <w:pPr>
        <w:rPr>
          <w:sz w:val="18"/>
          <w:szCs w:val="18"/>
        </w:rPr>
      </w:pPr>
      <w:r w:rsidRPr="005F1BD7">
        <w:rPr>
          <w:sz w:val="18"/>
          <w:szCs w:val="18"/>
        </w:rPr>
        <w:t>- Амплипульс</w:t>
      </w:r>
    </w:p>
    <w:p w14:paraId="3C9A4B52" w14:textId="77777777" w:rsidR="00580D6D" w:rsidRPr="005F1BD7" w:rsidRDefault="00580D6D" w:rsidP="00580D6D">
      <w:pPr>
        <w:rPr>
          <w:sz w:val="18"/>
          <w:szCs w:val="18"/>
        </w:rPr>
      </w:pPr>
      <w:r w:rsidRPr="005F1BD7">
        <w:rPr>
          <w:sz w:val="18"/>
          <w:szCs w:val="18"/>
        </w:rPr>
        <w:t>- Теплон</w:t>
      </w:r>
    </w:p>
    <w:p w14:paraId="06486FAB" w14:textId="77777777" w:rsidR="00580D6D" w:rsidRPr="005F1BD7" w:rsidRDefault="00580D6D" w:rsidP="00580D6D">
      <w:pPr>
        <w:rPr>
          <w:sz w:val="18"/>
          <w:szCs w:val="18"/>
        </w:rPr>
      </w:pPr>
      <w:r w:rsidRPr="005F1BD7">
        <w:rPr>
          <w:sz w:val="18"/>
          <w:szCs w:val="18"/>
        </w:rPr>
        <w:t>- Унилор</w:t>
      </w:r>
    </w:p>
    <w:p w14:paraId="23F0B5A9" w14:textId="77777777" w:rsidR="00580D6D" w:rsidRPr="005F1BD7" w:rsidRDefault="00580D6D" w:rsidP="00580D6D">
      <w:pPr>
        <w:rPr>
          <w:sz w:val="18"/>
          <w:szCs w:val="18"/>
        </w:rPr>
      </w:pPr>
      <w:r w:rsidRPr="005F1BD7">
        <w:rPr>
          <w:sz w:val="18"/>
          <w:szCs w:val="18"/>
        </w:rPr>
        <w:t>- Дарсонваль</w:t>
      </w:r>
    </w:p>
    <w:p w14:paraId="6475D342" w14:textId="77777777" w:rsidR="00580D6D" w:rsidRPr="005F1BD7" w:rsidRDefault="00580D6D" w:rsidP="00580D6D">
      <w:pPr>
        <w:rPr>
          <w:sz w:val="18"/>
          <w:szCs w:val="18"/>
        </w:rPr>
      </w:pPr>
      <w:r w:rsidRPr="005F1BD7">
        <w:rPr>
          <w:sz w:val="18"/>
          <w:szCs w:val="18"/>
        </w:rPr>
        <w:t>- Алмаг</w:t>
      </w:r>
    </w:p>
    <w:p w14:paraId="17367407" w14:textId="77777777" w:rsidR="00580D6D" w:rsidRPr="005F1BD7" w:rsidRDefault="00580D6D" w:rsidP="00580D6D">
      <w:pPr>
        <w:rPr>
          <w:sz w:val="18"/>
          <w:szCs w:val="18"/>
        </w:rPr>
      </w:pPr>
      <w:r w:rsidRPr="005F1BD7">
        <w:rPr>
          <w:sz w:val="18"/>
          <w:szCs w:val="18"/>
        </w:rPr>
        <w:t>- Питьевая вода</w:t>
      </w:r>
    </w:p>
    <w:p w14:paraId="1F0DFD59" w14:textId="77777777" w:rsidR="00580D6D" w:rsidRPr="005F1BD7" w:rsidRDefault="00580D6D" w:rsidP="00580D6D">
      <w:pPr>
        <w:rPr>
          <w:sz w:val="18"/>
          <w:szCs w:val="18"/>
        </w:rPr>
      </w:pPr>
      <w:r w:rsidRPr="005F1BD7">
        <w:rPr>
          <w:sz w:val="18"/>
          <w:szCs w:val="18"/>
        </w:rPr>
        <w:t>- Фито чай (Желчегонный, Почечный, Успокоительный)</w:t>
      </w:r>
    </w:p>
    <w:p w14:paraId="76BCF9C6" w14:textId="77777777" w:rsidR="00580D6D" w:rsidRPr="005F1BD7" w:rsidRDefault="00580D6D" w:rsidP="00580D6D">
      <w:pPr>
        <w:rPr>
          <w:b/>
          <w:sz w:val="18"/>
          <w:szCs w:val="18"/>
        </w:rPr>
      </w:pPr>
      <w:r w:rsidRPr="005F1BD7">
        <w:rPr>
          <w:b/>
          <w:sz w:val="18"/>
          <w:szCs w:val="18"/>
        </w:rPr>
        <w:t>Процедуры, не входящие в стоимость путевки:</w:t>
      </w:r>
    </w:p>
    <w:p w14:paraId="4AC714D8" w14:textId="77777777" w:rsidR="00580D6D" w:rsidRPr="005F1BD7" w:rsidRDefault="00580D6D" w:rsidP="00580D6D">
      <w:pPr>
        <w:rPr>
          <w:sz w:val="18"/>
          <w:szCs w:val="18"/>
        </w:rPr>
      </w:pPr>
      <w:r w:rsidRPr="005F1BD7">
        <w:rPr>
          <w:sz w:val="18"/>
          <w:szCs w:val="18"/>
        </w:rPr>
        <w:t>- Минеральная кислородно-скипидаровая ванна</w:t>
      </w:r>
    </w:p>
    <w:p w14:paraId="52777C4F" w14:textId="77777777" w:rsidR="00580D6D" w:rsidRPr="005F1BD7" w:rsidRDefault="00580D6D" w:rsidP="00580D6D">
      <w:pPr>
        <w:rPr>
          <w:sz w:val="18"/>
          <w:szCs w:val="18"/>
        </w:rPr>
      </w:pPr>
      <w:r w:rsidRPr="005F1BD7">
        <w:rPr>
          <w:sz w:val="18"/>
          <w:szCs w:val="18"/>
        </w:rPr>
        <w:t>- Минеральная пантогематогеновая ванна</w:t>
      </w:r>
    </w:p>
    <w:p w14:paraId="4CE8B45F" w14:textId="77777777" w:rsidR="00580D6D" w:rsidRPr="005F1BD7" w:rsidRDefault="00580D6D" w:rsidP="00580D6D">
      <w:pPr>
        <w:rPr>
          <w:sz w:val="18"/>
          <w:szCs w:val="18"/>
        </w:rPr>
      </w:pPr>
      <w:r w:rsidRPr="005F1BD7">
        <w:rPr>
          <w:sz w:val="18"/>
          <w:szCs w:val="18"/>
        </w:rPr>
        <w:t>- Минеральная пихтовая ванна</w:t>
      </w:r>
    </w:p>
    <w:p w14:paraId="165C79E7" w14:textId="77777777" w:rsidR="00580D6D" w:rsidRPr="005F1BD7" w:rsidRDefault="00580D6D" w:rsidP="00580D6D">
      <w:pPr>
        <w:rPr>
          <w:sz w:val="18"/>
          <w:szCs w:val="18"/>
        </w:rPr>
      </w:pPr>
      <w:r w:rsidRPr="005F1BD7">
        <w:rPr>
          <w:sz w:val="18"/>
          <w:szCs w:val="18"/>
        </w:rPr>
        <w:t>- Минеральная селеновая ванна</w:t>
      </w:r>
    </w:p>
    <w:p w14:paraId="74BD6124" w14:textId="77777777" w:rsidR="00580D6D" w:rsidRPr="005F1BD7" w:rsidRDefault="00580D6D" w:rsidP="00580D6D">
      <w:pPr>
        <w:rPr>
          <w:sz w:val="18"/>
          <w:szCs w:val="18"/>
        </w:rPr>
      </w:pPr>
      <w:r w:rsidRPr="005F1BD7">
        <w:rPr>
          <w:sz w:val="18"/>
          <w:szCs w:val="18"/>
        </w:rPr>
        <w:t>- Минеральная йодобромная вода</w:t>
      </w:r>
    </w:p>
    <w:p w14:paraId="20449432" w14:textId="77777777" w:rsidR="00580D6D" w:rsidRPr="005F1BD7" w:rsidRDefault="00580D6D" w:rsidP="00580D6D">
      <w:pPr>
        <w:rPr>
          <w:sz w:val="18"/>
          <w:szCs w:val="18"/>
        </w:rPr>
      </w:pPr>
      <w:r w:rsidRPr="005F1BD7">
        <w:rPr>
          <w:sz w:val="18"/>
          <w:szCs w:val="18"/>
        </w:rPr>
        <w:t>- Массаж</w:t>
      </w:r>
    </w:p>
    <w:p w14:paraId="01F60E38" w14:textId="77777777" w:rsidR="00580D6D" w:rsidRPr="005F1BD7" w:rsidRDefault="00580D6D" w:rsidP="00580D6D">
      <w:pPr>
        <w:rPr>
          <w:sz w:val="18"/>
          <w:szCs w:val="18"/>
        </w:rPr>
      </w:pPr>
      <w:r w:rsidRPr="005F1BD7">
        <w:rPr>
          <w:sz w:val="18"/>
          <w:szCs w:val="18"/>
        </w:rPr>
        <w:t>- Массаж: вакуумная банка</w:t>
      </w:r>
    </w:p>
    <w:p w14:paraId="578C3BD4" w14:textId="77777777" w:rsidR="00580D6D" w:rsidRPr="005F1BD7" w:rsidRDefault="00580D6D" w:rsidP="00580D6D">
      <w:pPr>
        <w:rPr>
          <w:sz w:val="18"/>
          <w:szCs w:val="18"/>
        </w:rPr>
      </w:pPr>
      <w:r w:rsidRPr="005F1BD7">
        <w:rPr>
          <w:sz w:val="18"/>
          <w:szCs w:val="18"/>
        </w:rPr>
        <w:t>- Антицеллюлитный массаж</w:t>
      </w:r>
    </w:p>
    <w:p w14:paraId="39E02AC8" w14:textId="77777777" w:rsidR="00580D6D" w:rsidRPr="005F1BD7" w:rsidRDefault="00580D6D" w:rsidP="00580D6D">
      <w:pPr>
        <w:rPr>
          <w:sz w:val="18"/>
          <w:szCs w:val="18"/>
        </w:rPr>
      </w:pPr>
      <w:r w:rsidRPr="005F1BD7">
        <w:rPr>
          <w:sz w:val="18"/>
          <w:szCs w:val="18"/>
        </w:rPr>
        <w:t>- Урологическое лечение</w:t>
      </w:r>
    </w:p>
    <w:p w14:paraId="67D60150" w14:textId="77777777" w:rsidR="00580D6D" w:rsidRPr="005F1BD7" w:rsidRDefault="00580D6D" w:rsidP="00580D6D">
      <w:pPr>
        <w:rPr>
          <w:sz w:val="18"/>
          <w:szCs w:val="18"/>
        </w:rPr>
      </w:pPr>
      <w:r w:rsidRPr="005F1BD7">
        <w:rPr>
          <w:sz w:val="18"/>
          <w:szCs w:val="18"/>
        </w:rPr>
        <w:t>- Гинекологическое лечение</w:t>
      </w:r>
    </w:p>
    <w:p w14:paraId="17FD3EEB" w14:textId="77777777" w:rsidR="00580D6D" w:rsidRPr="005F1BD7" w:rsidRDefault="00580D6D" w:rsidP="00580D6D">
      <w:pPr>
        <w:rPr>
          <w:sz w:val="18"/>
          <w:szCs w:val="18"/>
        </w:rPr>
      </w:pPr>
      <w:r w:rsidRPr="005F1BD7">
        <w:rPr>
          <w:sz w:val="18"/>
          <w:szCs w:val="18"/>
        </w:rPr>
        <w:t>- Медикаментозное лечение</w:t>
      </w:r>
    </w:p>
    <w:p w14:paraId="69638394" w14:textId="77777777" w:rsidR="00580D6D" w:rsidRPr="005F1BD7" w:rsidRDefault="00580D6D" w:rsidP="00580D6D">
      <w:pPr>
        <w:rPr>
          <w:sz w:val="18"/>
          <w:szCs w:val="18"/>
        </w:rPr>
      </w:pPr>
      <w:r w:rsidRPr="005F1BD7">
        <w:rPr>
          <w:sz w:val="18"/>
          <w:szCs w:val="18"/>
        </w:rPr>
        <w:t>- Аккупункционная магнитотерапия</w:t>
      </w:r>
    </w:p>
    <w:p w14:paraId="29BBA62D" w14:textId="77777777" w:rsidR="00580D6D" w:rsidRPr="005F1BD7" w:rsidRDefault="00580D6D" w:rsidP="00580D6D">
      <w:pPr>
        <w:rPr>
          <w:sz w:val="18"/>
          <w:szCs w:val="18"/>
        </w:rPr>
      </w:pPr>
      <w:r w:rsidRPr="005F1BD7">
        <w:rPr>
          <w:sz w:val="18"/>
          <w:szCs w:val="18"/>
        </w:rPr>
        <w:t xml:space="preserve">- Стоматологическое лечение   </w:t>
      </w:r>
    </w:p>
    <w:p w14:paraId="1EE2C4EC" w14:textId="77777777" w:rsidR="00580D6D" w:rsidRPr="005F1BD7" w:rsidRDefault="00580D6D" w:rsidP="00580D6D">
      <w:pPr>
        <w:rPr>
          <w:sz w:val="18"/>
          <w:szCs w:val="18"/>
        </w:rPr>
      </w:pPr>
      <w:r w:rsidRPr="005F1BD7">
        <w:rPr>
          <w:sz w:val="18"/>
          <w:szCs w:val="18"/>
        </w:rPr>
        <w:t>- Грязевое лечение</w:t>
      </w:r>
    </w:p>
    <w:p w14:paraId="7CA94A87" w14:textId="77777777" w:rsidR="00580D6D" w:rsidRPr="005F1BD7" w:rsidRDefault="00580D6D" w:rsidP="00580D6D">
      <w:pPr>
        <w:rPr>
          <w:sz w:val="18"/>
          <w:szCs w:val="18"/>
        </w:rPr>
      </w:pPr>
      <w:r w:rsidRPr="005F1BD7">
        <w:rPr>
          <w:sz w:val="18"/>
          <w:szCs w:val="18"/>
        </w:rPr>
        <w:t>- Влок</w:t>
      </w:r>
    </w:p>
    <w:p w14:paraId="059D111C" w14:textId="77777777" w:rsidR="00580D6D" w:rsidRPr="005F1BD7" w:rsidRDefault="00580D6D" w:rsidP="00580D6D">
      <w:pPr>
        <w:rPr>
          <w:sz w:val="18"/>
          <w:szCs w:val="18"/>
        </w:rPr>
      </w:pPr>
    </w:p>
    <w:p w14:paraId="75A62095" w14:textId="77777777" w:rsidR="00580D6D" w:rsidRPr="005F1BD7" w:rsidRDefault="00580D6D" w:rsidP="00580D6D">
      <w:pPr>
        <w:rPr>
          <w:sz w:val="18"/>
          <w:szCs w:val="18"/>
        </w:rPr>
      </w:pPr>
      <w:r w:rsidRPr="005F1BD7">
        <w:rPr>
          <w:sz w:val="18"/>
          <w:szCs w:val="18"/>
        </w:rPr>
        <w:t xml:space="preserve">Выше отраженные платные и бесплатные виды лечения оказываются во всех корпусах Санатории Керуен. </w:t>
      </w:r>
    </w:p>
    <w:p w14:paraId="013CE3ED" w14:textId="77777777" w:rsidR="00580D6D" w:rsidRPr="005F1BD7" w:rsidRDefault="00580D6D" w:rsidP="00580D6D">
      <w:pPr>
        <w:rPr>
          <w:sz w:val="18"/>
          <w:szCs w:val="18"/>
        </w:rPr>
      </w:pPr>
      <w:r w:rsidRPr="005F1BD7">
        <w:rPr>
          <w:sz w:val="18"/>
          <w:szCs w:val="18"/>
        </w:rPr>
        <w:t xml:space="preserve"> </w:t>
      </w:r>
    </w:p>
    <w:p w14:paraId="1800AEE0" w14:textId="77777777" w:rsidR="00580D6D" w:rsidRPr="005F1BD7" w:rsidRDefault="00580D6D" w:rsidP="00580D6D">
      <w:pPr>
        <w:rPr>
          <w:b/>
          <w:sz w:val="18"/>
          <w:szCs w:val="18"/>
        </w:rPr>
      </w:pPr>
      <w:r w:rsidRPr="005F1BD7">
        <w:rPr>
          <w:b/>
          <w:sz w:val="18"/>
          <w:szCs w:val="18"/>
        </w:rPr>
        <w:t>Фотоматериалы лечебного корпуса (Керуен), (Залог 1)</w:t>
      </w:r>
    </w:p>
    <w:p w14:paraId="6D418E8E" w14:textId="77777777" w:rsidR="00580D6D" w:rsidRPr="005F1BD7" w:rsidRDefault="00580D6D" w:rsidP="00580D6D">
      <w:pPr>
        <w:rPr>
          <w:b/>
          <w:sz w:val="18"/>
          <w:szCs w:val="18"/>
        </w:rPr>
      </w:pPr>
      <w:r w:rsidRPr="005F1BD7">
        <w:rPr>
          <w:b/>
          <w:noProof/>
          <w:sz w:val="18"/>
          <w:szCs w:val="18"/>
        </w:rPr>
        <w:drawing>
          <wp:inline distT="0" distB="0" distL="0" distR="0" wp14:anchorId="4A2174BF" wp14:editId="0088B282">
            <wp:extent cx="2035534" cy="1940036"/>
            <wp:effectExtent l="0" t="0" r="3175" b="3175"/>
            <wp:docPr id="38" name="Рисунок 38" descr="C:\Users\Zholshiyev_N\Desktop\Работа\Проекты\В работе\ТОО Керуен\ТОО Керуен\шипа жай\SAM_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holshiyev_N\Desktop\Работа\Проекты\В работе\ТОО Керуен\ТОО Керуен\шипа жай\SAM_8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482" cy="1939986"/>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1734E704" wp14:editId="638F4A5C">
            <wp:extent cx="1876508" cy="1947989"/>
            <wp:effectExtent l="0" t="0" r="0" b="0"/>
            <wp:docPr id="37" name="Рисунок 37" descr="C:\Users\Zholshiyev_N\Desktop\Работа\Проекты\В работе\ТОО Керуен\ТОО Керуен\шипа жай\SAM_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olshiyev_N\Desktop\Работа\Проекты\В работе\ТОО Керуен\ТОО Керуен\шипа жай\SAM_86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58" cy="1947937"/>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0B24A2D3" wp14:editId="178729F5">
            <wp:extent cx="1940118" cy="1947985"/>
            <wp:effectExtent l="0" t="0" r="3175" b="0"/>
            <wp:docPr id="24" name="Рисунок 24" descr="C:\Users\Zholshiyev_N\Desktop\Работа\Проекты\В работе\ТОО Керуен\ТОО Керуен\шипа жай\SAM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holshiyev_N\Desktop\Работа\Проекты\В работе\ТОО Керуен\ТОО Керуен\шипа жай\SAM_85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0069" cy="1947936"/>
                    </a:xfrm>
                    <a:prstGeom prst="rect">
                      <a:avLst/>
                    </a:prstGeom>
                    <a:noFill/>
                    <a:ln>
                      <a:noFill/>
                    </a:ln>
                  </pic:spPr>
                </pic:pic>
              </a:graphicData>
            </a:graphic>
          </wp:inline>
        </w:drawing>
      </w:r>
    </w:p>
    <w:p w14:paraId="0706D85C" w14:textId="77777777" w:rsidR="00580D6D" w:rsidRPr="005F1BD7" w:rsidRDefault="00580D6D" w:rsidP="00580D6D">
      <w:pPr>
        <w:rPr>
          <w:b/>
          <w:sz w:val="18"/>
          <w:szCs w:val="18"/>
        </w:rPr>
      </w:pPr>
    </w:p>
    <w:p w14:paraId="2CA6F98B" w14:textId="77777777" w:rsidR="00580D6D" w:rsidRPr="005F1BD7" w:rsidRDefault="00580D6D" w:rsidP="00580D6D">
      <w:pPr>
        <w:rPr>
          <w:b/>
          <w:sz w:val="18"/>
          <w:szCs w:val="18"/>
        </w:rPr>
      </w:pPr>
      <w:r w:rsidRPr="005F1BD7">
        <w:rPr>
          <w:b/>
          <w:noProof/>
          <w:sz w:val="18"/>
          <w:szCs w:val="18"/>
        </w:rPr>
        <w:drawing>
          <wp:inline distT="0" distB="0" distL="0" distR="0" wp14:anchorId="37616369" wp14:editId="2E2F90F5">
            <wp:extent cx="2035534" cy="1844621"/>
            <wp:effectExtent l="0" t="0" r="3175" b="3810"/>
            <wp:docPr id="23" name="Рисунок 23" descr="C:\Users\Zholshiyev_N\Desktop\Работа\Проекты\В работе\ТОО Керуен\ТОО Керуен\шипа жай\SAM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holshiyev_N\Desktop\Работа\Проекты\В работе\ТОО Керуен\ТОО Керуен\шипа жай\SAM_85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5482" cy="1844573"/>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71D8CA5D" wp14:editId="24D836F1">
            <wp:extent cx="1876508" cy="1844621"/>
            <wp:effectExtent l="0" t="0" r="0" b="3810"/>
            <wp:docPr id="22" name="Рисунок 22" descr="C:\Users\Zholshiyev_N\Desktop\Работа\Проекты\В работе\ТОО Керуен\ТОО Керуен\шипа жай\SAM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holshiyev_N\Desktop\Работа\Проекты\В работе\ТОО Керуен\ТОО Керуен\шипа жай\SAM_84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59" cy="1844573"/>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15C0776C" wp14:editId="13B222BC">
            <wp:extent cx="1940118" cy="1844619"/>
            <wp:effectExtent l="0" t="0" r="3175" b="3810"/>
            <wp:docPr id="21" name="Рисунок 21" descr="C:\Users\Zholshiyev_N\Desktop\Работа\Проекты\В работе\ТОО Керуен\ТОО Керуен\шипа жай\SAM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olshiyev_N\Desktop\Работа\Проекты\В работе\ТОО Керуен\ТОО Керуен\шипа жай\SAM_85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0069" cy="1844572"/>
                    </a:xfrm>
                    <a:prstGeom prst="rect">
                      <a:avLst/>
                    </a:prstGeom>
                    <a:noFill/>
                    <a:ln>
                      <a:noFill/>
                    </a:ln>
                  </pic:spPr>
                </pic:pic>
              </a:graphicData>
            </a:graphic>
          </wp:inline>
        </w:drawing>
      </w:r>
    </w:p>
    <w:p w14:paraId="1CC02536" w14:textId="77777777" w:rsidR="00580D6D" w:rsidRPr="005F1BD7" w:rsidRDefault="00580D6D" w:rsidP="00580D6D">
      <w:pPr>
        <w:rPr>
          <w:b/>
          <w:sz w:val="18"/>
          <w:szCs w:val="18"/>
        </w:rPr>
      </w:pPr>
    </w:p>
    <w:p w14:paraId="126048AF" w14:textId="77777777" w:rsidR="00580D6D" w:rsidRPr="005F1BD7" w:rsidRDefault="00580D6D" w:rsidP="00580D6D">
      <w:pPr>
        <w:rPr>
          <w:b/>
          <w:sz w:val="18"/>
          <w:szCs w:val="18"/>
        </w:rPr>
      </w:pPr>
      <w:r w:rsidRPr="005F1BD7">
        <w:rPr>
          <w:b/>
          <w:noProof/>
          <w:sz w:val="18"/>
          <w:szCs w:val="18"/>
        </w:rPr>
        <w:lastRenderedPageBreak/>
        <w:drawing>
          <wp:inline distT="0" distB="0" distL="0" distR="0" wp14:anchorId="33EB3820" wp14:editId="61D4F572">
            <wp:extent cx="2035534" cy="1979792"/>
            <wp:effectExtent l="0" t="0" r="3175" b="1905"/>
            <wp:docPr id="25" name="Рисунок 25" descr="C:\Users\Zholshiyev_N\Desktop\Работа\Проекты\В работе\ТОО Керуен\ТОО Керуен\шипа жай\SAM_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holshiyev_N\Desktop\Работа\Проекты\В работе\ТОО Керуен\ТОО Керуен\шипа жай\SAM_85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482" cy="1979741"/>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41D8FDBE" wp14:editId="3C8B2802">
            <wp:extent cx="1876508" cy="1979791"/>
            <wp:effectExtent l="0" t="0" r="0" b="1905"/>
            <wp:docPr id="27" name="Рисунок 27" descr="C:\Users\Zholshiyev_N\Desktop\Работа\Проекты\В работе\ТОО Керуен\ТОО Керуен\шипа жай\SAM_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holshiyev_N\Desktop\Работа\Проекты\В работе\ТОО Керуен\ТОО Керуен\шипа жай\SAM_85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60" cy="1979740"/>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418AA13B" wp14:editId="7E58195D">
            <wp:extent cx="1940118" cy="1979790"/>
            <wp:effectExtent l="0" t="0" r="3175" b="1905"/>
            <wp:docPr id="26" name="Рисунок 26" descr="C:\Users\Zholshiyev_N\Desktop\Работа\Проекты\В работе\ТОО Керуен\ТОО Керуен\шипа жай\SAM_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holshiyev_N\Desktop\Работа\Проекты\В работе\ТОО Керуен\ТОО Керуен\шипа жай\SAM_85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0069" cy="1979740"/>
                    </a:xfrm>
                    <a:prstGeom prst="rect">
                      <a:avLst/>
                    </a:prstGeom>
                    <a:noFill/>
                    <a:ln>
                      <a:noFill/>
                    </a:ln>
                  </pic:spPr>
                </pic:pic>
              </a:graphicData>
            </a:graphic>
          </wp:inline>
        </w:drawing>
      </w:r>
    </w:p>
    <w:p w14:paraId="12D120AB" w14:textId="77777777" w:rsidR="00580D6D" w:rsidRPr="005F1BD7" w:rsidRDefault="00580D6D" w:rsidP="00580D6D">
      <w:pPr>
        <w:rPr>
          <w:b/>
          <w:sz w:val="18"/>
          <w:szCs w:val="18"/>
        </w:rPr>
      </w:pPr>
    </w:p>
    <w:p w14:paraId="7BDEF158" w14:textId="77777777" w:rsidR="00580D6D" w:rsidRPr="005F1BD7" w:rsidRDefault="00580D6D" w:rsidP="00580D6D">
      <w:pPr>
        <w:rPr>
          <w:b/>
          <w:sz w:val="18"/>
          <w:szCs w:val="18"/>
        </w:rPr>
      </w:pPr>
      <w:r w:rsidRPr="005F1BD7">
        <w:rPr>
          <w:b/>
          <w:noProof/>
          <w:sz w:val="18"/>
          <w:szCs w:val="18"/>
        </w:rPr>
        <w:drawing>
          <wp:inline distT="0" distB="0" distL="0" distR="0" wp14:anchorId="14D20930" wp14:editId="58B7286A">
            <wp:extent cx="2067339" cy="1979791"/>
            <wp:effectExtent l="0" t="0" r="0" b="1905"/>
            <wp:docPr id="28" name="Рисунок 28" descr="C:\Users\Zholshiyev_N\Desktop\Работа\Проекты\В работе\ТОО Керуен\ТОО Керуен\шипа жай\SAM_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holshiyev_N\Desktop\Работа\Проекты\В работе\ТОО Керуен\ТОО Керуен\шипа жай\SAM_85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7287" cy="1979741"/>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05964A45" wp14:editId="71ABF1C9">
            <wp:extent cx="1876508" cy="1971842"/>
            <wp:effectExtent l="0" t="0" r="0" b="9525"/>
            <wp:docPr id="12" name="Рисунок 12" descr="C:\Users\Zholshiyev_N\Desktop\Работа\Проекты\В работе\ТОО Керуен\ТОО Керуен\шипа жай\SAM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holshiyev_N\Desktop\Работа\Проекты\В работе\ТОО Керуен\ТОО Керуен\шипа жай\SAM_85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59" cy="1971791"/>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6C67991D" wp14:editId="5D69D95B">
            <wp:extent cx="1900362" cy="1987745"/>
            <wp:effectExtent l="0" t="0" r="5080" b="0"/>
            <wp:docPr id="31" name="Рисунок 31" descr="C:\Users\Zholshiyev_N\Desktop\Работа\Проекты\В работе\ТОО Керуен\ТОО Керуен\шипа жай\SAM_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holshiyev_N\Desktop\Работа\Проекты\В работе\ТОО Керуен\ТОО Керуен\шипа жай\SAM_85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0312" cy="1987693"/>
                    </a:xfrm>
                    <a:prstGeom prst="rect">
                      <a:avLst/>
                    </a:prstGeom>
                    <a:noFill/>
                    <a:ln>
                      <a:noFill/>
                    </a:ln>
                  </pic:spPr>
                </pic:pic>
              </a:graphicData>
            </a:graphic>
          </wp:inline>
        </w:drawing>
      </w:r>
      <w:r w:rsidRPr="005F1BD7">
        <w:rPr>
          <w:b/>
          <w:sz w:val="18"/>
          <w:szCs w:val="18"/>
        </w:rPr>
        <w:t xml:space="preserve"> </w:t>
      </w:r>
    </w:p>
    <w:p w14:paraId="32DDCA23" w14:textId="77777777" w:rsidR="00580D6D" w:rsidRPr="005F1BD7" w:rsidRDefault="00580D6D" w:rsidP="00580D6D">
      <w:pPr>
        <w:rPr>
          <w:b/>
          <w:sz w:val="18"/>
          <w:szCs w:val="18"/>
        </w:rPr>
      </w:pPr>
    </w:p>
    <w:p w14:paraId="01A05C49" w14:textId="77777777" w:rsidR="00580D6D" w:rsidRPr="005F1BD7" w:rsidRDefault="00580D6D" w:rsidP="00580D6D">
      <w:pPr>
        <w:rPr>
          <w:b/>
          <w:sz w:val="18"/>
          <w:szCs w:val="18"/>
        </w:rPr>
      </w:pPr>
      <w:r w:rsidRPr="005F1BD7">
        <w:rPr>
          <w:b/>
          <w:noProof/>
          <w:sz w:val="18"/>
          <w:szCs w:val="18"/>
        </w:rPr>
        <w:drawing>
          <wp:inline distT="0" distB="0" distL="0" distR="0" wp14:anchorId="40C46095" wp14:editId="48BA1CE1">
            <wp:extent cx="1979874" cy="1860525"/>
            <wp:effectExtent l="0" t="0" r="1905" b="6985"/>
            <wp:docPr id="30" name="Рисунок 30" descr="C:\Users\Zholshiyev_N\Desktop\Работа\Проекты\В работе\ТОО Керуен\ТОО Керуен\шипа жай\SAM_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holshiyev_N\Desktop\Работа\Проекты\В работе\ТОО Керуен\ТОО Керуен\шипа жай\SAM_85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9822" cy="1860476"/>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26F2BB08" wp14:editId="48FDECD6">
            <wp:extent cx="1900362" cy="1868473"/>
            <wp:effectExtent l="0" t="0" r="5080" b="0"/>
            <wp:docPr id="29" name="Рисунок 29" descr="C:\Users\Zholshiyev_N\Desktop\Работа\Проекты\В работе\ТОО Керуен\ТОО Керуен\шипа жай\SAM_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olshiyev_N\Desktop\Работа\Проекты\В работе\ТОО Керуен\ТОО Керуен\шипа жай\SAM_85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0314" cy="1868426"/>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07399CB" wp14:editId="7DDFE898">
            <wp:extent cx="1860605" cy="1868474"/>
            <wp:effectExtent l="0" t="0" r="6350" b="0"/>
            <wp:docPr id="19" name="Рисунок 19" descr="C:\Users\Zholshiyev_N\Desktop\Работа\Проекты\В работе\ТОО Керуен\ТОО Керуен\шипа жай\SAM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olshiyev_N\Desktop\Работа\Проекты\В работе\ТОО Керуен\ТОО Керуен\шипа жай\SAM_86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7" cy="1868426"/>
                    </a:xfrm>
                    <a:prstGeom prst="rect">
                      <a:avLst/>
                    </a:prstGeom>
                    <a:noFill/>
                    <a:ln>
                      <a:noFill/>
                    </a:ln>
                  </pic:spPr>
                </pic:pic>
              </a:graphicData>
            </a:graphic>
          </wp:inline>
        </w:drawing>
      </w:r>
    </w:p>
    <w:p w14:paraId="00011F82" w14:textId="77777777" w:rsidR="00580D6D" w:rsidRPr="005F1BD7" w:rsidRDefault="00580D6D" w:rsidP="00580D6D">
      <w:pPr>
        <w:rPr>
          <w:b/>
          <w:sz w:val="18"/>
          <w:szCs w:val="18"/>
        </w:rPr>
      </w:pPr>
    </w:p>
    <w:p w14:paraId="4622808A" w14:textId="77777777" w:rsidR="00580D6D" w:rsidRPr="005F1BD7" w:rsidRDefault="00580D6D" w:rsidP="00580D6D">
      <w:pPr>
        <w:rPr>
          <w:b/>
          <w:sz w:val="18"/>
          <w:szCs w:val="18"/>
        </w:rPr>
      </w:pPr>
      <w:r w:rsidRPr="005F1BD7">
        <w:rPr>
          <w:b/>
          <w:noProof/>
          <w:sz w:val="18"/>
          <w:szCs w:val="18"/>
        </w:rPr>
        <w:drawing>
          <wp:inline distT="0" distB="0" distL="0" distR="0" wp14:anchorId="11EB05FC" wp14:editId="00514448">
            <wp:extent cx="1979874" cy="1892327"/>
            <wp:effectExtent l="0" t="0" r="1905" b="0"/>
            <wp:docPr id="33" name="Рисунок 33" descr="C:\Users\Zholshiyev_N\Desktop\Работа\Проекты\В работе\ТОО Керуен\ТОО Керуен\шипа жай\SAM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holshiyev_N\Desktop\Работа\Проекты\В работе\ТОО Керуен\ТОО Керуен\шипа жай\SAM_86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9823" cy="1892278"/>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48B52651" wp14:editId="688BD90D">
            <wp:extent cx="1900362" cy="1892328"/>
            <wp:effectExtent l="0" t="0" r="5080" b="0"/>
            <wp:docPr id="36" name="Рисунок 36" descr="C:\Users\Zholshiyev_N\Desktop\Работа\Проекты\В работе\ТОО Керуен\ТОО Керуен\шипа жай\SAM_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olshiyev_N\Desktop\Работа\Проекты\В работе\ТОО Керуен\ТОО Керуен\шипа жай\SAM_86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0313" cy="1892279"/>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812B7F7" wp14:editId="61285C50">
            <wp:extent cx="1860605" cy="1892326"/>
            <wp:effectExtent l="0" t="0" r="6350" b="0"/>
            <wp:docPr id="35" name="Рисунок 35" descr="C:\Users\Zholshiyev_N\Desktop\Работа\Проекты\В работе\ТОО Керуен\ТОО Керуен\шипа жай\SAM_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holshiyev_N\Desktop\Работа\Проекты\В работе\ТОО Керуен\ТОО Керуен\шипа жай\SAM_85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8" cy="1892278"/>
                    </a:xfrm>
                    <a:prstGeom prst="rect">
                      <a:avLst/>
                    </a:prstGeom>
                    <a:noFill/>
                    <a:ln>
                      <a:noFill/>
                    </a:ln>
                  </pic:spPr>
                </pic:pic>
              </a:graphicData>
            </a:graphic>
          </wp:inline>
        </w:drawing>
      </w:r>
    </w:p>
    <w:p w14:paraId="34AA09F5" w14:textId="77777777" w:rsidR="00580D6D" w:rsidRPr="005F1BD7" w:rsidRDefault="00580D6D" w:rsidP="00580D6D">
      <w:pPr>
        <w:rPr>
          <w:b/>
          <w:sz w:val="18"/>
          <w:szCs w:val="18"/>
        </w:rPr>
      </w:pPr>
    </w:p>
    <w:p w14:paraId="7A4CC50E" w14:textId="77777777" w:rsidR="00580D6D" w:rsidRPr="005F1BD7" w:rsidRDefault="00580D6D" w:rsidP="00580D6D">
      <w:pPr>
        <w:jc w:val="both"/>
        <w:rPr>
          <w:sz w:val="18"/>
          <w:szCs w:val="18"/>
        </w:rPr>
      </w:pPr>
      <w:r w:rsidRPr="005F1BD7">
        <w:rPr>
          <w:b/>
          <w:sz w:val="18"/>
          <w:szCs w:val="18"/>
        </w:rPr>
        <w:tab/>
      </w:r>
      <w:r w:rsidRPr="005F1BD7">
        <w:rPr>
          <w:sz w:val="18"/>
          <w:szCs w:val="18"/>
        </w:rPr>
        <w:t xml:space="preserve">«Керуен 1» представляет из себя трехэтажное здание вместе с мансардой и подвалом, общей площадью – 2 165,6 кв.м. Площадь строения составляет – 430,7 кв.м. и расположен на ЗУ мерою 0,0900 га. Здание комплекса полностью построено и введено в эксплуатацию в конце октября 2019 года. В здании одновременно могут принимать лечение 93 человек и для этого созданы все удобства. В каждом номере имеются – кондиционер, телевизор, холодильник, санузел и душ.  </w:t>
      </w:r>
    </w:p>
    <w:p w14:paraId="6E30AE1B" w14:textId="77777777" w:rsidR="00580D6D" w:rsidRPr="005F1BD7" w:rsidRDefault="00580D6D" w:rsidP="00580D6D">
      <w:pPr>
        <w:rPr>
          <w:sz w:val="18"/>
          <w:szCs w:val="18"/>
        </w:rPr>
      </w:pPr>
      <w:r w:rsidRPr="005F1BD7">
        <w:rPr>
          <w:sz w:val="18"/>
          <w:szCs w:val="18"/>
        </w:rPr>
        <w:t xml:space="preserve">   </w:t>
      </w:r>
      <w:r w:rsidRPr="005F1BD7">
        <w:rPr>
          <w:sz w:val="18"/>
          <w:szCs w:val="18"/>
        </w:rPr>
        <w:tab/>
      </w:r>
    </w:p>
    <w:p w14:paraId="5C94441C" w14:textId="77777777" w:rsidR="00580D6D" w:rsidRPr="005F1BD7" w:rsidRDefault="00580D6D" w:rsidP="00580D6D">
      <w:pPr>
        <w:rPr>
          <w:b/>
          <w:sz w:val="18"/>
          <w:szCs w:val="18"/>
        </w:rPr>
      </w:pPr>
      <w:r w:rsidRPr="005F1BD7">
        <w:rPr>
          <w:b/>
          <w:sz w:val="18"/>
          <w:szCs w:val="18"/>
        </w:rPr>
        <w:t>Фотоматериалы объекта, куда клиент хочет направить заемные средства. (Керуен 2)</w:t>
      </w:r>
    </w:p>
    <w:p w14:paraId="3F05BB37" w14:textId="77777777" w:rsidR="00580D6D" w:rsidRPr="005F1BD7" w:rsidRDefault="00580D6D" w:rsidP="00580D6D">
      <w:pPr>
        <w:rPr>
          <w:b/>
          <w:sz w:val="18"/>
          <w:szCs w:val="18"/>
        </w:rPr>
      </w:pPr>
      <w:r w:rsidRPr="005F1BD7">
        <w:rPr>
          <w:b/>
          <w:noProof/>
          <w:sz w:val="18"/>
          <w:szCs w:val="18"/>
        </w:rPr>
        <w:lastRenderedPageBreak/>
        <w:drawing>
          <wp:inline distT="0" distB="0" distL="0" distR="0" wp14:anchorId="646A643E" wp14:editId="6094900A">
            <wp:extent cx="1995778" cy="2122998"/>
            <wp:effectExtent l="0" t="0" r="5080" b="0"/>
            <wp:docPr id="42" name="Рисунок 42" descr="C:\Users\Zholshiyev_N\Desktop\Работа\Проекты\В работе\ТОО Керуен\Фото\20191112_12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olshiyev_N\Desktop\Работа\Проекты\В работе\ТОО Керуен\Фото\20191112_125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5839" cy="2123063"/>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3E66B097" wp14:editId="04916C59">
            <wp:extent cx="1932167" cy="2122998"/>
            <wp:effectExtent l="0" t="0" r="0" b="0"/>
            <wp:docPr id="43" name="Рисунок 43" descr="C:\Users\Zholshiyev_N\Desktop\Работа\Проекты\В работе\ТОО Керуен\Фото\20191112_1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olshiyev_N\Desktop\Работа\Проекты\В работе\ТОО Керуен\Фото\20191112_1250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2225" cy="2123062"/>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9F63D7D" wp14:editId="56A1D63A">
            <wp:extent cx="1971924" cy="2122998"/>
            <wp:effectExtent l="0" t="0" r="9525" b="0"/>
            <wp:docPr id="44" name="Рисунок 44" descr="C:\Users\Zholshiyev_N\Desktop\Работа\Проекты\В работе\ТОО Керуен\Фото\20191112_12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olshiyev_N\Desktop\Работа\Проекты\В работе\ТОО Керуен\Фото\20191112_1250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1983" cy="2123062"/>
                    </a:xfrm>
                    <a:prstGeom prst="rect">
                      <a:avLst/>
                    </a:prstGeom>
                    <a:noFill/>
                    <a:ln>
                      <a:noFill/>
                    </a:ln>
                  </pic:spPr>
                </pic:pic>
              </a:graphicData>
            </a:graphic>
          </wp:inline>
        </w:drawing>
      </w:r>
      <w:r w:rsidRPr="005F1BD7">
        <w:rPr>
          <w:b/>
          <w:sz w:val="18"/>
          <w:szCs w:val="18"/>
        </w:rPr>
        <w:t xml:space="preserve"> </w:t>
      </w:r>
    </w:p>
    <w:p w14:paraId="59EC0D0A" w14:textId="77777777" w:rsidR="00580D6D" w:rsidRPr="005F1BD7" w:rsidRDefault="00580D6D" w:rsidP="00580D6D">
      <w:pPr>
        <w:rPr>
          <w:b/>
          <w:sz w:val="18"/>
          <w:szCs w:val="18"/>
        </w:rPr>
      </w:pPr>
    </w:p>
    <w:p w14:paraId="4FBD0D3A" w14:textId="77777777" w:rsidR="00580D6D" w:rsidRPr="005F1BD7" w:rsidRDefault="00580D6D" w:rsidP="00580D6D">
      <w:pPr>
        <w:rPr>
          <w:b/>
          <w:sz w:val="18"/>
          <w:szCs w:val="18"/>
        </w:rPr>
      </w:pPr>
      <w:r w:rsidRPr="005F1BD7">
        <w:rPr>
          <w:b/>
          <w:noProof/>
          <w:sz w:val="18"/>
          <w:szCs w:val="18"/>
        </w:rPr>
        <w:drawing>
          <wp:inline distT="0" distB="0" distL="0" distR="0" wp14:anchorId="19A4458A" wp14:editId="4E0C8A23">
            <wp:extent cx="2003728" cy="1995494"/>
            <wp:effectExtent l="0" t="0" r="0" b="5080"/>
            <wp:docPr id="45" name="Рисунок 45" descr="C:\Users\Zholshiyev_N\Desktop\Работа\Проекты\В работе\ТОО Керуен\Фото\20191112_12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olshiyev_N\Desktop\Работа\Проекты\В работе\ТОО Керуен\Фото\20191112_1250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3790" cy="1995555"/>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21C33BC" wp14:editId="1EF99707">
            <wp:extent cx="1956021" cy="2003728"/>
            <wp:effectExtent l="0" t="0" r="6350" b="0"/>
            <wp:docPr id="46" name="Рисунок 46" descr="C:\Users\Zholshiyev_N\Desktop\Работа\Проекты\В работе\ТОО Керуен\Фото\20191112_1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olshiyev_N\Desktop\Работа\Проекты\В работе\ТОО Керуен\Фото\20191112_125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6081" cy="2003789"/>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6823B850" wp14:editId="3D62CDEC">
            <wp:extent cx="1940118" cy="2003728"/>
            <wp:effectExtent l="0" t="0" r="3175" b="0"/>
            <wp:docPr id="47" name="Рисунок 47" descr="C:\Users\Zholshiyev_N\Desktop\Работа\Проекты\В работе\ТОО Керуен\Фото\20191112_12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olshiyev_N\Desktop\Работа\Проекты\В работе\ТОО Керуен\Фото\20191112_1250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0177" cy="2003789"/>
                    </a:xfrm>
                    <a:prstGeom prst="rect">
                      <a:avLst/>
                    </a:prstGeom>
                    <a:noFill/>
                    <a:ln>
                      <a:noFill/>
                    </a:ln>
                  </pic:spPr>
                </pic:pic>
              </a:graphicData>
            </a:graphic>
          </wp:inline>
        </w:drawing>
      </w:r>
    </w:p>
    <w:p w14:paraId="22B146AF" w14:textId="77777777" w:rsidR="00580D6D" w:rsidRPr="005F1BD7" w:rsidRDefault="00580D6D" w:rsidP="00580D6D">
      <w:pPr>
        <w:jc w:val="both"/>
        <w:rPr>
          <w:sz w:val="18"/>
          <w:szCs w:val="18"/>
        </w:rPr>
      </w:pPr>
      <w:r w:rsidRPr="005F1BD7">
        <w:rPr>
          <w:sz w:val="18"/>
          <w:szCs w:val="18"/>
        </w:rPr>
        <w:tab/>
        <w:t xml:space="preserve">Комплекс «Керуен 2» расположен рядом с «Керуен 1». ЗУ под строительство объекта был приобретен в 2018 году но фактически договор купле продажи был заключен в 2019 году. Продавцом данного ЗУ выступал близки знакомый клиента. Приобретение ЗУ клиенту обошлось в 7 млн.тенге. Общая площадь ЗУ составляет 0,0240 га. Сумма вложенных инвестиции в данный комплекс составляет 24,5 млн.тенге и для завершения строительства, приобретения ОС требуется дополнительно 36,6 млн.тенге. Сметный расчет планируемых работ и затрат приведен в разделе «Анализ проекта». На сегодняшний день данный комплекс представляет из себя двухэтажное строение с подвальным помещением. Общ пл. строения составляет 156 кв.м., общ пл. здания составляет 410,7 кв.м.   </w:t>
      </w:r>
    </w:p>
    <w:p w14:paraId="05F16E89" w14:textId="77777777" w:rsidR="00580D6D" w:rsidRPr="005F1BD7" w:rsidRDefault="00580D6D" w:rsidP="00580D6D">
      <w:pPr>
        <w:jc w:val="both"/>
        <w:rPr>
          <w:sz w:val="18"/>
          <w:szCs w:val="18"/>
        </w:rPr>
      </w:pP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t>тенге</w:t>
      </w:r>
    </w:p>
    <w:tbl>
      <w:tblPr>
        <w:tblStyle w:val="ae"/>
        <w:tblW w:w="10035" w:type="dxa"/>
        <w:tblLook w:val="04A0" w:firstRow="1" w:lastRow="0" w:firstColumn="1" w:lastColumn="0" w:noHBand="0" w:noVBand="1"/>
      </w:tblPr>
      <w:tblGrid>
        <w:gridCol w:w="3085"/>
        <w:gridCol w:w="1645"/>
        <w:gridCol w:w="1755"/>
        <w:gridCol w:w="1775"/>
        <w:gridCol w:w="1775"/>
      </w:tblGrid>
      <w:tr w:rsidR="00580D6D" w:rsidRPr="005F1BD7" w14:paraId="5FC42EA7" w14:textId="77777777" w:rsidTr="00095CF7">
        <w:tc>
          <w:tcPr>
            <w:tcW w:w="10035" w:type="dxa"/>
            <w:gridSpan w:val="5"/>
          </w:tcPr>
          <w:p w14:paraId="1A2A31C6" w14:textId="77777777" w:rsidR="00580D6D" w:rsidRPr="005F1BD7" w:rsidRDefault="00580D6D" w:rsidP="00095CF7">
            <w:pPr>
              <w:jc w:val="center"/>
              <w:rPr>
                <w:b/>
                <w:sz w:val="18"/>
                <w:szCs w:val="18"/>
              </w:rPr>
            </w:pPr>
            <w:r w:rsidRPr="005F1BD7">
              <w:rPr>
                <w:b/>
                <w:sz w:val="18"/>
                <w:szCs w:val="18"/>
              </w:rPr>
              <w:t>Керуен 1</w:t>
            </w:r>
          </w:p>
        </w:tc>
      </w:tr>
      <w:tr w:rsidR="00580D6D" w:rsidRPr="005F1BD7" w14:paraId="251336D2" w14:textId="77777777" w:rsidTr="00095CF7">
        <w:tc>
          <w:tcPr>
            <w:tcW w:w="3085" w:type="dxa"/>
          </w:tcPr>
          <w:p w14:paraId="043E9F94" w14:textId="77777777" w:rsidR="00580D6D" w:rsidRPr="005F1BD7" w:rsidRDefault="00580D6D" w:rsidP="00095CF7">
            <w:pPr>
              <w:jc w:val="both"/>
              <w:rPr>
                <w:b/>
                <w:sz w:val="18"/>
                <w:szCs w:val="18"/>
              </w:rPr>
            </w:pPr>
            <w:r w:rsidRPr="005F1BD7">
              <w:rPr>
                <w:b/>
                <w:sz w:val="18"/>
                <w:szCs w:val="18"/>
              </w:rPr>
              <w:t>Дата</w:t>
            </w:r>
          </w:p>
        </w:tc>
        <w:tc>
          <w:tcPr>
            <w:tcW w:w="1645" w:type="dxa"/>
          </w:tcPr>
          <w:p w14:paraId="717C9B3F" w14:textId="77777777" w:rsidR="00580D6D" w:rsidRPr="005F1BD7" w:rsidRDefault="00580D6D" w:rsidP="00095CF7">
            <w:pPr>
              <w:jc w:val="center"/>
              <w:rPr>
                <w:b/>
                <w:sz w:val="18"/>
                <w:szCs w:val="18"/>
              </w:rPr>
            </w:pPr>
            <w:r w:rsidRPr="005F1BD7">
              <w:rPr>
                <w:b/>
                <w:sz w:val="18"/>
                <w:szCs w:val="18"/>
              </w:rPr>
              <w:t>2017 г.</w:t>
            </w:r>
          </w:p>
        </w:tc>
        <w:tc>
          <w:tcPr>
            <w:tcW w:w="1755" w:type="dxa"/>
          </w:tcPr>
          <w:p w14:paraId="545CBFB7" w14:textId="77777777" w:rsidR="00580D6D" w:rsidRPr="005F1BD7" w:rsidRDefault="00580D6D" w:rsidP="00095CF7">
            <w:pPr>
              <w:jc w:val="center"/>
              <w:rPr>
                <w:b/>
                <w:sz w:val="18"/>
                <w:szCs w:val="18"/>
              </w:rPr>
            </w:pPr>
            <w:r w:rsidRPr="005F1BD7">
              <w:rPr>
                <w:b/>
                <w:sz w:val="18"/>
                <w:szCs w:val="18"/>
              </w:rPr>
              <w:t>2018 г.</w:t>
            </w:r>
          </w:p>
        </w:tc>
        <w:tc>
          <w:tcPr>
            <w:tcW w:w="1775" w:type="dxa"/>
          </w:tcPr>
          <w:p w14:paraId="0533A4D4" w14:textId="77777777" w:rsidR="00580D6D" w:rsidRPr="005F1BD7" w:rsidRDefault="00580D6D" w:rsidP="00095CF7">
            <w:pPr>
              <w:jc w:val="center"/>
              <w:rPr>
                <w:b/>
                <w:sz w:val="18"/>
                <w:szCs w:val="18"/>
              </w:rPr>
            </w:pPr>
            <w:r w:rsidRPr="005F1BD7">
              <w:rPr>
                <w:b/>
                <w:sz w:val="18"/>
                <w:szCs w:val="18"/>
              </w:rPr>
              <w:t>2019 г.</w:t>
            </w:r>
          </w:p>
        </w:tc>
        <w:tc>
          <w:tcPr>
            <w:tcW w:w="1775" w:type="dxa"/>
          </w:tcPr>
          <w:p w14:paraId="29470839" w14:textId="77777777" w:rsidR="00580D6D" w:rsidRPr="005F1BD7" w:rsidRDefault="00580D6D" w:rsidP="00095CF7">
            <w:pPr>
              <w:jc w:val="center"/>
              <w:rPr>
                <w:b/>
                <w:sz w:val="18"/>
                <w:szCs w:val="18"/>
              </w:rPr>
            </w:pPr>
            <w:r w:rsidRPr="005F1BD7">
              <w:rPr>
                <w:b/>
                <w:sz w:val="18"/>
                <w:szCs w:val="18"/>
              </w:rPr>
              <w:t>Итого:</w:t>
            </w:r>
          </w:p>
        </w:tc>
      </w:tr>
      <w:tr w:rsidR="00580D6D" w:rsidRPr="005F1BD7" w14:paraId="636DE553" w14:textId="77777777" w:rsidTr="00095CF7">
        <w:tc>
          <w:tcPr>
            <w:tcW w:w="3085" w:type="dxa"/>
          </w:tcPr>
          <w:p w14:paraId="6D2ACE09" w14:textId="77777777" w:rsidR="00580D6D" w:rsidRPr="005F1BD7" w:rsidRDefault="00580D6D" w:rsidP="00095CF7">
            <w:pPr>
              <w:jc w:val="both"/>
              <w:rPr>
                <w:sz w:val="18"/>
                <w:szCs w:val="18"/>
              </w:rPr>
            </w:pPr>
            <w:r w:rsidRPr="005F1BD7">
              <w:rPr>
                <w:sz w:val="18"/>
                <w:szCs w:val="18"/>
              </w:rPr>
              <w:t>Собственные средства</w:t>
            </w:r>
          </w:p>
        </w:tc>
        <w:tc>
          <w:tcPr>
            <w:tcW w:w="1645" w:type="dxa"/>
          </w:tcPr>
          <w:p w14:paraId="1E2F0E81" w14:textId="77777777" w:rsidR="00580D6D" w:rsidRPr="005F1BD7" w:rsidRDefault="00580D6D" w:rsidP="00095CF7">
            <w:pPr>
              <w:jc w:val="center"/>
              <w:rPr>
                <w:sz w:val="18"/>
                <w:szCs w:val="18"/>
              </w:rPr>
            </w:pPr>
            <w:r w:rsidRPr="005F1BD7">
              <w:rPr>
                <w:sz w:val="18"/>
                <w:szCs w:val="18"/>
              </w:rPr>
              <w:t>3 000 000</w:t>
            </w:r>
          </w:p>
        </w:tc>
        <w:tc>
          <w:tcPr>
            <w:tcW w:w="1755" w:type="dxa"/>
          </w:tcPr>
          <w:p w14:paraId="0E4C3F9C" w14:textId="77777777" w:rsidR="00580D6D" w:rsidRPr="005F1BD7" w:rsidRDefault="00580D6D" w:rsidP="00095CF7">
            <w:pPr>
              <w:jc w:val="center"/>
              <w:rPr>
                <w:sz w:val="18"/>
                <w:szCs w:val="18"/>
              </w:rPr>
            </w:pPr>
            <w:r w:rsidRPr="005F1BD7">
              <w:rPr>
                <w:sz w:val="18"/>
                <w:szCs w:val="18"/>
              </w:rPr>
              <w:t>28 715 500</w:t>
            </w:r>
          </w:p>
        </w:tc>
        <w:tc>
          <w:tcPr>
            <w:tcW w:w="1775" w:type="dxa"/>
          </w:tcPr>
          <w:p w14:paraId="1E3107DC" w14:textId="77777777" w:rsidR="00580D6D" w:rsidRPr="005F1BD7" w:rsidRDefault="00580D6D" w:rsidP="00095CF7">
            <w:pPr>
              <w:jc w:val="center"/>
              <w:rPr>
                <w:sz w:val="18"/>
                <w:szCs w:val="18"/>
              </w:rPr>
            </w:pPr>
            <w:r w:rsidRPr="005F1BD7">
              <w:rPr>
                <w:sz w:val="18"/>
                <w:szCs w:val="18"/>
              </w:rPr>
              <w:t>60 325 000</w:t>
            </w:r>
          </w:p>
        </w:tc>
        <w:tc>
          <w:tcPr>
            <w:tcW w:w="1775" w:type="dxa"/>
          </w:tcPr>
          <w:p w14:paraId="5A0741A3" w14:textId="77777777" w:rsidR="00580D6D" w:rsidRPr="005F1BD7" w:rsidRDefault="00580D6D" w:rsidP="00095CF7">
            <w:pPr>
              <w:jc w:val="center"/>
              <w:rPr>
                <w:sz w:val="18"/>
                <w:szCs w:val="18"/>
              </w:rPr>
            </w:pPr>
            <w:r w:rsidRPr="005F1BD7">
              <w:rPr>
                <w:sz w:val="18"/>
                <w:szCs w:val="18"/>
              </w:rPr>
              <w:t>92 040 500</w:t>
            </w:r>
          </w:p>
        </w:tc>
      </w:tr>
      <w:tr w:rsidR="00580D6D" w:rsidRPr="005F1BD7" w14:paraId="7A80703C" w14:textId="77777777" w:rsidTr="00095CF7">
        <w:tc>
          <w:tcPr>
            <w:tcW w:w="3085" w:type="dxa"/>
          </w:tcPr>
          <w:p w14:paraId="0A039C90" w14:textId="77777777" w:rsidR="00580D6D" w:rsidRPr="005F1BD7" w:rsidRDefault="00580D6D" w:rsidP="00095CF7">
            <w:pPr>
              <w:jc w:val="both"/>
              <w:rPr>
                <w:sz w:val="18"/>
                <w:szCs w:val="18"/>
              </w:rPr>
            </w:pPr>
            <w:r w:rsidRPr="005F1BD7">
              <w:rPr>
                <w:sz w:val="18"/>
                <w:szCs w:val="18"/>
              </w:rPr>
              <w:t>Заемные средства</w:t>
            </w:r>
          </w:p>
        </w:tc>
        <w:tc>
          <w:tcPr>
            <w:tcW w:w="1645" w:type="dxa"/>
          </w:tcPr>
          <w:p w14:paraId="4799FA02" w14:textId="77777777" w:rsidR="00580D6D" w:rsidRPr="005F1BD7" w:rsidRDefault="00580D6D" w:rsidP="00095CF7">
            <w:pPr>
              <w:jc w:val="center"/>
              <w:rPr>
                <w:sz w:val="18"/>
                <w:szCs w:val="18"/>
              </w:rPr>
            </w:pPr>
          </w:p>
        </w:tc>
        <w:tc>
          <w:tcPr>
            <w:tcW w:w="1755" w:type="dxa"/>
          </w:tcPr>
          <w:p w14:paraId="7918F351" w14:textId="77777777" w:rsidR="00580D6D" w:rsidRPr="005F1BD7" w:rsidRDefault="00580D6D" w:rsidP="00095CF7">
            <w:pPr>
              <w:jc w:val="center"/>
              <w:rPr>
                <w:sz w:val="18"/>
                <w:szCs w:val="18"/>
              </w:rPr>
            </w:pPr>
            <w:r w:rsidRPr="005F1BD7">
              <w:rPr>
                <w:sz w:val="18"/>
                <w:szCs w:val="18"/>
              </w:rPr>
              <w:t>0</w:t>
            </w:r>
          </w:p>
        </w:tc>
        <w:tc>
          <w:tcPr>
            <w:tcW w:w="1775" w:type="dxa"/>
          </w:tcPr>
          <w:p w14:paraId="4D3B6D66" w14:textId="77777777" w:rsidR="00580D6D" w:rsidRPr="005F1BD7" w:rsidRDefault="00580D6D" w:rsidP="00095CF7">
            <w:pPr>
              <w:jc w:val="center"/>
              <w:rPr>
                <w:sz w:val="18"/>
                <w:szCs w:val="18"/>
              </w:rPr>
            </w:pPr>
            <w:r w:rsidRPr="005F1BD7">
              <w:rPr>
                <w:sz w:val="18"/>
                <w:szCs w:val="18"/>
              </w:rPr>
              <w:t>60 024 260</w:t>
            </w:r>
          </w:p>
        </w:tc>
        <w:tc>
          <w:tcPr>
            <w:tcW w:w="1775" w:type="dxa"/>
          </w:tcPr>
          <w:p w14:paraId="7BE0CF5F" w14:textId="77777777" w:rsidR="00580D6D" w:rsidRPr="005F1BD7" w:rsidRDefault="00580D6D" w:rsidP="00095CF7">
            <w:pPr>
              <w:jc w:val="center"/>
              <w:rPr>
                <w:sz w:val="18"/>
                <w:szCs w:val="18"/>
              </w:rPr>
            </w:pPr>
            <w:r w:rsidRPr="005F1BD7">
              <w:rPr>
                <w:sz w:val="18"/>
                <w:szCs w:val="18"/>
              </w:rPr>
              <w:t>60 024 260</w:t>
            </w:r>
          </w:p>
        </w:tc>
      </w:tr>
      <w:tr w:rsidR="00580D6D" w:rsidRPr="005F1BD7" w14:paraId="50343F61" w14:textId="77777777" w:rsidTr="00095CF7">
        <w:tc>
          <w:tcPr>
            <w:tcW w:w="3085" w:type="dxa"/>
          </w:tcPr>
          <w:p w14:paraId="2C5EB066" w14:textId="77777777" w:rsidR="00580D6D" w:rsidRPr="005F1BD7" w:rsidRDefault="00580D6D" w:rsidP="00095CF7">
            <w:pPr>
              <w:jc w:val="both"/>
              <w:rPr>
                <w:b/>
                <w:sz w:val="18"/>
                <w:szCs w:val="18"/>
              </w:rPr>
            </w:pPr>
            <w:r w:rsidRPr="005F1BD7">
              <w:rPr>
                <w:b/>
                <w:sz w:val="18"/>
                <w:szCs w:val="18"/>
              </w:rPr>
              <w:t>Итого:</w:t>
            </w:r>
          </w:p>
        </w:tc>
        <w:tc>
          <w:tcPr>
            <w:tcW w:w="1645" w:type="dxa"/>
          </w:tcPr>
          <w:p w14:paraId="47A2039C" w14:textId="77777777" w:rsidR="00580D6D" w:rsidRPr="005F1BD7" w:rsidRDefault="00580D6D" w:rsidP="00095CF7">
            <w:pPr>
              <w:jc w:val="center"/>
              <w:rPr>
                <w:b/>
                <w:sz w:val="18"/>
                <w:szCs w:val="18"/>
              </w:rPr>
            </w:pPr>
          </w:p>
        </w:tc>
        <w:tc>
          <w:tcPr>
            <w:tcW w:w="1755" w:type="dxa"/>
          </w:tcPr>
          <w:p w14:paraId="2D71473F" w14:textId="77777777" w:rsidR="00580D6D" w:rsidRPr="005F1BD7" w:rsidRDefault="00580D6D" w:rsidP="00095CF7">
            <w:pPr>
              <w:jc w:val="center"/>
              <w:rPr>
                <w:b/>
                <w:sz w:val="18"/>
                <w:szCs w:val="18"/>
              </w:rPr>
            </w:pPr>
            <w:r w:rsidRPr="005F1BD7">
              <w:rPr>
                <w:b/>
                <w:sz w:val="18"/>
                <w:szCs w:val="18"/>
              </w:rPr>
              <w:t>28 715 500</w:t>
            </w:r>
          </w:p>
        </w:tc>
        <w:tc>
          <w:tcPr>
            <w:tcW w:w="1775" w:type="dxa"/>
          </w:tcPr>
          <w:p w14:paraId="6DC711FA" w14:textId="77777777" w:rsidR="00580D6D" w:rsidRPr="005F1BD7" w:rsidRDefault="00580D6D" w:rsidP="00095CF7">
            <w:pPr>
              <w:jc w:val="center"/>
              <w:rPr>
                <w:b/>
                <w:sz w:val="18"/>
                <w:szCs w:val="18"/>
              </w:rPr>
            </w:pPr>
            <w:r w:rsidRPr="005F1BD7">
              <w:rPr>
                <w:b/>
                <w:sz w:val="18"/>
                <w:szCs w:val="18"/>
              </w:rPr>
              <w:t>124 350 000</w:t>
            </w:r>
          </w:p>
        </w:tc>
        <w:tc>
          <w:tcPr>
            <w:tcW w:w="1775" w:type="dxa"/>
          </w:tcPr>
          <w:p w14:paraId="090998B6" w14:textId="77777777" w:rsidR="00580D6D" w:rsidRPr="005F1BD7" w:rsidRDefault="00580D6D" w:rsidP="00095CF7">
            <w:pPr>
              <w:jc w:val="center"/>
              <w:rPr>
                <w:b/>
                <w:sz w:val="18"/>
                <w:szCs w:val="18"/>
              </w:rPr>
            </w:pPr>
            <w:r w:rsidRPr="005F1BD7">
              <w:rPr>
                <w:b/>
                <w:sz w:val="18"/>
                <w:szCs w:val="18"/>
              </w:rPr>
              <w:t>152 064 760</w:t>
            </w:r>
          </w:p>
        </w:tc>
      </w:tr>
    </w:tbl>
    <w:p w14:paraId="7F704E17" w14:textId="77777777" w:rsidR="00580D6D" w:rsidRPr="005F1BD7" w:rsidRDefault="00580D6D" w:rsidP="00580D6D">
      <w:pPr>
        <w:jc w:val="both"/>
        <w:rPr>
          <w:sz w:val="18"/>
          <w:szCs w:val="18"/>
        </w:rPr>
      </w:pPr>
      <w:r w:rsidRPr="005F1BD7">
        <w:rPr>
          <w:sz w:val="18"/>
          <w:szCs w:val="18"/>
        </w:rPr>
        <w:t xml:space="preserve">* Общая стоимость проекта Керуен 1 - 152 064 760 тенге, из них 92 040 500 тенге собственные, 60 024 260 тенге заемные. Заемные средства в размере 60 млн. тенге полученные в АО «БанкЦентрКредит» были направлены на инвестиционные цели (приобретение оборудовании и ОС). На заемные средства клиент приобрел оборудование, ОС и запустил данный комплекс. </w:t>
      </w:r>
      <w:r w:rsidRPr="005F1BD7">
        <w:rPr>
          <w:b/>
          <w:sz w:val="18"/>
          <w:szCs w:val="18"/>
        </w:rPr>
        <w:t>Статус – завершен.</w:t>
      </w:r>
    </w:p>
    <w:p w14:paraId="1270D11A" w14:textId="77777777" w:rsidR="00580D6D" w:rsidRPr="005F1BD7" w:rsidRDefault="00580D6D" w:rsidP="00580D6D">
      <w:pPr>
        <w:jc w:val="both"/>
        <w:rPr>
          <w:sz w:val="18"/>
          <w:szCs w:val="18"/>
        </w:rPr>
      </w:pP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r>
      <w:r w:rsidRPr="005F1BD7">
        <w:rPr>
          <w:sz w:val="18"/>
          <w:szCs w:val="18"/>
        </w:rPr>
        <w:tab/>
        <w:t>тенге</w:t>
      </w:r>
    </w:p>
    <w:tbl>
      <w:tblPr>
        <w:tblStyle w:val="ae"/>
        <w:tblW w:w="10104" w:type="dxa"/>
        <w:tblLook w:val="04A0" w:firstRow="1" w:lastRow="0" w:firstColumn="1" w:lastColumn="0" w:noHBand="0" w:noVBand="1"/>
      </w:tblPr>
      <w:tblGrid>
        <w:gridCol w:w="3936"/>
        <w:gridCol w:w="2056"/>
        <w:gridCol w:w="2056"/>
        <w:gridCol w:w="2056"/>
      </w:tblGrid>
      <w:tr w:rsidR="00580D6D" w:rsidRPr="005F1BD7" w14:paraId="1D829F8F" w14:textId="77777777" w:rsidTr="00095CF7">
        <w:tc>
          <w:tcPr>
            <w:tcW w:w="10104" w:type="dxa"/>
            <w:gridSpan w:val="4"/>
          </w:tcPr>
          <w:p w14:paraId="0D1298F5" w14:textId="77777777" w:rsidR="00580D6D" w:rsidRPr="005F1BD7" w:rsidRDefault="00580D6D" w:rsidP="00095CF7">
            <w:pPr>
              <w:jc w:val="center"/>
              <w:rPr>
                <w:b/>
                <w:sz w:val="18"/>
                <w:szCs w:val="18"/>
              </w:rPr>
            </w:pPr>
            <w:r w:rsidRPr="005F1BD7">
              <w:rPr>
                <w:b/>
                <w:sz w:val="18"/>
                <w:szCs w:val="18"/>
              </w:rPr>
              <w:t>Керуен 2</w:t>
            </w:r>
          </w:p>
        </w:tc>
      </w:tr>
      <w:tr w:rsidR="00580D6D" w:rsidRPr="005F1BD7" w14:paraId="41A48386" w14:textId="77777777" w:rsidTr="00095CF7">
        <w:tc>
          <w:tcPr>
            <w:tcW w:w="3936" w:type="dxa"/>
          </w:tcPr>
          <w:p w14:paraId="372FFF66" w14:textId="77777777" w:rsidR="00580D6D" w:rsidRPr="005F1BD7" w:rsidRDefault="00580D6D" w:rsidP="00095CF7">
            <w:pPr>
              <w:jc w:val="both"/>
              <w:rPr>
                <w:b/>
                <w:sz w:val="18"/>
                <w:szCs w:val="18"/>
              </w:rPr>
            </w:pPr>
            <w:r w:rsidRPr="005F1BD7">
              <w:rPr>
                <w:b/>
                <w:sz w:val="18"/>
                <w:szCs w:val="18"/>
              </w:rPr>
              <w:t>Дата</w:t>
            </w:r>
          </w:p>
        </w:tc>
        <w:tc>
          <w:tcPr>
            <w:tcW w:w="2056" w:type="dxa"/>
          </w:tcPr>
          <w:p w14:paraId="4765CCB6" w14:textId="77777777" w:rsidR="00580D6D" w:rsidRPr="005F1BD7" w:rsidRDefault="00580D6D" w:rsidP="00095CF7">
            <w:pPr>
              <w:jc w:val="center"/>
              <w:rPr>
                <w:b/>
                <w:sz w:val="18"/>
                <w:szCs w:val="18"/>
              </w:rPr>
            </w:pPr>
            <w:r w:rsidRPr="005F1BD7">
              <w:rPr>
                <w:b/>
                <w:sz w:val="18"/>
                <w:szCs w:val="18"/>
              </w:rPr>
              <w:t>2018 г.</w:t>
            </w:r>
          </w:p>
        </w:tc>
        <w:tc>
          <w:tcPr>
            <w:tcW w:w="2056" w:type="dxa"/>
          </w:tcPr>
          <w:p w14:paraId="276B4819" w14:textId="77777777" w:rsidR="00580D6D" w:rsidRPr="005F1BD7" w:rsidRDefault="00580D6D" w:rsidP="00095CF7">
            <w:pPr>
              <w:jc w:val="center"/>
              <w:rPr>
                <w:b/>
                <w:sz w:val="18"/>
                <w:szCs w:val="18"/>
              </w:rPr>
            </w:pPr>
            <w:r w:rsidRPr="005F1BD7">
              <w:rPr>
                <w:b/>
                <w:sz w:val="18"/>
                <w:szCs w:val="18"/>
              </w:rPr>
              <w:t>2019 г.</w:t>
            </w:r>
          </w:p>
        </w:tc>
        <w:tc>
          <w:tcPr>
            <w:tcW w:w="2056" w:type="dxa"/>
          </w:tcPr>
          <w:p w14:paraId="59B9A2B9" w14:textId="77777777" w:rsidR="00580D6D" w:rsidRPr="005F1BD7" w:rsidRDefault="00580D6D" w:rsidP="00095CF7">
            <w:pPr>
              <w:jc w:val="center"/>
              <w:rPr>
                <w:b/>
                <w:sz w:val="18"/>
                <w:szCs w:val="18"/>
              </w:rPr>
            </w:pPr>
            <w:r w:rsidRPr="005F1BD7">
              <w:rPr>
                <w:b/>
                <w:sz w:val="18"/>
                <w:szCs w:val="18"/>
              </w:rPr>
              <w:t>Итого:</w:t>
            </w:r>
          </w:p>
        </w:tc>
      </w:tr>
      <w:tr w:rsidR="00580D6D" w:rsidRPr="005F1BD7" w14:paraId="64A8210B" w14:textId="77777777" w:rsidTr="00095CF7">
        <w:tc>
          <w:tcPr>
            <w:tcW w:w="3936" w:type="dxa"/>
          </w:tcPr>
          <w:p w14:paraId="5F56903B" w14:textId="77777777" w:rsidR="00580D6D" w:rsidRPr="005F1BD7" w:rsidRDefault="00580D6D" w:rsidP="00095CF7">
            <w:pPr>
              <w:jc w:val="both"/>
              <w:rPr>
                <w:sz w:val="18"/>
                <w:szCs w:val="18"/>
              </w:rPr>
            </w:pPr>
            <w:r w:rsidRPr="005F1BD7">
              <w:rPr>
                <w:sz w:val="18"/>
                <w:szCs w:val="18"/>
              </w:rPr>
              <w:t>Собственные средства</w:t>
            </w:r>
          </w:p>
        </w:tc>
        <w:tc>
          <w:tcPr>
            <w:tcW w:w="2056" w:type="dxa"/>
          </w:tcPr>
          <w:p w14:paraId="16E81E7F" w14:textId="77777777" w:rsidR="00580D6D" w:rsidRPr="005F1BD7" w:rsidRDefault="00580D6D" w:rsidP="00095CF7">
            <w:pPr>
              <w:jc w:val="center"/>
              <w:rPr>
                <w:sz w:val="18"/>
                <w:szCs w:val="18"/>
              </w:rPr>
            </w:pPr>
            <w:r w:rsidRPr="005F1BD7">
              <w:rPr>
                <w:sz w:val="18"/>
                <w:szCs w:val="18"/>
              </w:rPr>
              <w:t>9 408 000</w:t>
            </w:r>
          </w:p>
        </w:tc>
        <w:tc>
          <w:tcPr>
            <w:tcW w:w="2056" w:type="dxa"/>
          </w:tcPr>
          <w:p w14:paraId="61E6B9AA" w14:textId="77777777" w:rsidR="00580D6D" w:rsidRPr="005F1BD7" w:rsidRDefault="00580D6D" w:rsidP="00095CF7">
            <w:pPr>
              <w:jc w:val="center"/>
              <w:rPr>
                <w:sz w:val="18"/>
                <w:szCs w:val="18"/>
              </w:rPr>
            </w:pPr>
            <w:r w:rsidRPr="005F1BD7">
              <w:rPr>
                <w:sz w:val="18"/>
                <w:szCs w:val="18"/>
              </w:rPr>
              <w:t>10 675 000</w:t>
            </w:r>
          </w:p>
        </w:tc>
        <w:tc>
          <w:tcPr>
            <w:tcW w:w="2056" w:type="dxa"/>
          </w:tcPr>
          <w:p w14:paraId="6B6D8C31" w14:textId="77777777" w:rsidR="00580D6D" w:rsidRPr="005F1BD7" w:rsidRDefault="00580D6D" w:rsidP="00095CF7">
            <w:pPr>
              <w:jc w:val="center"/>
              <w:rPr>
                <w:sz w:val="18"/>
                <w:szCs w:val="18"/>
              </w:rPr>
            </w:pPr>
            <w:r w:rsidRPr="005F1BD7">
              <w:rPr>
                <w:sz w:val="18"/>
                <w:szCs w:val="18"/>
              </w:rPr>
              <w:t>20 830 100</w:t>
            </w:r>
          </w:p>
        </w:tc>
      </w:tr>
      <w:tr w:rsidR="00580D6D" w:rsidRPr="005F1BD7" w14:paraId="2D246557" w14:textId="77777777" w:rsidTr="00095CF7">
        <w:tc>
          <w:tcPr>
            <w:tcW w:w="3936" w:type="dxa"/>
          </w:tcPr>
          <w:p w14:paraId="21089CE8" w14:textId="77777777" w:rsidR="00580D6D" w:rsidRPr="005F1BD7" w:rsidRDefault="00580D6D" w:rsidP="00095CF7">
            <w:pPr>
              <w:jc w:val="both"/>
              <w:rPr>
                <w:sz w:val="18"/>
                <w:szCs w:val="18"/>
              </w:rPr>
            </w:pPr>
            <w:r w:rsidRPr="005F1BD7">
              <w:rPr>
                <w:sz w:val="18"/>
                <w:szCs w:val="18"/>
              </w:rPr>
              <w:t>Заемные средства</w:t>
            </w:r>
          </w:p>
        </w:tc>
        <w:tc>
          <w:tcPr>
            <w:tcW w:w="2056" w:type="dxa"/>
          </w:tcPr>
          <w:p w14:paraId="62783810" w14:textId="77777777" w:rsidR="00580D6D" w:rsidRPr="005F1BD7" w:rsidRDefault="00580D6D" w:rsidP="00095CF7">
            <w:pPr>
              <w:jc w:val="center"/>
              <w:rPr>
                <w:sz w:val="18"/>
                <w:szCs w:val="18"/>
              </w:rPr>
            </w:pPr>
            <w:r w:rsidRPr="005F1BD7">
              <w:rPr>
                <w:sz w:val="18"/>
                <w:szCs w:val="18"/>
              </w:rPr>
              <w:t>4 427 000</w:t>
            </w:r>
          </w:p>
        </w:tc>
        <w:tc>
          <w:tcPr>
            <w:tcW w:w="2056" w:type="dxa"/>
          </w:tcPr>
          <w:p w14:paraId="390B981A" w14:textId="77777777" w:rsidR="00580D6D" w:rsidRPr="005F1BD7" w:rsidRDefault="00580D6D" w:rsidP="00095CF7">
            <w:pPr>
              <w:jc w:val="center"/>
              <w:rPr>
                <w:sz w:val="18"/>
                <w:szCs w:val="18"/>
              </w:rPr>
            </w:pPr>
            <w:r w:rsidRPr="005F1BD7">
              <w:rPr>
                <w:sz w:val="18"/>
                <w:szCs w:val="18"/>
              </w:rPr>
              <w:t>36 000 000</w:t>
            </w:r>
          </w:p>
        </w:tc>
        <w:tc>
          <w:tcPr>
            <w:tcW w:w="2056" w:type="dxa"/>
          </w:tcPr>
          <w:p w14:paraId="0CD6F291" w14:textId="77777777" w:rsidR="00580D6D" w:rsidRPr="005F1BD7" w:rsidRDefault="00580D6D" w:rsidP="00095CF7">
            <w:pPr>
              <w:jc w:val="center"/>
              <w:rPr>
                <w:sz w:val="18"/>
                <w:szCs w:val="18"/>
              </w:rPr>
            </w:pPr>
            <w:r w:rsidRPr="005F1BD7">
              <w:rPr>
                <w:sz w:val="18"/>
                <w:szCs w:val="18"/>
              </w:rPr>
              <w:t>41 092 300</w:t>
            </w:r>
          </w:p>
        </w:tc>
      </w:tr>
      <w:tr w:rsidR="00580D6D" w:rsidRPr="005F1BD7" w14:paraId="708E34A4" w14:textId="77777777" w:rsidTr="00095CF7">
        <w:tc>
          <w:tcPr>
            <w:tcW w:w="3936" w:type="dxa"/>
          </w:tcPr>
          <w:p w14:paraId="68508B14" w14:textId="77777777" w:rsidR="00580D6D" w:rsidRPr="005F1BD7" w:rsidRDefault="00580D6D" w:rsidP="00095CF7">
            <w:pPr>
              <w:jc w:val="both"/>
              <w:rPr>
                <w:b/>
                <w:sz w:val="18"/>
                <w:szCs w:val="18"/>
              </w:rPr>
            </w:pPr>
            <w:r w:rsidRPr="005F1BD7">
              <w:rPr>
                <w:b/>
                <w:sz w:val="18"/>
                <w:szCs w:val="18"/>
              </w:rPr>
              <w:t>Итого:</w:t>
            </w:r>
          </w:p>
        </w:tc>
        <w:tc>
          <w:tcPr>
            <w:tcW w:w="2056" w:type="dxa"/>
          </w:tcPr>
          <w:p w14:paraId="74F45B40" w14:textId="77777777" w:rsidR="00580D6D" w:rsidRPr="005F1BD7" w:rsidRDefault="00580D6D" w:rsidP="00095CF7">
            <w:pPr>
              <w:jc w:val="center"/>
              <w:rPr>
                <w:b/>
                <w:sz w:val="18"/>
                <w:szCs w:val="18"/>
              </w:rPr>
            </w:pPr>
            <w:r w:rsidRPr="005F1BD7">
              <w:rPr>
                <w:b/>
                <w:sz w:val="18"/>
                <w:szCs w:val="18"/>
              </w:rPr>
              <w:t>13 835 000</w:t>
            </w:r>
          </w:p>
        </w:tc>
        <w:tc>
          <w:tcPr>
            <w:tcW w:w="2056" w:type="dxa"/>
          </w:tcPr>
          <w:p w14:paraId="5D5D900C" w14:textId="77777777" w:rsidR="00580D6D" w:rsidRPr="005F1BD7" w:rsidRDefault="00580D6D" w:rsidP="00095CF7">
            <w:pPr>
              <w:jc w:val="center"/>
              <w:rPr>
                <w:b/>
                <w:sz w:val="18"/>
                <w:szCs w:val="18"/>
              </w:rPr>
            </w:pPr>
            <w:r w:rsidRPr="005F1BD7">
              <w:rPr>
                <w:b/>
                <w:sz w:val="18"/>
                <w:szCs w:val="18"/>
              </w:rPr>
              <w:t>47 340 600</w:t>
            </w:r>
          </w:p>
        </w:tc>
        <w:tc>
          <w:tcPr>
            <w:tcW w:w="2056" w:type="dxa"/>
          </w:tcPr>
          <w:p w14:paraId="696C087B" w14:textId="77777777" w:rsidR="00580D6D" w:rsidRPr="005F1BD7" w:rsidRDefault="00580D6D" w:rsidP="00095CF7">
            <w:pPr>
              <w:jc w:val="center"/>
              <w:rPr>
                <w:b/>
                <w:sz w:val="18"/>
                <w:szCs w:val="18"/>
              </w:rPr>
            </w:pPr>
            <w:r w:rsidRPr="005F1BD7">
              <w:rPr>
                <w:b/>
                <w:sz w:val="18"/>
                <w:szCs w:val="18"/>
              </w:rPr>
              <w:t>61 175 400</w:t>
            </w:r>
          </w:p>
        </w:tc>
      </w:tr>
    </w:tbl>
    <w:p w14:paraId="1A866F3E" w14:textId="77777777" w:rsidR="00580D6D" w:rsidRPr="005F1BD7" w:rsidRDefault="00580D6D" w:rsidP="00580D6D">
      <w:pPr>
        <w:jc w:val="both"/>
        <w:rPr>
          <w:b/>
          <w:sz w:val="18"/>
          <w:szCs w:val="18"/>
        </w:rPr>
      </w:pPr>
      <w:r w:rsidRPr="005F1BD7">
        <w:rPr>
          <w:sz w:val="18"/>
          <w:szCs w:val="18"/>
        </w:rPr>
        <w:t>* Общая стоимость проекта Керуен 61 175 400 тенге, из них 20 830 100 тенге собственные, 41 092 300 тенге заемные. Для завершения и ввода в эксплуатацию объекта требуется 36 666 000 тенге. 36 млн. тенге клиент планирует получить в АО «</w:t>
      </w:r>
      <w:r w:rsidRPr="005F1BD7">
        <w:rPr>
          <w:sz w:val="18"/>
          <w:szCs w:val="18"/>
          <w:lang w:val="en-US"/>
        </w:rPr>
        <w:t>BankRBK</w:t>
      </w:r>
      <w:r w:rsidRPr="005F1BD7">
        <w:rPr>
          <w:sz w:val="18"/>
          <w:szCs w:val="18"/>
        </w:rPr>
        <w:t xml:space="preserve">».   </w:t>
      </w:r>
      <w:r w:rsidRPr="005F1BD7">
        <w:rPr>
          <w:b/>
          <w:sz w:val="18"/>
          <w:szCs w:val="18"/>
        </w:rPr>
        <w:t>Статус – не завершен.</w:t>
      </w:r>
    </w:p>
    <w:p w14:paraId="32665426" w14:textId="77777777" w:rsidR="00580D6D" w:rsidRPr="005F1BD7" w:rsidRDefault="00580D6D" w:rsidP="00580D6D">
      <w:pPr>
        <w:jc w:val="both"/>
        <w:rPr>
          <w:sz w:val="18"/>
          <w:szCs w:val="18"/>
        </w:rPr>
      </w:pPr>
    </w:p>
    <w:p w14:paraId="1AB6F93E" w14:textId="77777777" w:rsidR="00580D6D" w:rsidRPr="005F1BD7" w:rsidRDefault="00580D6D" w:rsidP="00580D6D">
      <w:pPr>
        <w:jc w:val="both"/>
        <w:rPr>
          <w:sz w:val="18"/>
          <w:szCs w:val="18"/>
        </w:rPr>
      </w:pPr>
      <w:r w:rsidRPr="005F1BD7">
        <w:rPr>
          <w:sz w:val="18"/>
          <w:szCs w:val="18"/>
        </w:rPr>
        <w:t xml:space="preserve">Собственное участие клиента в вышеуказанных проектах подтверждается визуально (фотоматериалы Керуен 1 и 2.), а также документами на недвижимые имущества, согласно которым данные объекты принадлежат учредителю компании. ТОО Санатория Керуен.    </w:t>
      </w:r>
      <w:r w:rsidRPr="005F1BD7">
        <w:rPr>
          <w:sz w:val="18"/>
          <w:szCs w:val="18"/>
        </w:rPr>
        <w:tab/>
      </w:r>
    </w:p>
    <w:p w14:paraId="78848547" w14:textId="77777777" w:rsidR="00580D6D" w:rsidRPr="005F1BD7" w:rsidRDefault="00580D6D" w:rsidP="00580D6D">
      <w:pPr>
        <w:jc w:val="both"/>
        <w:rPr>
          <w:sz w:val="18"/>
          <w:szCs w:val="18"/>
        </w:rPr>
      </w:pPr>
    </w:p>
    <w:p w14:paraId="0EF9F91F" w14:textId="77777777" w:rsidR="00580D6D" w:rsidRPr="005F1BD7" w:rsidRDefault="00580D6D" w:rsidP="00580D6D">
      <w:pPr>
        <w:rPr>
          <w:b/>
          <w:sz w:val="18"/>
          <w:szCs w:val="18"/>
        </w:rPr>
      </w:pPr>
      <w:r w:rsidRPr="005F1BD7">
        <w:rPr>
          <w:b/>
          <w:sz w:val="18"/>
          <w:szCs w:val="18"/>
        </w:rPr>
        <w:t>Фотоматериалы Кафе «Керуен»</w:t>
      </w:r>
    </w:p>
    <w:p w14:paraId="26D6C559" w14:textId="77777777" w:rsidR="00580D6D" w:rsidRPr="005F1BD7" w:rsidRDefault="00580D6D" w:rsidP="00580D6D">
      <w:pPr>
        <w:rPr>
          <w:b/>
          <w:sz w:val="18"/>
          <w:szCs w:val="18"/>
        </w:rPr>
      </w:pPr>
      <w:r w:rsidRPr="005F1BD7">
        <w:rPr>
          <w:b/>
          <w:noProof/>
          <w:sz w:val="18"/>
          <w:szCs w:val="18"/>
        </w:rPr>
        <w:drawing>
          <wp:inline distT="0" distB="0" distL="0" distR="0" wp14:anchorId="1282B00D" wp14:editId="3AA8A9FB">
            <wp:extent cx="2043485" cy="2083159"/>
            <wp:effectExtent l="0" t="0" r="0" b="0"/>
            <wp:docPr id="48" name="Рисунок 48" descr="C:\Users\Zholshiyev_N\Desktop\Работа\Проекты\В работе\ТОО Керуен\ТОО Керуен\кафе\SAM_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holshiyev_N\Desktop\Работа\Проекты\В работе\ТОО Керуен\ТОО Керуен\кафе\SAM_864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3432" cy="2083105"/>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738DD20E" wp14:editId="22C0550E">
            <wp:extent cx="1844702" cy="2083158"/>
            <wp:effectExtent l="0" t="0" r="3175" b="0"/>
            <wp:docPr id="49" name="Рисунок 49" descr="C:\Users\Zholshiyev_N\Desktop\Работа\Проекты\В работе\ТОО Керуен\ТОО Керуен\кафе\SAM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holshiyev_N\Desktop\Работа\Проекты\В работе\ТОО Керуен\ТОО Керуен\кафе\SAM_86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4655" cy="2083105"/>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478BB834" wp14:editId="56266C9E">
            <wp:extent cx="1900362" cy="2083159"/>
            <wp:effectExtent l="0" t="0" r="5080" b="0"/>
            <wp:docPr id="50" name="Рисунок 50" descr="C:\Users\Zholshiyev_N\Desktop\Работа\Проекты\В работе\ТОО Керуен\ТОО Керуен\кафе\SAM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holshiyev_N\Desktop\Работа\Проекты\В работе\ТОО Керуен\ТОО Керуен\кафе\SAM_866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0314" cy="2083106"/>
                    </a:xfrm>
                    <a:prstGeom prst="rect">
                      <a:avLst/>
                    </a:prstGeom>
                    <a:noFill/>
                    <a:ln>
                      <a:noFill/>
                    </a:ln>
                  </pic:spPr>
                </pic:pic>
              </a:graphicData>
            </a:graphic>
          </wp:inline>
        </w:drawing>
      </w:r>
    </w:p>
    <w:p w14:paraId="185DABD2" w14:textId="77777777" w:rsidR="00580D6D" w:rsidRPr="005F1BD7" w:rsidRDefault="00580D6D" w:rsidP="00580D6D">
      <w:pPr>
        <w:rPr>
          <w:b/>
          <w:sz w:val="18"/>
          <w:szCs w:val="18"/>
        </w:rPr>
      </w:pPr>
    </w:p>
    <w:p w14:paraId="5C954B83" w14:textId="77777777" w:rsidR="00580D6D" w:rsidRPr="005F1BD7" w:rsidRDefault="00580D6D" w:rsidP="00580D6D">
      <w:pPr>
        <w:jc w:val="both"/>
        <w:rPr>
          <w:b/>
          <w:sz w:val="18"/>
          <w:szCs w:val="18"/>
        </w:rPr>
      </w:pPr>
      <w:r w:rsidRPr="005F1BD7">
        <w:rPr>
          <w:b/>
          <w:noProof/>
          <w:sz w:val="18"/>
          <w:szCs w:val="18"/>
        </w:rPr>
        <w:drawing>
          <wp:inline distT="0" distB="0" distL="0" distR="0" wp14:anchorId="1B21DF6A" wp14:editId="7D849C34">
            <wp:extent cx="2027583" cy="1947987"/>
            <wp:effectExtent l="0" t="0" r="0" b="0"/>
            <wp:docPr id="41" name="Рисунок 41" descr="C:\Users\Zholshiyev_N\Desktop\Работа\Проекты\В работе\ТОО Керуен\ТОО Керуен\кафе\SAM_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holshiyev_N\Desktop\Работа\Проекты\В работе\ТОО Керуен\ТОО Керуен\кафе\SAM_865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7530" cy="1947936"/>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636967A8" wp14:editId="5DBA801B">
            <wp:extent cx="1860605" cy="1947986"/>
            <wp:effectExtent l="0" t="0" r="6350" b="0"/>
            <wp:docPr id="40" name="Рисунок 40" descr="C:\Users\Zholshiyev_N\Desktop\Работа\Проекты\В работе\ТОО Керуен\ТОО Керуен\кафе\SAM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holshiyev_N\Desktop\Работа\Проекты\В работе\ТОО Керуен\ТОО Керуен\кафе\SAM_865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0558" cy="1947936"/>
                    </a:xfrm>
                    <a:prstGeom prst="rect">
                      <a:avLst/>
                    </a:prstGeom>
                    <a:noFill/>
                    <a:ln>
                      <a:noFill/>
                    </a:ln>
                  </pic:spPr>
                </pic:pic>
              </a:graphicData>
            </a:graphic>
          </wp:inline>
        </w:drawing>
      </w:r>
      <w:r w:rsidRPr="005F1BD7">
        <w:rPr>
          <w:b/>
          <w:sz w:val="18"/>
          <w:szCs w:val="18"/>
        </w:rPr>
        <w:t xml:space="preserve"> </w:t>
      </w:r>
      <w:r w:rsidRPr="005F1BD7">
        <w:rPr>
          <w:b/>
          <w:noProof/>
          <w:sz w:val="18"/>
          <w:szCs w:val="18"/>
        </w:rPr>
        <w:drawing>
          <wp:inline distT="0" distB="0" distL="0" distR="0" wp14:anchorId="56D1711C" wp14:editId="3BED2F31">
            <wp:extent cx="1892410" cy="1947986"/>
            <wp:effectExtent l="0" t="0" r="0" b="0"/>
            <wp:docPr id="39" name="Рисунок 39" descr="C:\Users\Zholshiyev_N\Desktop\Работа\Проекты\В работе\ТОО Керуен\ТОО Керуен\кафе\SAM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olshiyev_N\Desktop\Работа\Проекты\В работе\ТОО Керуен\ТОО Керуен\кафе\SAM_86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61" cy="1947936"/>
                    </a:xfrm>
                    <a:prstGeom prst="rect">
                      <a:avLst/>
                    </a:prstGeom>
                    <a:noFill/>
                    <a:ln>
                      <a:noFill/>
                    </a:ln>
                  </pic:spPr>
                </pic:pic>
              </a:graphicData>
            </a:graphic>
          </wp:inline>
        </w:drawing>
      </w:r>
    </w:p>
    <w:p w14:paraId="667ED194" w14:textId="77777777" w:rsidR="00580D6D" w:rsidRPr="005F1BD7" w:rsidRDefault="00580D6D" w:rsidP="00580D6D">
      <w:pPr>
        <w:jc w:val="both"/>
        <w:rPr>
          <w:sz w:val="18"/>
          <w:szCs w:val="18"/>
        </w:rPr>
      </w:pPr>
    </w:p>
    <w:p w14:paraId="2A3B17AC" w14:textId="77777777" w:rsidR="00580D6D" w:rsidRPr="005F1BD7" w:rsidRDefault="00580D6D" w:rsidP="00580D6D">
      <w:pPr>
        <w:jc w:val="both"/>
        <w:rPr>
          <w:sz w:val="18"/>
          <w:szCs w:val="18"/>
        </w:rPr>
      </w:pPr>
      <w:r w:rsidRPr="005F1BD7">
        <w:rPr>
          <w:sz w:val="18"/>
          <w:szCs w:val="18"/>
        </w:rPr>
        <w:tab/>
        <w:t xml:space="preserve">В 2013 году клиент приобрела ЗУ мерою – 0,0780 га, целевым назначением на строительство кафе. После постройки в 2014 году данное кафе было введено в эксплуатацию. Посетителями данного кафе являются жители близлежащих населенных пунктов и проезжие близлежащей трассы. Также нужно отметить что Кафе расположен вдоль трассы Шымкент - Жетысай. На сегодняшний день деятельность по кафе осуществляет родная сестра клиента. Все расходы и доходы связанные с ведением данного бизнеса несет сестра.    </w:t>
      </w:r>
    </w:p>
    <w:p w14:paraId="53DAD04D" w14:textId="77777777" w:rsidR="008D3357" w:rsidRPr="005F1BD7" w:rsidRDefault="008D3357" w:rsidP="008D3357">
      <w:pPr>
        <w:jc w:val="both"/>
        <w:rPr>
          <w:sz w:val="18"/>
          <w:szCs w:val="18"/>
        </w:rPr>
      </w:pPr>
    </w:p>
    <w:p w14:paraId="1BF127F9" w14:textId="00DEBA99" w:rsidR="008D3357" w:rsidRPr="005F1BD7" w:rsidRDefault="00333076" w:rsidP="00D47CDB">
      <w:pPr>
        <w:pStyle w:val="af5"/>
        <w:numPr>
          <w:ilvl w:val="1"/>
          <w:numId w:val="11"/>
        </w:numPr>
        <w:jc w:val="both"/>
        <w:rPr>
          <w:b/>
          <w:sz w:val="18"/>
          <w:szCs w:val="18"/>
        </w:rPr>
      </w:pPr>
      <w:r w:rsidRPr="005F1BD7">
        <w:rPr>
          <w:b/>
          <w:sz w:val="18"/>
          <w:szCs w:val="18"/>
        </w:rPr>
        <w:t xml:space="preserve">Оценка </w:t>
      </w:r>
      <w:r w:rsidR="0051214F" w:rsidRPr="005F1BD7">
        <w:rPr>
          <w:b/>
          <w:sz w:val="18"/>
          <w:szCs w:val="18"/>
        </w:rPr>
        <w:t>Конкурентной позиции</w:t>
      </w:r>
    </w:p>
    <w:p w14:paraId="66BE2E9B" w14:textId="77777777" w:rsidR="009E3FCD" w:rsidRPr="005F1BD7" w:rsidRDefault="009E3FCD" w:rsidP="008D3357">
      <w:pPr>
        <w:jc w:val="both"/>
        <w:rPr>
          <w:b/>
          <w:sz w:val="18"/>
          <w:szCs w:val="18"/>
        </w:rPr>
      </w:pPr>
    </w:p>
    <w:p w14:paraId="5086517C" w14:textId="5BD6F93D" w:rsidR="009E3FCD" w:rsidRPr="005F1BD7" w:rsidRDefault="00BB050B" w:rsidP="00781EE3">
      <w:pPr>
        <w:ind w:firstLine="708"/>
        <w:jc w:val="both"/>
        <w:rPr>
          <w:b/>
          <w:sz w:val="18"/>
          <w:szCs w:val="18"/>
        </w:rPr>
      </w:pPr>
      <w:r w:rsidRPr="005F1BD7">
        <w:rPr>
          <w:b/>
          <w:sz w:val="18"/>
          <w:szCs w:val="18"/>
        </w:rPr>
        <w:t xml:space="preserve">Компания </w:t>
      </w:r>
      <w:r w:rsidR="00580D6D" w:rsidRPr="005F1BD7">
        <w:rPr>
          <w:b/>
          <w:bCs/>
          <w:sz w:val="18"/>
          <w:szCs w:val="18"/>
        </w:rPr>
        <w:t>ТОО «Санатория Керуен» / ИП «Керуен»</w:t>
      </w:r>
      <w:r w:rsidR="00781EE3" w:rsidRPr="005F1BD7">
        <w:rPr>
          <w:b/>
          <w:sz w:val="18"/>
          <w:szCs w:val="18"/>
        </w:rPr>
        <w:t xml:space="preserve"> занимается </w:t>
      </w:r>
      <w:r w:rsidR="00580D6D" w:rsidRPr="005F1BD7">
        <w:rPr>
          <w:b/>
          <w:sz w:val="18"/>
          <w:szCs w:val="18"/>
        </w:rPr>
        <w:t xml:space="preserve">оказанием услуг в сфере лечебно-оздоровительных услуг </w:t>
      </w:r>
      <w:r w:rsidR="00781EE3" w:rsidRPr="005F1BD7">
        <w:rPr>
          <w:b/>
          <w:sz w:val="18"/>
          <w:szCs w:val="18"/>
        </w:rPr>
        <w:t>наряду с аналогичными компаниями в г. Шымкент и Туркестанской области.</w:t>
      </w:r>
    </w:p>
    <w:p w14:paraId="60BDED3F" w14:textId="77777777" w:rsidR="00C76234" w:rsidRPr="005F1BD7" w:rsidRDefault="00C76234" w:rsidP="008D3357">
      <w:pPr>
        <w:jc w:val="both"/>
        <w:rPr>
          <w:b/>
          <w:sz w:val="18"/>
          <w:szCs w:val="18"/>
        </w:rPr>
      </w:pPr>
    </w:p>
    <w:p w14:paraId="3D21C78C" w14:textId="0E90D16C" w:rsidR="00697581" w:rsidRPr="005F1BD7" w:rsidRDefault="00697581" w:rsidP="00D47CDB">
      <w:pPr>
        <w:pStyle w:val="af5"/>
        <w:numPr>
          <w:ilvl w:val="1"/>
          <w:numId w:val="11"/>
        </w:numPr>
        <w:jc w:val="both"/>
        <w:rPr>
          <w:b/>
          <w:sz w:val="18"/>
          <w:szCs w:val="18"/>
        </w:rPr>
      </w:pPr>
      <w:r w:rsidRPr="005F1BD7">
        <w:rPr>
          <w:b/>
          <w:sz w:val="18"/>
          <w:szCs w:val="18"/>
        </w:rPr>
        <w:t xml:space="preserve">Контракты, </w:t>
      </w:r>
      <w:r w:rsidR="009702E9" w:rsidRPr="005F1BD7">
        <w:rPr>
          <w:b/>
          <w:sz w:val="18"/>
          <w:szCs w:val="18"/>
        </w:rPr>
        <w:t>млн./тыс.</w:t>
      </w:r>
      <w:r w:rsidRPr="005F1BD7">
        <w:rPr>
          <w:b/>
          <w:sz w:val="18"/>
          <w:szCs w:val="18"/>
        </w:rPr>
        <w:t xml:space="preserve"> тенге:</w:t>
      </w:r>
    </w:p>
    <w:p w14:paraId="6B505ED6" w14:textId="77777777" w:rsidR="00095CF7" w:rsidRPr="005F1BD7" w:rsidRDefault="00095CF7" w:rsidP="00095CF7">
      <w:pPr>
        <w:pStyle w:val="af5"/>
        <w:ind w:left="1430"/>
        <w:jc w:val="both"/>
        <w:rPr>
          <w:b/>
          <w:sz w:val="18"/>
          <w:szCs w:val="18"/>
        </w:rPr>
      </w:pPr>
    </w:p>
    <w:tbl>
      <w:tblPr>
        <w:tblW w:w="10050" w:type="dxa"/>
        <w:tblInd w:w="93" w:type="dxa"/>
        <w:tblLook w:val="04A0" w:firstRow="1" w:lastRow="0" w:firstColumn="1" w:lastColumn="0" w:noHBand="0" w:noVBand="1"/>
      </w:tblPr>
      <w:tblGrid>
        <w:gridCol w:w="397"/>
        <w:gridCol w:w="3304"/>
        <w:gridCol w:w="2693"/>
        <w:gridCol w:w="1134"/>
        <w:gridCol w:w="1388"/>
        <w:gridCol w:w="1134"/>
      </w:tblGrid>
      <w:tr w:rsidR="00095CF7" w:rsidRPr="005F1BD7" w14:paraId="52A064BC" w14:textId="77777777" w:rsidTr="00095CF7">
        <w:trPr>
          <w:trHeight w:val="20"/>
        </w:trPr>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8C46" w14:textId="77777777" w:rsidR="00095CF7" w:rsidRPr="005F1BD7" w:rsidRDefault="00095CF7" w:rsidP="00095CF7">
            <w:pPr>
              <w:jc w:val="center"/>
              <w:rPr>
                <w:b/>
                <w:bCs/>
                <w:sz w:val="18"/>
                <w:szCs w:val="18"/>
              </w:rPr>
            </w:pPr>
            <w:r w:rsidRPr="005F1BD7">
              <w:rPr>
                <w:b/>
                <w:bCs/>
                <w:sz w:val="18"/>
                <w:szCs w:val="18"/>
              </w:rPr>
              <w:t>№</w:t>
            </w:r>
          </w:p>
        </w:tc>
        <w:tc>
          <w:tcPr>
            <w:tcW w:w="3304" w:type="dxa"/>
            <w:tcBorders>
              <w:top w:val="single" w:sz="4" w:space="0" w:color="auto"/>
              <w:left w:val="nil"/>
              <w:bottom w:val="single" w:sz="4" w:space="0" w:color="auto"/>
              <w:right w:val="single" w:sz="4" w:space="0" w:color="auto"/>
            </w:tcBorders>
            <w:shd w:val="clear" w:color="auto" w:fill="auto"/>
            <w:noWrap/>
            <w:vAlign w:val="bottom"/>
            <w:hideMark/>
          </w:tcPr>
          <w:p w14:paraId="46EC10F4" w14:textId="77777777" w:rsidR="00095CF7" w:rsidRPr="005F1BD7" w:rsidRDefault="00095CF7" w:rsidP="00095CF7">
            <w:pPr>
              <w:jc w:val="center"/>
              <w:rPr>
                <w:b/>
                <w:bCs/>
                <w:sz w:val="18"/>
                <w:szCs w:val="18"/>
              </w:rPr>
            </w:pPr>
            <w:r w:rsidRPr="005F1BD7">
              <w:rPr>
                <w:b/>
                <w:bCs/>
                <w:sz w:val="18"/>
                <w:szCs w:val="18"/>
              </w:rPr>
              <w:t>Наименование</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9532AF8" w14:textId="77777777" w:rsidR="00095CF7" w:rsidRPr="005F1BD7" w:rsidRDefault="00095CF7" w:rsidP="00095CF7">
            <w:pPr>
              <w:jc w:val="center"/>
              <w:rPr>
                <w:b/>
                <w:bCs/>
                <w:sz w:val="18"/>
                <w:szCs w:val="18"/>
              </w:rPr>
            </w:pPr>
            <w:r w:rsidRPr="005F1BD7">
              <w:rPr>
                <w:b/>
                <w:bCs/>
                <w:sz w:val="18"/>
                <w:szCs w:val="18"/>
              </w:rPr>
              <w:t>Заказчик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A44D20" w14:textId="77777777" w:rsidR="00095CF7" w:rsidRPr="005F1BD7" w:rsidRDefault="00095CF7" w:rsidP="00095CF7">
            <w:pPr>
              <w:jc w:val="center"/>
              <w:rPr>
                <w:b/>
                <w:bCs/>
                <w:sz w:val="18"/>
                <w:szCs w:val="18"/>
              </w:rPr>
            </w:pPr>
            <w:r w:rsidRPr="005F1BD7">
              <w:rPr>
                <w:b/>
                <w:bCs/>
                <w:sz w:val="18"/>
                <w:szCs w:val="18"/>
              </w:rPr>
              <w:t>Сумма контракта</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14:paraId="582FA714" w14:textId="77777777" w:rsidR="00095CF7" w:rsidRPr="005F1BD7" w:rsidRDefault="00095CF7" w:rsidP="00095CF7">
            <w:pPr>
              <w:jc w:val="center"/>
              <w:rPr>
                <w:b/>
                <w:bCs/>
                <w:sz w:val="18"/>
                <w:szCs w:val="18"/>
              </w:rPr>
            </w:pPr>
            <w:r w:rsidRPr="005F1BD7">
              <w:rPr>
                <w:b/>
                <w:bCs/>
                <w:sz w:val="18"/>
                <w:szCs w:val="18"/>
              </w:rPr>
              <w:t>Отработанная сумма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299E08" w14:textId="77777777" w:rsidR="00095CF7" w:rsidRPr="005F1BD7" w:rsidRDefault="00095CF7" w:rsidP="00095CF7">
            <w:pPr>
              <w:jc w:val="center"/>
              <w:rPr>
                <w:b/>
                <w:bCs/>
                <w:sz w:val="18"/>
                <w:szCs w:val="18"/>
              </w:rPr>
            </w:pPr>
            <w:r w:rsidRPr="005F1BD7">
              <w:rPr>
                <w:b/>
                <w:bCs/>
                <w:sz w:val="18"/>
                <w:szCs w:val="18"/>
              </w:rPr>
              <w:t>Остаток</w:t>
            </w:r>
          </w:p>
        </w:tc>
      </w:tr>
      <w:tr w:rsidR="00095CF7" w:rsidRPr="005F1BD7" w14:paraId="45668028"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6E45533D" w14:textId="77777777" w:rsidR="00095CF7" w:rsidRPr="005F1BD7" w:rsidRDefault="00095CF7" w:rsidP="00095CF7">
            <w:pPr>
              <w:jc w:val="center"/>
              <w:rPr>
                <w:sz w:val="18"/>
                <w:szCs w:val="18"/>
              </w:rPr>
            </w:pPr>
            <w:r w:rsidRPr="005F1BD7">
              <w:rPr>
                <w:sz w:val="18"/>
                <w:szCs w:val="18"/>
              </w:rPr>
              <w:t xml:space="preserve">   1   </w:t>
            </w:r>
          </w:p>
        </w:tc>
        <w:tc>
          <w:tcPr>
            <w:tcW w:w="3304" w:type="dxa"/>
            <w:tcBorders>
              <w:top w:val="nil"/>
              <w:left w:val="nil"/>
              <w:bottom w:val="single" w:sz="4" w:space="0" w:color="auto"/>
              <w:right w:val="single" w:sz="4" w:space="0" w:color="auto"/>
            </w:tcBorders>
            <w:shd w:val="clear" w:color="auto" w:fill="auto"/>
            <w:vAlign w:val="center"/>
            <w:hideMark/>
          </w:tcPr>
          <w:p w14:paraId="74974E48" w14:textId="77777777" w:rsidR="00095CF7" w:rsidRPr="005F1BD7" w:rsidRDefault="00095CF7" w:rsidP="00095CF7">
            <w:pPr>
              <w:jc w:val="center"/>
              <w:rPr>
                <w:sz w:val="18"/>
                <w:szCs w:val="18"/>
              </w:rPr>
            </w:pPr>
            <w:r w:rsidRPr="005F1BD7">
              <w:rPr>
                <w:sz w:val="18"/>
                <w:szCs w:val="18"/>
              </w:rPr>
              <w:t>Услуги по санаторно-курортному лечению / лечебно-оздоровительного отдыха</w:t>
            </w:r>
          </w:p>
        </w:tc>
        <w:tc>
          <w:tcPr>
            <w:tcW w:w="2693" w:type="dxa"/>
            <w:tcBorders>
              <w:top w:val="nil"/>
              <w:left w:val="nil"/>
              <w:bottom w:val="single" w:sz="4" w:space="0" w:color="auto"/>
              <w:right w:val="single" w:sz="4" w:space="0" w:color="auto"/>
            </w:tcBorders>
            <w:shd w:val="clear" w:color="auto" w:fill="auto"/>
            <w:vAlign w:val="center"/>
            <w:hideMark/>
          </w:tcPr>
          <w:p w14:paraId="6BA31B90" w14:textId="77777777" w:rsidR="00095CF7" w:rsidRPr="005F1BD7" w:rsidRDefault="00095CF7" w:rsidP="00095CF7">
            <w:pPr>
              <w:jc w:val="center"/>
              <w:rPr>
                <w:sz w:val="18"/>
                <w:szCs w:val="18"/>
              </w:rPr>
            </w:pPr>
            <w:r w:rsidRPr="005F1BD7">
              <w:rPr>
                <w:sz w:val="18"/>
                <w:szCs w:val="18"/>
              </w:rPr>
              <w:t>ГУ "Управление занятости и социальной защиты города Шымкент"</w:t>
            </w:r>
          </w:p>
        </w:tc>
        <w:tc>
          <w:tcPr>
            <w:tcW w:w="1134" w:type="dxa"/>
            <w:tcBorders>
              <w:top w:val="nil"/>
              <w:left w:val="nil"/>
              <w:bottom w:val="single" w:sz="4" w:space="0" w:color="auto"/>
              <w:right w:val="single" w:sz="4" w:space="0" w:color="auto"/>
            </w:tcBorders>
            <w:shd w:val="clear" w:color="auto" w:fill="auto"/>
            <w:noWrap/>
            <w:vAlign w:val="bottom"/>
            <w:hideMark/>
          </w:tcPr>
          <w:p w14:paraId="6B654371" w14:textId="77777777" w:rsidR="00095CF7" w:rsidRPr="005F1BD7" w:rsidRDefault="00095CF7" w:rsidP="00095CF7">
            <w:pPr>
              <w:jc w:val="center"/>
              <w:rPr>
                <w:sz w:val="18"/>
                <w:szCs w:val="18"/>
              </w:rPr>
            </w:pPr>
            <w:r w:rsidRPr="005F1BD7">
              <w:rPr>
                <w:sz w:val="18"/>
                <w:szCs w:val="18"/>
              </w:rPr>
              <w:t>7 930 000</w:t>
            </w:r>
          </w:p>
        </w:tc>
        <w:tc>
          <w:tcPr>
            <w:tcW w:w="1388" w:type="dxa"/>
            <w:tcBorders>
              <w:top w:val="nil"/>
              <w:left w:val="nil"/>
              <w:bottom w:val="single" w:sz="4" w:space="0" w:color="auto"/>
              <w:right w:val="single" w:sz="4" w:space="0" w:color="auto"/>
            </w:tcBorders>
            <w:shd w:val="clear" w:color="auto" w:fill="auto"/>
            <w:noWrap/>
            <w:vAlign w:val="bottom"/>
            <w:hideMark/>
          </w:tcPr>
          <w:p w14:paraId="26D9480E" w14:textId="77777777" w:rsidR="00095CF7" w:rsidRPr="005F1BD7" w:rsidRDefault="00095CF7" w:rsidP="00095CF7">
            <w:pPr>
              <w:jc w:val="center"/>
              <w:rPr>
                <w:sz w:val="18"/>
                <w:szCs w:val="18"/>
              </w:rPr>
            </w:pPr>
            <w:r w:rsidRPr="005F1BD7">
              <w:rPr>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14:paraId="78ADFA41" w14:textId="77777777" w:rsidR="00095CF7" w:rsidRPr="005F1BD7" w:rsidRDefault="00095CF7" w:rsidP="00095CF7">
            <w:pPr>
              <w:jc w:val="center"/>
              <w:rPr>
                <w:sz w:val="18"/>
                <w:szCs w:val="18"/>
              </w:rPr>
            </w:pPr>
            <w:r w:rsidRPr="005F1BD7">
              <w:rPr>
                <w:sz w:val="18"/>
                <w:szCs w:val="18"/>
              </w:rPr>
              <w:t>7 930 000</w:t>
            </w:r>
          </w:p>
        </w:tc>
      </w:tr>
      <w:tr w:rsidR="00095CF7" w:rsidRPr="005F1BD7" w14:paraId="4198CBEE" w14:textId="77777777" w:rsidTr="00095CF7">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084F51C8" w14:textId="77777777" w:rsidR="00095CF7" w:rsidRPr="005F1BD7" w:rsidRDefault="00095CF7" w:rsidP="00095CF7">
            <w:pPr>
              <w:jc w:val="center"/>
              <w:rPr>
                <w:sz w:val="18"/>
                <w:szCs w:val="18"/>
              </w:rPr>
            </w:pPr>
            <w:r w:rsidRPr="005F1BD7">
              <w:rPr>
                <w:sz w:val="18"/>
                <w:szCs w:val="18"/>
              </w:rPr>
              <w:t xml:space="preserve">   2   </w:t>
            </w:r>
          </w:p>
        </w:tc>
        <w:tc>
          <w:tcPr>
            <w:tcW w:w="3304" w:type="dxa"/>
            <w:tcBorders>
              <w:top w:val="nil"/>
              <w:left w:val="nil"/>
              <w:bottom w:val="single" w:sz="4" w:space="0" w:color="auto"/>
              <w:right w:val="single" w:sz="4" w:space="0" w:color="auto"/>
            </w:tcBorders>
            <w:shd w:val="clear" w:color="auto" w:fill="auto"/>
            <w:vAlign w:val="center"/>
            <w:hideMark/>
          </w:tcPr>
          <w:p w14:paraId="66011190" w14:textId="77777777" w:rsidR="00095CF7" w:rsidRPr="005F1BD7" w:rsidRDefault="00095CF7" w:rsidP="00095CF7">
            <w:pPr>
              <w:jc w:val="center"/>
              <w:rPr>
                <w:sz w:val="18"/>
                <w:szCs w:val="18"/>
              </w:rPr>
            </w:pPr>
            <w:r w:rsidRPr="005F1BD7">
              <w:rPr>
                <w:sz w:val="18"/>
                <w:szCs w:val="18"/>
              </w:rPr>
              <w:t>Услуги по санаторно-курортному лечению / лечебно-оздоровительного отдыха</w:t>
            </w:r>
          </w:p>
        </w:tc>
        <w:tc>
          <w:tcPr>
            <w:tcW w:w="2693" w:type="dxa"/>
            <w:tcBorders>
              <w:top w:val="nil"/>
              <w:left w:val="nil"/>
              <w:bottom w:val="single" w:sz="4" w:space="0" w:color="auto"/>
              <w:right w:val="single" w:sz="4" w:space="0" w:color="auto"/>
            </w:tcBorders>
            <w:shd w:val="clear" w:color="auto" w:fill="auto"/>
            <w:vAlign w:val="center"/>
            <w:hideMark/>
          </w:tcPr>
          <w:p w14:paraId="520BAC16" w14:textId="77777777" w:rsidR="00095CF7" w:rsidRPr="005F1BD7" w:rsidRDefault="00095CF7" w:rsidP="00095CF7">
            <w:pPr>
              <w:jc w:val="center"/>
              <w:rPr>
                <w:sz w:val="18"/>
                <w:szCs w:val="18"/>
              </w:rPr>
            </w:pPr>
            <w:r w:rsidRPr="005F1BD7">
              <w:rPr>
                <w:sz w:val="18"/>
                <w:szCs w:val="18"/>
              </w:rPr>
              <w:t>ГУ "Управление занятости и социальной защиты города Шымкент"</w:t>
            </w:r>
          </w:p>
        </w:tc>
        <w:tc>
          <w:tcPr>
            <w:tcW w:w="1134" w:type="dxa"/>
            <w:tcBorders>
              <w:top w:val="nil"/>
              <w:left w:val="nil"/>
              <w:bottom w:val="single" w:sz="4" w:space="0" w:color="auto"/>
              <w:right w:val="single" w:sz="4" w:space="0" w:color="auto"/>
            </w:tcBorders>
            <w:shd w:val="clear" w:color="auto" w:fill="auto"/>
            <w:noWrap/>
            <w:vAlign w:val="bottom"/>
            <w:hideMark/>
          </w:tcPr>
          <w:p w14:paraId="24D59B9D" w14:textId="77777777" w:rsidR="00095CF7" w:rsidRPr="005F1BD7" w:rsidRDefault="00095CF7" w:rsidP="00095CF7">
            <w:pPr>
              <w:jc w:val="center"/>
              <w:rPr>
                <w:sz w:val="18"/>
                <w:szCs w:val="18"/>
              </w:rPr>
            </w:pPr>
            <w:r w:rsidRPr="005F1BD7">
              <w:rPr>
                <w:sz w:val="18"/>
                <w:szCs w:val="18"/>
              </w:rPr>
              <w:t>9 150 000</w:t>
            </w:r>
          </w:p>
        </w:tc>
        <w:tc>
          <w:tcPr>
            <w:tcW w:w="1388" w:type="dxa"/>
            <w:tcBorders>
              <w:top w:val="nil"/>
              <w:left w:val="nil"/>
              <w:bottom w:val="single" w:sz="4" w:space="0" w:color="auto"/>
              <w:right w:val="single" w:sz="4" w:space="0" w:color="auto"/>
            </w:tcBorders>
            <w:shd w:val="clear" w:color="auto" w:fill="auto"/>
            <w:noWrap/>
            <w:vAlign w:val="bottom"/>
            <w:hideMark/>
          </w:tcPr>
          <w:p w14:paraId="31BFA4C9" w14:textId="77777777" w:rsidR="00095CF7" w:rsidRPr="005F1BD7" w:rsidRDefault="00095CF7" w:rsidP="00095CF7">
            <w:pPr>
              <w:jc w:val="center"/>
              <w:rPr>
                <w:sz w:val="18"/>
                <w:szCs w:val="18"/>
              </w:rPr>
            </w:pPr>
            <w:r w:rsidRPr="005F1BD7">
              <w:rPr>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14:paraId="20218930" w14:textId="77777777" w:rsidR="00095CF7" w:rsidRPr="005F1BD7" w:rsidRDefault="00095CF7" w:rsidP="00095CF7">
            <w:pPr>
              <w:jc w:val="center"/>
              <w:rPr>
                <w:sz w:val="18"/>
                <w:szCs w:val="18"/>
              </w:rPr>
            </w:pPr>
            <w:r w:rsidRPr="005F1BD7">
              <w:rPr>
                <w:sz w:val="18"/>
                <w:szCs w:val="18"/>
              </w:rPr>
              <w:t>9 150 000</w:t>
            </w:r>
          </w:p>
        </w:tc>
      </w:tr>
      <w:tr w:rsidR="00095CF7" w:rsidRPr="005F1BD7" w14:paraId="7FB55A26" w14:textId="77777777" w:rsidTr="00095CF7">
        <w:trPr>
          <w:trHeight w:val="20"/>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D44CF8" w14:textId="77777777" w:rsidR="00095CF7" w:rsidRPr="005F1BD7" w:rsidRDefault="00095CF7" w:rsidP="00095CF7">
            <w:pPr>
              <w:jc w:val="center"/>
              <w:rPr>
                <w:b/>
                <w:bCs/>
                <w:sz w:val="18"/>
                <w:szCs w:val="18"/>
              </w:rPr>
            </w:pPr>
            <w:r w:rsidRPr="005F1BD7">
              <w:rPr>
                <w:b/>
                <w:bCs/>
                <w:sz w:val="18"/>
                <w:szCs w:val="18"/>
              </w:rPr>
              <w:t xml:space="preserve"> Итого: </w:t>
            </w:r>
          </w:p>
        </w:tc>
        <w:tc>
          <w:tcPr>
            <w:tcW w:w="2693" w:type="dxa"/>
            <w:tcBorders>
              <w:top w:val="nil"/>
              <w:left w:val="nil"/>
              <w:bottom w:val="single" w:sz="4" w:space="0" w:color="auto"/>
              <w:right w:val="single" w:sz="4" w:space="0" w:color="auto"/>
            </w:tcBorders>
            <w:shd w:val="clear" w:color="auto" w:fill="auto"/>
            <w:noWrap/>
            <w:vAlign w:val="bottom"/>
            <w:hideMark/>
          </w:tcPr>
          <w:p w14:paraId="749981F5" w14:textId="77777777" w:rsidR="00095CF7" w:rsidRPr="005F1BD7" w:rsidRDefault="00095CF7" w:rsidP="00095CF7">
            <w:pPr>
              <w:rPr>
                <w:b/>
                <w:bCs/>
                <w:sz w:val="18"/>
                <w:szCs w:val="18"/>
              </w:rPr>
            </w:pPr>
            <w:r w:rsidRPr="005F1BD7">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1B993A" w14:textId="77777777" w:rsidR="00095CF7" w:rsidRPr="005F1BD7" w:rsidRDefault="00095CF7" w:rsidP="00095CF7">
            <w:pPr>
              <w:jc w:val="center"/>
              <w:rPr>
                <w:b/>
                <w:bCs/>
                <w:sz w:val="18"/>
                <w:szCs w:val="18"/>
              </w:rPr>
            </w:pPr>
            <w:r w:rsidRPr="005F1BD7">
              <w:rPr>
                <w:b/>
                <w:bCs/>
                <w:sz w:val="18"/>
                <w:szCs w:val="18"/>
              </w:rPr>
              <w:t>17 080 000</w:t>
            </w:r>
          </w:p>
        </w:tc>
        <w:tc>
          <w:tcPr>
            <w:tcW w:w="1388" w:type="dxa"/>
            <w:tcBorders>
              <w:top w:val="nil"/>
              <w:left w:val="nil"/>
              <w:bottom w:val="single" w:sz="4" w:space="0" w:color="auto"/>
              <w:right w:val="single" w:sz="4" w:space="0" w:color="auto"/>
            </w:tcBorders>
            <w:shd w:val="clear" w:color="auto" w:fill="auto"/>
            <w:noWrap/>
            <w:vAlign w:val="bottom"/>
            <w:hideMark/>
          </w:tcPr>
          <w:p w14:paraId="7DD21E68" w14:textId="77777777" w:rsidR="00095CF7" w:rsidRPr="005F1BD7" w:rsidRDefault="00095CF7" w:rsidP="00095CF7">
            <w:pPr>
              <w:jc w:val="center"/>
              <w:rPr>
                <w:b/>
                <w:bCs/>
                <w:sz w:val="18"/>
                <w:szCs w:val="18"/>
              </w:rPr>
            </w:pPr>
            <w:r w:rsidRPr="005F1BD7">
              <w:rPr>
                <w:b/>
                <w:bCs/>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14:paraId="00E581E8" w14:textId="77777777" w:rsidR="00095CF7" w:rsidRPr="005F1BD7" w:rsidRDefault="00095CF7" w:rsidP="00095CF7">
            <w:pPr>
              <w:jc w:val="center"/>
              <w:rPr>
                <w:b/>
                <w:bCs/>
                <w:sz w:val="18"/>
                <w:szCs w:val="18"/>
              </w:rPr>
            </w:pPr>
            <w:r w:rsidRPr="005F1BD7">
              <w:rPr>
                <w:b/>
                <w:bCs/>
                <w:sz w:val="18"/>
                <w:szCs w:val="18"/>
              </w:rPr>
              <w:t>17 080 000</w:t>
            </w:r>
          </w:p>
        </w:tc>
      </w:tr>
    </w:tbl>
    <w:p w14:paraId="16F922BD" w14:textId="77777777" w:rsidR="00D96059" w:rsidRPr="005F1BD7" w:rsidRDefault="00D96059" w:rsidP="0034325A">
      <w:pPr>
        <w:jc w:val="both"/>
        <w:rPr>
          <w:sz w:val="18"/>
          <w:szCs w:val="18"/>
        </w:rPr>
      </w:pPr>
    </w:p>
    <w:p w14:paraId="18CC9DED" w14:textId="6980354B" w:rsidR="00F63C1D" w:rsidRPr="005F1BD7" w:rsidRDefault="00BD459E" w:rsidP="00D47CDB">
      <w:pPr>
        <w:pStyle w:val="af5"/>
        <w:numPr>
          <w:ilvl w:val="0"/>
          <w:numId w:val="11"/>
        </w:numPr>
        <w:jc w:val="both"/>
        <w:rPr>
          <w:b/>
          <w:sz w:val="18"/>
          <w:szCs w:val="18"/>
        </w:rPr>
      </w:pPr>
      <w:r w:rsidRPr="005F1BD7">
        <w:rPr>
          <w:b/>
          <w:sz w:val="18"/>
          <w:szCs w:val="18"/>
        </w:rPr>
        <w:t>АНАЛИЗ ФИНАНСОВОЙ ДЕЯТЕЛЬНОСТИ КОМПАНИИ</w:t>
      </w:r>
      <w:r w:rsidR="004E2485" w:rsidRPr="005F1BD7">
        <w:rPr>
          <w:b/>
          <w:sz w:val="18"/>
          <w:szCs w:val="18"/>
        </w:rPr>
        <w:t>-ЗАЕМЩИКА</w:t>
      </w:r>
    </w:p>
    <w:p w14:paraId="540C07E6" w14:textId="77777777" w:rsidR="005A2678" w:rsidRPr="005F1BD7" w:rsidRDefault="005A2678" w:rsidP="002F4323">
      <w:pPr>
        <w:tabs>
          <w:tab w:val="left" w:pos="3331"/>
        </w:tabs>
        <w:rPr>
          <w:sz w:val="18"/>
          <w:szCs w:val="18"/>
          <w:lang w:eastAsia="x-none"/>
        </w:rPr>
      </w:pPr>
    </w:p>
    <w:p w14:paraId="01A70ADB" w14:textId="24368BF6" w:rsidR="002F4323" w:rsidRPr="005F1BD7" w:rsidRDefault="002F4323" w:rsidP="00D47CDB">
      <w:pPr>
        <w:pStyle w:val="af5"/>
        <w:numPr>
          <w:ilvl w:val="1"/>
          <w:numId w:val="12"/>
        </w:numPr>
        <w:tabs>
          <w:tab w:val="left" w:pos="3331"/>
        </w:tabs>
        <w:rPr>
          <w:sz w:val="18"/>
          <w:szCs w:val="18"/>
          <w:lang w:eastAsia="x-none"/>
        </w:rPr>
      </w:pPr>
      <w:r w:rsidRPr="005F1BD7">
        <w:rPr>
          <w:sz w:val="18"/>
          <w:szCs w:val="18"/>
          <w:lang w:eastAsia="x-none"/>
        </w:rPr>
        <w:t>Основные показатели результатов финансовой деятельности (</w:t>
      </w:r>
      <w:r w:rsidR="00C7222B" w:rsidRPr="005F1BD7">
        <w:rPr>
          <w:sz w:val="18"/>
          <w:szCs w:val="18"/>
          <w:lang w:eastAsia="x-none"/>
        </w:rPr>
        <w:t>в валюте баланса</w:t>
      </w:r>
      <w:r w:rsidR="00062871" w:rsidRPr="005F1BD7">
        <w:rPr>
          <w:sz w:val="18"/>
          <w:szCs w:val="18"/>
          <w:lang w:eastAsia="x-none"/>
        </w:rPr>
        <w:t>)</w:t>
      </w:r>
      <w:r w:rsidRPr="005F1BD7">
        <w:rPr>
          <w:sz w:val="18"/>
          <w:szCs w:val="18"/>
          <w:lang w:eastAsia="x-none"/>
        </w:rPr>
        <w:t xml:space="preserve">. </w:t>
      </w:r>
    </w:p>
    <w:p w14:paraId="355E004D" w14:textId="77777777" w:rsidR="002F4323" w:rsidRPr="005F1BD7" w:rsidRDefault="002F4323" w:rsidP="002F4323">
      <w:pPr>
        <w:pStyle w:val="1"/>
        <w:rPr>
          <w:rFonts w:ascii="Times New Roman" w:hAnsi="Times New Roman" w:cs="Times New Roman"/>
          <w:sz w:val="18"/>
          <w:szCs w:val="18"/>
        </w:rPr>
      </w:pPr>
    </w:p>
    <w:tbl>
      <w:tblPr>
        <w:tblW w:w="8946" w:type="dxa"/>
        <w:tblInd w:w="93" w:type="dxa"/>
        <w:tblLook w:val="04A0" w:firstRow="1" w:lastRow="0" w:firstColumn="1" w:lastColumn="0" w:noHBand="0" w:noVBand="1"/>
      </w:tblPr>
      <w:tblGrid>
        <w:gridCol w:w="3276"/>
        <w:gridCol w:w="1160"/>
        <w:gridCol w:w="3234"/>
        <w:gridCol w:w="1276"/>
      </w:tblGrid>
      <w:tr w:rsidR="00095CF7" w:rsidRPr="005F1BD7" w14:paraId="4A8FEBA0" w14:textId="77777777" w:rsidTr="00095CF7">
        <w:trPr>
          <w:trHeight w:val="20"/>
        </w:trPr>
        <w:tc>
          <w:tcPr>
            <w:tcW w:w="3276" w:type="dxa"/>
            <w:tcBorders>
              <w:top w:val="single" w:sz="8" w:space="0" w:color="auto"/>
              <w:left w:val="single" w:sz="8" w:space="0" w:color="auto"/>
              <w:bottom w:val="single" w:sz="8" w:space="0" w:color="auto"/>
              <w:right w:val="single" w:sz="8" w:space="0" w:color="auto"/>
            </w:tcBorders>
            <w:shd w:val="clear" w:color="000000" w:fill="F2F2F2"/>
            <w:hideMark/>
          </w:tcPr>
          <w:p w14:paraId="4CE4806C" w14:textId="77777777" w:rsidR="00095CF7" w:rsidRPr="005F1BD7" w:rsidRDefault="00095CF7" w:rsidP="00095CF7">
            <w:pPr>
              <w:rPr>
                <w:b/>
                <w:bCs/>
                <w:sz w:val="18"/>
                <w:szCs w:val="18"/>
              </w:rPr>
            </w:pPr>
            <w:r w:rsidRPr="005F1BD7">
              <w:rPr>
                <w:b/>
                <w:bCs/>
                <w:sz w:val="18"/>
                <w:szCs w:val="18"/>
              </w:rPr>
              <w:t>Баланс</w:t>
            </w:r>
          </w:p>
        </w:tc>
        <w:tc>
          <w:tcPr>
            <w:tcW w:w="1160" w:type="dxa"/>
            <w:tcBorders>
              <w:top w:val="single" w:sz="8" w:space="0" w:color="auto"/>
              <w:left w:val="nil"/>
              <w:bottom w:val="single" w:sz="8" w:space="0" w:color="auto"/>
              <w:right w:val="single" w:sz="8" w:space="0" w:color="auto"/>
            </w:tcBorders>
            <w:shd w:val="clear" w:color="000000" w:fill="F2F2F2"/>
            <w:hideMark/>
          </w:tcPr>
          <w:p w14:paraId="751F8147" w14:textId="77777777" w:rsidR="00095CF7" w:rsidRPr="005F1BD7" w:rsidRDefault="00095CF7" w:rsidP="00095CF7">
            <w:pPr>
              <w:jc w:val="center"/>
              <w:rPr>
                <w:b/>
                <w:bCs/>
                <w:sz w:val="18"/>
                <w:szCs w:val="18"/>
              </w:rPr>
            </w:pPr>
            <w:r w:rsidRPr="005F1BD7">
              <w:rPr>
                <w:b/>
                <w:bCs/>
                <w:sz w:val="18"/>
                <w:szCs w:val="18"/>
              </w:rPr>
              <w:t>Последние 10 месяцев</w:t>
            </w:r>
          </w:p>
        </w:tc>
        <w:tc>
          <w:tcPr>
            <w:tcW w:w="3234" w:type="dxa"/>
            <w:tcBorders>
              <w:top w:val="single" w:sz="8" w:space="0" w:color="auto"/>
              <w:left w:val="nil"/>
              <w:bottom w:val="single" w:sz="8" w:space="0" w:color="auto"/>
              <w:right w:val="single" w:sz="8" w:space="0" w:color="auto"/>
            </w:tcBorders>
            <w:shd w:val="clear" w:color="000000" w:fill="F2F2F2"/>
            <w:hideMark/>
          </w:tcPr>
          <w:p w14:paraId="54AF7D06" w14:textId="77777777" w:rsidR="00095CF7" w:rsidRPr="005F1BD7" w:rsidRDefault="00095CF7" w:rsidP="00095CF7">
            <w:pPr>
              <w:rPr>
                <w:b/>
                <w:bCs/>
                <w:sz w:val="18"/>
                <w:szCs w:val="18"/>
              </w:rPr>
            </w:pPr>
            <w:r w:rsidRPr="005F1BD7">
              <w:rPr>
                <w:b/>
                <w:bCs/>
                <w:sz w:val="18"/>
                <w:szCs w:val="18"/>
              </w:rPr>
              <w:t xml:space="preserve">Прибыль/потоки </w:t>
            </w:r>
          </w:p>
        </w:tc>
        <w:tc>
          <w:tcPr>
            <w:tcW w:w="1276" w:type="dxa"/>
            <w:tcBorders>
              <w:top w:val="single" w:sz="8" w:space="0" w:color="auto"/>
              <w:left w:val="nil"/>
              <w:bottom w:val="single" w:sz="8" w:space="0" w:color="auto"/>
              <w:right w:val="single" w:sz="8" w:space="0" w:color="auto"/>
            </w:tcBorders>
            <w:shd w:val="clear" w:color="000000" w:fill="F2F2F2"/>
            <w:hideMark/>
          </w:tcPr>
          <w:p w14:paraId="6B5C2F4F" w14:textId="77777777" w:rsidR="00095CF7" w:rsidRPr="005F1BD7" w:rsidRDefault="00095CF7" w:rsidP="00095CF7">
            <w:pPr>
              <w:jc w:val="center"/>
              <w:rPr>
                <w:b/>
                <w:bCs/>
                <w:sz w:val="18"/>
                <w:szCs w:val="18"/>
              </w:rPr>
            </w:pPr>
            <w:r w:rsidRPr="005F1BD7">
              <w:rPr>
                <w:b/>
                <w:bCs/>
                <w:sz w:val="18"/>
                <w:szCs w:val="18"/>
              </w:rPr>
              <w:t>Последние 10 месяцев</w:t>
            </w:r>
          </w:p>
        </w:tc>
      </w:tr>
      <w:tr w:rsidR="00095CF7" w:rsidRPr="005F1BD7" w14:paraId="44D0D572"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E4F31C5" w14:textId="77777777" w:rsidR="00095CF7" w:rsidRPr="005F1BD7" w:rsidRDefault="00095CF7" w:rsidP="00095CF7">
            <w:pPr>
              <w:rPr>
                <w:sz w:val="18"/>
                <w:szCs w:val="18"/>
              </w:rPr>
            </w:pPr>
            <w:r w:rsidRPr="005F1BD7">
              <w:rPr>
                <w:sz w:val="18"/>
                <w:szCs w:val="18"/>
              </w:rPr>
              <w:t>Всего активы</w:t>
            </w:r>
          </w:p>
        </w:tc>
        <w:tc>
          <w:tcPr>
            <w:tcW w:w="1160" w:type="dxa"/>
            <w:tcBorders>
              <w:top w:val="nil"/>
              <w:left w:val="nil"/>
              <w:bottom w:val="single" w:sz="8" w:space="0" w:color="auto"/>
              <w:right w:val="single" w:sz="8" w:space="0" w:color="auto"/>
            </w:tcBorders>
            <w:shd w:val="clear" w:color="auto" w:fill="auto"/>
            <w:vAlign w:val="center"/>
            <w:hideMark/>
          </w:tcPr>
          <w:p w14:paraId="0F35017A" w14:textId="77777777" w:rsidR="00095CF7" w:rsidRPr="005F1BD7" w:rsidRDefault="00095CF7" w:rsidP="00095CF7">
            <w:pPr>
              <w:jc w:val="center"/>
              <w:rPr>
                <w:sz w:val="18"/>
                <w:szCs w:val="18"/>
              </w:rPr>
            </w:pPr>
            <w:r w:rsidRPr="005F1BD7">
              <w:rPr>
                <w:sz w:val="18"/>
                <w:szCs w:val="18"/>
              </w:rPr>
              <w:t>274 383 970</w:t>
            </w:r>
          </w:p>
        </w:tc>
        <w:tc>
          <w:tcPr>
            <w:tcW w:w="3234" w:type="dxa"/>
            <w:tcBorders>
              <w:top w:val="nil"/>
              <w:left w:val="nil"/>
              <w:bottom w:val="single" w:sz="8" w:space="0" w:color="auto"/>
              <w:right w:val="single" w:sz="8" w:space="0" w:color="auto"/>
            </w:tcBorders>
            <w:shd w:val="clear" w:color="auto" w:fill="auto"/>
            <w:vAlign w:val="center"/>
            <w:hideMark/>
          </w:tcPr>
          <w:p w14:paraId="7F864D8E" w14:textId="77777777" w:rsidR="00095CF7" w:rsidRPr="005F1BD7" w:rsidRDefault="00095CF7" w:rsidP="00095CF7">
            <w:pPr>
              <w:rPr>
                <w:sz w:val="18"/>
                <w:szCs w:val="18"/>
              </w:rPr>
            </w:pPr>
            <w:r w:rsidRPr="005F1BD7">
              <w:rPr>
                <w:sz w:val="18"/>
                <w:szCs w:val="18"/>
              </w:rPr>
              <w:t xml:space="preserve">Выручка </w:t>
            </w:r>
          </w:p>
        </w:tc>
        <w:tc>
          <w:tcPr>
            <w:tcW w:w="1276" w:type="dxa"/>
            <w:tcBorders>
              <w:top w:val="nil"/>
              <w:left w:val="nil"/>
              <w:bottom w:val="single" w:sz="8" w:space="0" w:color="auto"/>
              <w:right w:val="single" w:sz="8" w:space="0" w:color="auto"/>
            </w:tcBorders>
            <w:shd w:val="clear" w:color="auto" w:fill="auto"/>
            <w:vAlign w:val="center"/>
            <w:hideMark/>
          </w:tcPr>
          <w:p w14:paraId="5E5A2F2E" w14:textId="77777777" w:rsidR="00095CF7" w:rsidRPr="005F1BD7" w:rsidRDefault="00095CF7" w:rsidP="00095CF7">
            <w:pPr>
              <w:jc w:val="center"/>
              <w:rPr>
                <w:sz w:val="18"/>
                <w:szCs w:val="18"/>
              </w:rPr>
            </w:pPr>
            <w:r w:rsidRPr="005F1BD7">
              <w:rPr>
                <w:sz w:val="18"/>
                <w:szCs w:val="18"/>
              </w:rPr>
              <w:t>124 150 000</w:t>
            </w:r>
          </w:p>
        </w:tc>
      </w:tr>
      <w:tr w:rsidR="00095CF7" w:rsidRPr="005F1BD7" w14:paraId="5C2D17AC"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1A99592C" w14:textId="77777777" w:rsidR="00095CF7" w:rsidRPr="005F1BD7" w:rsidRDefault="00095CF7" w:rsidP="00095CF7">
            <w:pPr>
              <w:rPr>
                <w:sz w:val="18"/>
                <w:szCs w:val="18"/>
              </w:rPr>
            </w:pPr>
            <w:r w:rsidRPr="005F1BD7">
              <w:rPr>
                <w:sz w:val="18"/>
                <w:szCs w:val="18"/>
              </w:rPr>
              <w:t>Текущие активы</w:t>
            </w:r>
          </w:p>
        </w:tc>
        <w:tc>
          <w:tcPr>
            <w:tcW w:w="1160" w:type="dxa"/>
            <w:tcBorders>
              <w:top w:val="nil"/>
              <w:left w:val="nil"/>
              <w:bottom w:val="single" w:sz="8" w:space="0" w:color="auto"/>
              <w:right w:val="single" w:sz="8" w:space="0" w:color="auto"/>
            </w:tcBorders>
            <w:shd w:val="clear" w:color="auto" w:fill="auto"/>
            <w:vAlign w:val="center"/>
            <w:hideMark/>
          </w:tcPr>
          <w:p w14:paraId="07FEAFE6" w14:textId="77777777" w:rsidR="00095CF7" w:rsidRPr="005F1BD7" w:rsidRDefault="00095CF7" w:rsidP="00095CF7">
            <w:pPr>
              <w:jc w:val="center"/>
              <w:rPr>
                <w:sz w:val="18"/>
                <w:szCs w:val="18"/>
              </w:rPr>
            </w:pPr>
            <w:r w:rsidRPr="005F1BD7">
              <w:rPr>
                <w:sz w:val="18"/>
                <w:szCs w:val="18"/>
              </w:rPr>
              <w:t>3 351 400</w:t>
            </w:r>
          </w:p>
        </w:tc>
        <w:tc>
          <w:tcPr>
            <w:tcW w:w="3234" w:type="dxa"/>
            <w:tcBorders>
              <w:top w:val="nil"/>
              <w:left w:val="nil"/>
              <w:bottom w:val="single" w:sz="8" w:space="0" w:color="auto"/>
              <w:right w:val="single" w:sz="8" w:space="0" w:color="auto"/>
            </w:tcBorders>
            <w:shd w:val="clear" w:color="auto" w:fill="auto"/>
            <w:vAlign w:val="center"/>
            <w:hideMark/>
          </w:tcPr>
          <w:p w14:paraId="50AEC5E6" w14:textId="77777777" w:rsidR="00095CF7" w:rsidRPr="005F1BD7" w:rsidRDefault="00095CF7" w:rsidP="00095CF7">
            <w:pPr>
              <w:rPr>
                <w:sz w:val="18"/>
                <w:szCs w:val="18"/>
              </w:rPr>
            </w:pPr>
            <w:r w:rsidRPr="005F1BD7">
              <w:rPr>
                <w:sz w:val="18"/>
                <w:szCs w:val="18"/>
              </w:rPr>
              <w:t>Себестоимость</w:t>
            </w:r>
          </w:p>
        </w:tc>
        <w:tc>
          <w:tcPr>
            <w:tcW w:w="1276" w:type="dxa"/>
            <w:tcBorders>
              <w:top w:val="nil"/>
              <w:left w:val="nil"/>
              <w:bottom w:val="single" w:sz="8" w:space="0" w:color="auto"/>
              <w:right w:val="single" w:sz="8" w:space="0" w:color="auto"/>
            </w:tcBorders>
            <w:shd w:val="clear" w:color="auto" w:fill="auto"/>
            <w:vAlign w:val="center"/>
            <w:hideMark/>
          </w:tcPr>
          <w:p w14:paraId="5BEADCFF" w14:textId="77777777" w:rsidR="00095CF7" w:rsidRPr="005F1BD7" w:rsidRDefault="00095CF7" w:rsidP="00095CF7">
            <w:pPr>
              <w:jc w:val="center"/>
              <w:rPr>
                <w:sz w:val="18"/>
                <w:szCs w:val="18"/>
              </w:rPr>
            </w:pPr>
            <w:r w:rsidRPr="005F1BD7">
              <w:rPr>
                <w:sz w:val="18"/>
                <w:szCs w:val="18"/>
              </w:rPr>
              <w:t>0</w:t>
            </w:r>
          </w:p>
        </w:tc>
      </w:tr>
      <w:tr w:rsidR="00095CF7" w:rsidRPr="005F1BD7" w14:paraId="7A5828FC"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8F2170C" w14:textId="77777777" w:rsidR="00095CF7" w:rsidRPr="005F1BD7" w:rsidRDefault="00095CF7" w:rsidP="00095CF7">
            <w:pPr>
              <w:rPr>
                <w:sz w:val="18"/>
                <w:szCs w:val="18"/>
              </w:rPr>
            </w:pPr>
            <w:r w:rsidRPr="005F1BD7">
              <w:rPr>
                <w:sz w:val="18"/>
                <w:szCs w:val="18"/>
              </w:rPr>
              <w:t xml:space="preserve">Денежные средства </w:t>
            </w:r>
          </w:p>
        </w:tc>
        <w:tc>
          <w:tcPr>
            <w:tcW w:w="1160" w:type="dxa"/>
            <w:tcBorders>
              <w:top w:val="nil"/>
              <w:left w:val="nil"/>
              <w:bottom w:val="single" w:sz="8" w:space="0" w:color="auto"/>
              <w:right w:val="single" w:sz="8" w:space="0" w:color="auto"/>
            </w:tcBorders>
            <w:shd w:val="clear" w:color="auto" w:fill="auto"/>
            <w:vAlign w:val="center"/>
            <w:hideMark/>
          </w:tcPr>
          <w:p w14:paraId="0A6B00FA" w14:textId="77777777" w:rsidR="00095CF7" w:rsidRPr="005F1BD7" w:rsidRDefault="00095CF7" w:rsidP="00095CF7">
            <w:pPr>
              <w:jc w:val="center"/>
              <w:rPr>
                <w:sz w:val="18"/>
                <w:szCs w:val="18"/>
              </w:rPr>
            </w:pPr>
            <w:r w:rsidRPr="005F1BD7">
              <w:rPr>
                <w:sz w:val="18"/>
                <w:szCs w:val="18"/>
              </w:rPr>
              <w:t>222 000</w:t>
            </w:r>
          </w:p>
        </w:tc>
        <w:tc>
          <w:tcPr>
            <w:tcW w:w="3234" w:type="dxa"/>
            <w:tcBorders>
              <w:top w:val="nil"/>
              <w:left w:val="nil"/>
              <w:bottom w:val="single" w:sz="8" w:space="0" w:color="auto"/>
              <w:right w:val="single" w:sz="8" w:space="0" w:color="auto"/>
            </w:tcBorders>
            <w:shd w:val="clear" w:color="auto" w:fill="auto"/>
            <w:vAlign w:val="center"/>
            <w:hideMark/>
          </w:tcPr>
          <w:p w14:paraId="46113396" w14:textId="77777777" w:rsidR="00095CF7" w:rsidRPr="005F1BD7" w:rsidRDefault="00095CF7" w:rsidP="00095CF7">
            <w:pPr>
              <w:rPr>
                <w:sz w:val="18"/>
                <w:szCs w:val="18"/>
              </w:rPr>
            </w:pPr>
            <w:r w:rsidRPr="005F1BD7">
              <w:rPr>
                <w:sz w:val="18"/>
                <w:szCs w:val="18"/>
              </w:rPr>
              <w:t>EBITDA</w:t>
            </w:r>
          </w:p>
        </w:tc>
        <w:tc>
          <w:tcPr>
            <w:tcW w:w="1276" w:type="dxa"/>
            <w:tcBorders>
              <w:top w:val="nil"/>
              <w:left w:val="nil"/>
              <w:bottom w:val="single" w:sz="8" w:space="0" w:color="auto"/>
              <w:right w:val="single" w:sz="8" w:space="0" w:color="auto"/>
            </w:tcBorders>
            <w:shd w:val="clear" w:color="auto" w:fill="auto"/>
            <w:vAlign w:val="center"/>
            <w:hideMark/>
          </w:tcPr>
          <w:p w14:paraId="1CF4E73F" w14:textId="77777777" w:rsidR="00095CF7" w:rsidRPr="005F1BD7" w:rsidRDefault="00095CF7" w:rsidP="00095CF7">
            <w:pPr>
              <w:jc w:val="center"/>
              <w:rPr>
                <w:sz w:val="18"/>
                <w:szCs w:val="18"/>
              </w:rPr>
            </w:pPr>
            <w:r w:rsidRPr="005F1BD7">
              <w:rPr>
                <w:sz w:val="18"/>
                <w:szCs w:val="18"/>
              </w:rPr>
              <w:t>61 317 000</w:t>
            </w:r>
          </w:p>
        </w:tc>
      </w:tr>
      <w:tr w:rsidR="00095CF7" w:rsidRPr="005F1BD7" w14:paraId="12FDF31C"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2329483B" w14:textId="77777777" w:rsidR="00095CF7" w:rsidRPr="005F1BD7" w:rsidRDefault="00095CF7" w:rsidP="00095CF7">
            <w:pPr>
              <w:rPr>
                <w:sz w:val="18"/>
                <w:szCs w:val="18"/>
              </w:rPr>
            </w:pPr>
            <w:r w:rsidRPr="005F1BD7">
              <w:rPr>
                <w:sz w:val="18"/>
                <w:szCs w:val="18"/>
              </w:rPr>
              <w:t>Основные средства</w:t>
            </w:r>
          </w:p>
        </w:tc>
        <w:tc>
          <w:tcPr>
            <w:tcW w:w="1160" w:type="dxa"/>
            <w:tcBorders>
              <w:top w:val="nil"/>
              <w:left w:val="nil"/>
              <w:bottom w:val="single" w:sz="8" w:space="0" w:color="auto"/>
              <w:right w:val="single" w:sz="8" w:space="0" w:color="auto"/>
            </w:tcBorders>
            <w:shd w:val="clear" w:color="auto" w:fill="auto"/>
            <w:vAlign w:val="center"/>
            <w:hideMark/>
          </w:tcPr>
          <w:p w14:paraId="01C4BC81" w14:textId="77777777" w:rsidR="00095CF7" w:rsidRPr="005F1BD7" w:rsidRDefault="00095CF7" w:rsidP="00095CF7">
            <w:pPr>
              <w:jc w:val="center"/>
              <w:rPr>
                <w:sz w:val="18"/>
                <w:szCs w:val="18"/>
              </w:rPr>
            </w:pPr>
            <w:r w:rsidRPr="005F1BD7">
              <w:rPr>
                <w:sz w:val="18"/>
                <w:szCs w:val="18"/>
              </w:rPr>
              <w:t>271 032 570</w:t>
            </w:r>
          </w:p>
        </w:tc>
        <w:tc>
          <w:tcPr>
            <w:tcW w:w="3234" w:type="dxa"/>
            <w:tcBorders>
              <w:top w:val="nil"/>
              <w:left w:val="nil"/>
              <w:bottom w:val="single" w:sz="8" w:space="0" w:color="auto"/>
              <w:right w:val="single" w:sz="8" w:space="0" w:color="auto"/>
            </w:tcBorders>
            <w:shd w:val="clear" w:color="auto" w:fill="auto"/>
            <w:vAlign w:val="center"/>
            <w:hideMark/>
          </w:tcPr>
          <w:p w14:paraId="738055C3" w14:textId="77777777" w:rsidR="00095CF7" w:rsidRPr="005F1BD7" w:rsidRDefault="00095CF7" w:rsidP="00095CF7">
            <w:pPr>
              <w:rPr>
                <w:sz w:val="18"/>
                <w:szCs w:val="18"/>
              </w:rPr>
            </w:pPr>
            <w:r w:rsidRPr="005F1BD7">
              <w:rPr>
                <w:sz w:val="18"/>
                <w:szCs w:val="18"/>
              </w:rPr>
              <w:t>Чистая прибыль (убыток)</w:t>
            </w:r>
          </w:p>
        </w:tc>
        <w:tc>
          <w:tcPr>
            <w:tcW w:w="1276" w:type="dxa"/>
            <w:tcBorders>
              <w:top w:val="nil"/>
              <w:left w:val="nil"/>
              <w:bottom w:val="single" w:sz="8" w:space="0" w:color="auto"/>
              <w:right w:val="single" w:sz="8" w:space="0" w:color="auto"/>
            </w:tcBorders>
            <w:shd w:val="clear" w:color="auto" w:fill="auto"/>
            <w:vAlign w:val="center"/>
            <w:hideMark/>
          </w:tcPr>
          <w:p w14:paraId="1D66FCD3" w14:textId="77777777" w:rsidR="00095CF7" w:rsidRPr="005F1BD7" w:rsidRDefault="00095CF7" w:rsidP="00095CF7">
            <w:pPr>
              <w:jc w:val="center"/>
              <w:rPr>
                <w:sz w:val="18"/>
                <w:szCs w:val="18"/>
              </w:rPr>
            </w:pPr>
            <w:r w:rsidRPr="005F1BD7">
              <w:rPr>
                <w:sz w:val="18"/>
                <w:szCs w:val="18"/>
              </w:rPr>
              <w:t>61 317 000</w:t>
            </w:r>
          </w:p>
        </w:tc>
      </w:tr>
      <w:tr w:rsidR="00095CF7" w:rsidRPr="005F1BD7" w14:paraId="6CCA035B"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33644573" w14:textId="77777777" w:rsidR="00095CF7" w:rsidRPr="005F1BD7" w:rsidRDefault="00095CF7" w:rsidP="00095CF7">
            <w:pPr>
              <w:rPr>
                <w:sz w:val="18"/>
                <w:szCs w:val="18"/>
              </w:rPr>
            </w:pPr>
            <w:r w:rsidRPr="005F1BD7">
              <w:rPr>
                <w:sz w:val="18"/>
                <w:szCs w:val="18"/>
              </w:rPr>
              <w:t>Собственный капитал</w:t>
            </w:r>
          </w:p>
        </w:tc>
        <w:tc>
          <w:tcPr>
            <w:tcW w:w="1160" w:type="dxa"/>
            <w:tcBorders>
              <w:top w:val="nil"/>
              <w:left w:val="nil"/>
              <w:bottom w:val="single" w:sz="8" w:space="0" w:color="auto"/>
              <w:right w:val="single" w:sz="8" w:space="0" w:color="auto"/>
            </w:tcBorders>
            <w:shd w:val="clear" w:color="auto" w:fill="auto"/>
            <w:vAlign w:val="center"/>
            <w:hideMark/>
          </w:tcPr>
          <w:p w14:paraId="28C9232C" w14:textId="77777777" w:rsidR="00095CF7" w:rsidRPr="005F1BD7" w:rsidRDefault="00095CF7" w:rsidP="00095CF7">
            <w:pPr>
              <w:jc w:val="center"/>
              <w:rPr>
                <w:sz w:val="18"/>
                <w:szCs w:val="18"/>
              </w:rPr>
            </w:pPr>
            <w:r w:rsidRPr="005F1BD7">
              <w:rPr>
                <w:sz w:val="18"/>
                <w:szCs w:val="18"/>
              </w:rPr>
              <w:t>206 255 426</w:t>
            </w:r>
          </w:p>
        </w:tc>
        <w:tc>
          <w:tcPr>
            <w:tcW w:w="3234" w:type="dxa"/>
            <w:tcBorders>
              <w:top w:val="nil"/>
              <w:left w:val="nil"/>
              <w:bottom w:val="single" w:sz="8" w:space="0" w:color="auto"/>
              <w:right w:val="single" w:sz="8" w:space="0" w:color="auto"/>
            </w:tcBorders>
            <w:shd w:val="clear" w:color="auto" w:fill="auto"/>
            <w:vAlign w:val="center"/>
            <w:hideMark/>
          </w:tcPr>
          <w:p w14:paraId="47571305" w14:textId="77777777" w:rsidR="00095CF7" w:rsidRPr="005F1BD7" w:rsidRDefault="00095CF7" w:rsidP="00095CF7">
            <w:pPr>
              <w:rPr>
                <w:sz w:val="18"/>
                <w:szCs w:val="18"/>
              </w:rPr>
            </w:pPr>
            <w:r w:rsidRPr="005F1BD7">
              <w:rPr>
                <w:sz w:val="18"/>
                <w:szCs w:val="18"/>
              </w:rPr>
              <w:t>FFO</w:t>
            </w:r>
          </w:p>
        </w:tc>
        <w:tc>
          <w:tcPr>
            <w:tcW w:w="1276" w:type="dxa"/>
            <w:tcBorders>
              <w:top w:val="nil"/>
              <w:left w:val="nil"/>
              <w:bottom w:val="single" w:sz="8" w:space="0" w:color="auto"/>
              <w:right w:val="single" w:sz="8" w:space="0" w:color="auto"/>
            </w:tcBorders>
            <w:shd w:val="clear" w:color="auto" w:fill="auto"/>
            <w:vAlign w:val="center"/>
            <w:hideMark/>
          </w:tcPr>
          <w:p w14:paraId="72817DF5" w14:textId="77777777" w:rsidR="00095CF7" w:rsidRPr="005F1BD7" w:rsidRDefault="00095CF7" w:rsidP="00095CF7">
            <w:pPr>
              <w:jc w:val="center"/>
              <w:rPr>
                <w:sz w:val="18"/>
                <w:szCs w:val="18"/>
              </w:rPr>
            </w:pPr>
            <w:r w:rsidRPr="005F1BD7">
              <w:rPr>
                <w:sz w:val="18"/>
                <w:szCs w:val="18"/>
              </w:rPr>
              <w:t>61 317 000</w:t>
            </w:r>
          </w:p>
        </w:tc>
      </w:tr>
      <w:tr w:rsidR="00095CF7" w:rsidRPr="005F1BD7" w14:paraId="0BEC1209"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1CEFB4DE" w14:textId="77777777" w:rsidR="00095CF7" w:rsidRPr="005F1BD7" w:rsidRDefault="00095CF7" w:rsidP="00095CF7">
            <w:pPr>
              <w:rPr>
                <w:sz w:val="18"/>
                <w:szCs w:val="18"/>
              </w:rPr>
            </w:pPr>
            <w:r w:rsidRPr="005F1BD7">
              <w:rPr>
                <w:sz w:val="18"/>
                <w:szCs w:val="18"/>
              </w:rPr>
              <w:t xml:space="preserve">Долг (финансовый) </w:t>
            </w:r>
          </w:p>
        </w:tc>
        <w:tc>
          <w:tcPr>
            <w:tcW w:w="1160" w:type="dxa"/>
            <w:tcBorders>
              <w:top w:val="nil"/>
              <w:left w:val="nil"/>
              <w:bottom w:val="single" w:sz="8" w:space="0" w:color="auto"/>
              <w:right w:val="single" w:sz="8" w:space="0" w:color="auto"/>
            </w:tcBorders>
            <w:shd w:val="clear" w:color="auto" w:fill="auto"/>
            <w:vAlign w:val="center"/>
            <w:hideMark/>
          </w:tcPr>
          <w:p w14:paraId="32FA7766" w14:textId="77777777" w:rsidR="00095CF7" w:rsidRPr="005F1BD7" w:rsidRDefault="00095CF7" w:rsidP="00095CF7">
            <w:pPr>
              <w:jc w:val="center"/>
              <w:rPr>
                <w:sz w:val="18"/>
                <w:szCs w:val="18"/>
              </w:rPr>
            </w:pPr>
            <w:r w:rsidRPr="005F1BD7">
              <w:rPr>
                <w:sz w:val="18"/>
                <w:szCs w:val="18"/>
              </w:rPr>
              <w:t>67 962 044</w:t>
            </w:r>
          </w:p>
        </w:tc>
        <w:tc>
          <w:tcPr>
            <w:tcW w:w="3234" w:type="dxa"/>
            <w:tcBorders>
              <w:top w:val="nil"/>
              <w:left w:val="nil"/>
              <w:bottom w:val="single" w:sz="8" w:space="0" w:color="auto"/>
              <w:right w:val="single" w:sz="8" w:space="0" w:color="auto"/>
            </w:tcBorders>
            <w:shd w:val="clear" w:color="000000" w:fill="FFC000"/>
            <w:vAlign w:val="center"/>
            <w:hideMark/>
          </w:tcPr>
          <w:p w14:paraId="4DC35A39" w14:textId="77777777" w:rsidR="00095CF7" w:rsidRPr="005F1BD7" w:rsidRDefault="00095CF7" w:rsidP="00095CF7">
            <w:pPr>
              <w:rPr>
                <w:sz w:val="18"/>
                <w:szCs w:val="18"/>
              </w:rPr>
            </w:pPr>
            <w:r w:rsidRPr="005F1BD7">
              <w:rPr>
                <w:sz w:val="18"/>
                <w:szCs w:val="18"/>
              </w:rPr>
              <w:t>Операционные денежные потоки</w:t>
            </w:r>
          </w:p>
        </w:tc>
        <w:tc>
          <w:tcPr>
            <w:tcW w:w="1276" w:type="dxa"/>
            <w:tcBorders>
              <w:top w:val="nil"/>
              <w:left w:val="nil"/>
              <w:bottom w:val="single" w:sz="8" w:space="0" w:color="auto"/>
              <w:right w:val="single" w:sz="8" w:space="0" w:color="auto"/>
            </w:tcBorders>
            <w:shd w:val="clear" w:color="000000" w:fill="FFC000"/>
            <w:vAlign w:val="center"/>
            <w:hideMark/>
          </w:tcPr>
          <w:p w14:paraId="5A691233" w14:textId="77777777" w:rsidR="00095CF7" w:rsidRPr="005F1BD7" w:rsidRDefault="00095CF7" w:rsidP="00095CF7">
            <w:pPr>
              <w:jc w:val="center"/>
              <w:rPr>
                <w:sz w:val="18"/>
                <w:szCs w:val="18"/>
              </w:rPr>
            </w:pPr>
            <w:r w:rsidRPr="005F1BD7">
              <w:rPr>
                <w:sz w:val="18"/>
                <w:szCs w:val="18"/>
              </w:rPr>
              <w:t>58 187 600</w:t>
            </w:r>
          </w:p>
        </w:tc>
      </w:tr>
      <w:tr w:rsidR="00095CF7" w:rsidRPr="005F1BD7" w14:paraId="22FD46E4" w14:textId="77777777" w:rsidTr="00095CF7">
        <w:trPr>
          <w:trHeight w:val="20"/>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7A7C9F22" w14:textId="77777777" w:rsidR="00095CF7" w:rsidRPr="005F1BD7" w:rsidRDefault="00095CF7" w:rsidP="00095CF7">
            <w:pPr>
              <w:rPr>
                <w:sz w:val="18"/>
                <w:szCs w:val="18"/>
              </w:rPr>
            </w:pPr>
            <w:r w:rsidRPr="005F1BD7">
              <w:rPr>
                <w:sz w:val="18"/>
                <w:szCs w:val="18"/>
              </w:rPr>
              <w:t>Условные обязательства (финансовые)</w:t>
            </w:r>
          </w:p>
        </w:tc>
        <w:tc>
          <w:tcPr>
            <w:tcW w:w="1160" w:type="dxa"/>
            <w:tcBorders>
              <w:top w:val="nil"/>
              <w:left w:val="nil"/>
              <w:bottom w:val="single" w:sz="8" w:space="0" w:color="auto"/>
              <w:right w:val="single" w:sz="8" w:space="0" w:color="auto"/>
            </w:tcBorders>
            <w:shd w:val="clear" w:color="auto" w:fill="auto"/>
            <w:vAlign w:val="center"/>
            <w:hideMark/>
          </w:tcPr>
          <w:p w14:paraId="19F1E094" w14:textId="77777777" w:rsidR="00095CF7" w:rsidRPr="005F1BD7" w:rsidRDefault="00095CF7" w:rsidP="00095CF7">
            <w:pPr>
              <w:jc w:val="center"/>
              <w:rPr>
                <w:sz w:val="18"/>
                <w:szCs w:val="18"/>
              </w:rPr>
            </w:pPr>
            <w:r w:rsidRPr="005F1BD7">
              <w:rPr>
                <w:sz w:val="18"/>
                <w:szCs w:val="18"/>
              </w:rPr>
              <w:t>0</w:t>
            </w:r>
          </w:p>
        </w:tc>
        <w:tc>
          <w:tcPr>
            <w:tcW w:w="3234" w:type="dxa"/>
            <w:tcBorders>
              <w:top w:val="nil"/>
              <w:left w:val="nil"/>
              <w:bottom w:val="single" w:sz="8" w:space="0" w:color="auto"/>
              <w:right w:val="single" w:sz="8" w:space="0" w:color="auto"/>
            </w:tcBorders>
            <w:shd w:val="clear" w:color="auto" w:fill="auto"/>
            <w:vAlign w:val="center"/>
            <w:hideMark/>
          </w:tcPr>
          <w:p w14:paraId="6F413FBE" w14:textId="77777777" w:rsidR="00095CF7" w:rsidRPr="005F1BD7" w:rsidRDefault="00095CF7" w:rsidP="00095CF7">
            <w:pPr>
              <w:rPr>
                <w:sz w:val="18"/>
                <w:szCs w:val="18"/>
              </w:rPr>
            </w:pPr>
            <w:r w:rsidRPr="005F1BD7">
              <w:rPr>
                <w:sz w:val="18"/>
                <w:szCs w:val="18"/>
              </w:rPr>
              <w:t>Инвестиции в основные средства</w:t>
            </w:r>
          </w:p>
        </w:tc>
        <w:tc>
          <w:tcPr>
            <w:tcW w:w="1276" w:type="dxa"/>
            <w:tcBorders>
              <w:top w:val="nil"/>
              <w:left w:val="nil"/>
              <w:bottom w:val="single" w:sz="8" w:space="0" w:color="auto"/>
              <w:right w:val="single" w:sz="8" w:space="0" w:color="auto"/>
            </w:tcBorders>
            <w:shd w:val="clear" w:color="auto" w:fill="auto"/>
            <w:vAlign w:val="center"/>
            <w:hideMark/>
          </w:tcPr>
          <w:p w14:paraId="35373BC8" w14:textId="77777777" w:rsidR="00095CF7" w:rsidRPr="005F1BD7" w:rsidRDefault="00095CF7" w:rsidP="00095CF7">
            <w:pPr>
              <w:jc w:val="center"/>
              <w:rPr>
                <w:sz w:val="18"/>
                <w:szCs w:val="18"/>
              </w:rPr>
            </w:pPr>
            <w:r w:rsidRPr="005F1BD7">
              <w:rPr>
                <w:sz w:val="18"/>
                <w:szCs w:val="18"/>
              </w:rPr>
              <w:t>-271 032 570</w:t>
            </w:r>
          </w:p>
        </w:tc>
      </w:tr>
    </w:tbl>
    <w:p w14:paraId="31C171AD" w14:textId="77777777" w:rsidR="005A2678" w:rsidRPr="005F1BD7" w:rsidRDefault="005A2678" w:rsidP="005A2678">
      <w:pPr>
        <w:rPr>
          <w:sz w:val="18"/>
          <w:szCs w:val="18"/>
        </w:rPr>
      </w:pPr>
    </w:p>
    <w:tbl>
      <w:tblPr>
        <w:tblW w:w="8946" w:type="dxa"/>
        <w:tblInd w:w="93" w:type="dxa"/>
        <w:tblLook w:val="04A0" w:firstRow="1" w:lastRow="0" w:firstColumn="1" w:lastColumn="0" w:noHBand="0" w:noVBand="1"/>
      </w:tblPr>
      <w:tblGrid>
        <w:gridCol w:w="3298"/>
        <w:gridCol w:w="1160"/>
        <w:gridCol w:w="3212"/>
        <w:gridCol w:w="1276"/>
      </w:tblGrid>
      <w:tr w:rsidR="00095CF7" w:rsidRPr="005F1BD7" w14:paraId="6A4CCDF9" w14:textId="77777777" w:rsidTr="00095CF7">
        <w:trPr>
          <w:trHeight w:val="20"/>
        </w:trPr>
        <w:tc>
          <w:tcPr>
            <w:tcW w:w="3298" w:type="dxa"/>
            <w:tcBorders>
              <w:top w:val="single" w:sz="8" w:space="0" w:color="auto"/>
              <w:left w:val="single" w:sz="8" w:space="0" w:color="auto"/>
              <w:bottom w:val="single" w:sz="8" w:space="0" w:color="auto"/>
              <w:right w:val="single" w:sz="8" w:space="0" w:color="auto"/>
            </w:tcBorders>
            <w:shd w:val="clear" w:color="000000" w:fill="F2F2F2"/>
            <w:hideMark/>
          </w:tcPr>
          <w:p w14:paraId="32233AB6" w14:textId="77777777" w:rsidR="00095CF7" w:rsidRPr="005F1BD7" w:rsidRDefault="00095CF7" w:rsidP="00095CF7">
            <w:pPr>
              <w:rPr>
                <w:b/>
                <w:bCs/>
                <w:sz w:val="18"/>
                <w:szCs w:val="18"/>
              </w:rPr>
            </w:pPr>
            <w:r w:rsidRPr="005F1BD7">
              <w:rPr>
                <w:b/>
                <w:bCs/>
                <w:sz w:val="18"/>
                <w:szCs w:val="18"/>
              </w:rPr>
              <w:t>Показатели</w:t>
            </w:r>
          </w:p>
        </w:tc>
        <w:tc>
          <w:tcPr>
            <w:tcW w:w="1160" w:type="dxa"/>
            <w:tcBorders>
              <w:top w:val="single" w:sz="8" w:space="0" w:color="auto"/>
              <w:left w:val="nil"/>
              <w:bottom w:val="single" w:sz="8" w:space="0" w:color="auto"/>
              <w:right w:val="single" w:sz="8" w:space="0" w:color="auto"/>
            </w:tcBorders>
            <w:shd w:val="clear" w:color="000000" w:fill="F2F2F2"/>
            <w:hideMark/>
          </w:tcPr>
          <w:p w14:paraId="0C902C44" w14:textId="77777777" w:rsidR="00095CF7" w:rsidRPr="005F1BD7" w:rsidRDefault="00095CF7" w:rsidP="00095CF7">
            <w:pPr>
              <w:jc w:val="center"/>
              <w:rPr>
                <w:b/>
                <w:bCs/>
                <w:sz w:val="18"/>
                <w:szCs w:val="18"/>
              </w:rPr>
            </w:pPr>
            <w:r w:rsidRPr="005F1BD7">
              <w:rPr>
                <w:b/>
                <w:bCs/>
                <w:sz w:val="18"/>
                <w:szCs w:val="18"/>
              </w:rPr>
              <w:t>Последние 10 месяцев</w:t>
            </w:r>
          </w:p>
        </w:tc>
        <w:tc>
          <w:tcPr>
            <w:tcW w:w="3212" w:type="dxa"/>
            <w:tcBorders>
              <w:top w:val="single" w:sz="8" w:space="0" w:color="auto"/>
              <w:left w:val="nil"/>
              <w:bottom w:val="single" w:sz="8" w:space="0" w:color="auto"/>
              <w:right w:val="single" w:sz="8" w:space="0" w:color="auto"/>
            </w:tcBorders>
            <w:shd w:val="clear" w:color="000000" w:fill="F2F2F2"/>
            <w:hideMark/>
          </w:tcPr>
          <w:p w14:paraId="11FEDF82" w14:textId="77777777" w:rsidR="00095CF7" w:rsidRPr="005F1BD7" w:rsidRDefault="00095CF7" w:rsidP="00095CF7">
            <w:pPr>
              <w:rPr>
                <w:b/>
                <w:bCs/>
                <w:sz w:val="18"/>
                <w:szCs w:val="18"/>
              </w:rPr>
            </w:pPr>
            <w:r w:rsidRPr="005F1BD7">
              <w:rPr>
                <w:b/>
                <w:bCs/>
                <w:sz w:val="18"/>
                <w:szCs w:val="18"/>
              </w:rPr>
              <w:t>Показатели</w:t>
            </w:r>
          </w:p>
        </w:tc>
        <w:tc>
          <w:tcPr>
            <w:tcW w:w="1276" w:type="dxa"/>
            <w:tcBorders>
              <w:top w:val="single" w:sz="8" w:space="0" w:color="auto"/>
              <w:left w:val="nil"/>
              <w:bottom w:val="single" w:sz="8" w:space="0" w:color="auto"/>
              <w:right w:val="single" w:sz="8" w:space="0" w:color="auto"/>
            </w:tcBorders>
            <w:shd w:val="clear" w:color="000000" w:fill="F2F2F2"/>
            <w:hideMark/>
          </w:tcPr>
          <w:p w14:paraId="79D1378B" w14:textId="77777777" w:rsidR="00095CF7" w:rsidRPr="005F1BD7" w:rsidRDefault="00095CF7" w:rsidP="00095CF7">
            <w:pPr>
              <w:jc w:val="center"/>
              <w:rPr>
                <w:b/>
                <w:bCs/>
                <w:sz w:val="18"/>
                <w:szCs w:val="18"/>
              </w:rPr>
            </w:pPr>
            <w:r w:rsidRPr="005F1BD7">
              <w:rPr>
                <w:b/>
                <w:bCs/>
                <w:sz w:val="18"/>
                <w:szCs w:val="18"/>
              </w:rPr>
              <w:t>Последние 10 месяцев</w:t>
            </w:r>
          </w:p>
        </w:tc>
      </w:tr>
      <w:tr w:rsidR="00095CF7" w:rsidRPr="005F1BD7" w14:paraId="4C79AEDF" w14:textId="77777777" w:rsidTr="00095CF7">
        <w:trPr>
          <w:trHeight w:val="20"/>
        </w:trPr>
        <w:tc>
          <w:tcPr>
            <w:tcW w:w="3298" w:type="dxa"/>
            <w:tcBorders>
              <w:top w:val="nil"/>
              <w:left w:val="single" w:sz="8" w:space="0" w:color="auto"/>
              <w:bottom w:val="single" w:sz="8" w:space="0" w:color="auto"/>
              <w:right w:val="single" w:sz="8" w:space="0" w:color="auto"/>
            </w:tcBorders>
            <w:shd w:val="clear" w:color="auto" w:fill="auto"/>
            <w:vAlign w:val="center"/>
            <w:hideMark/>
          </w:tcPr>
          <w:p w14:paraId="1F86BAAD" w14:textId="77777777" w:rsidR="00095CF7" w:rsidRPr="005F1BD7" w:rsidRDefault="00095CF7" w:rsidP="00095CF7">
            <w:pPr>
              <w:rPr>
                <w:sz w:val="18"/>
                <w:szCs w:val="18"/>
              </w:rPr>
            </w:pPr>
            <w:r w:rsidRPr="005F1BD7">
              <w:rPr>
                <w:sz w:val="18"/>
                <w:szCs w:val="18"/>
              </w:rPr>
              <w:t>Обор-сть ТМЗ, дней</w:t>
            </w:r>
          </w:p>
        </w:tc>
        <w:tc>
          <w:tcPr>
            <w:tcW w:w="1160" w:type="dxa"/>
            <w:tcBorders>
              <w:top w:val="nil"/>
              <w:left w:val="nil"/>
              <w:bottom w:val="single" w:sz="8" w:space="0" w:color="auto"/>
              <w:right w:val="single" w:sz="8" w:space="0" w:color="auto"/>
            </w:tcBorders>
            <w:shd w:val="clear" w:color="auto" w:fill="auto"/>
            <w:vAlign w:val="center"/>
            <w:hideMark/>
          </w:tcPr>
          <w:p w14:paraId="0EB443EF" w14:textId="0BE98639" w:rsidR="00095CF7" w:rsidRPr="005F1BD7" w:rsidRDefault="00095CF7" w:rsidP="00095CF7">
            <w:pPr>
              <w:jc w:val="center"/>
              <w:rPr>
                <w:sz w:val="18"/>
                <w:szCs w:val="18"/>
              </w:rPr>
            </w:pPr>
            <w:r w:rsidRPr="005F1BD7">
              <w:rPr>
                <w:sz w:val="18"/>
                <w:szCs w:val="18"/>
              </w:rPr>
              <w:t>-</w:t>
            </w:r>
          </w:p>
        </w:tc>
        <w:tc>
          <w:tcPr>
            <w:tcW w:w="3212" w:type="dxa"/>
            <w:tcBorders>
              <w:top w:val="nil"/>
              <w:left w:val="nil"/>
              <w:bottom w:val="single" w:sz="8" w:space="0" w:color="auto"/>
              <w:right w:val="single" w:sz="8" w:space="0" w:color="auto"/>
            </w:tcBorders>
            <w:shd w:val="clear" w:color="auto" w:fill="auto"/>
            <w:vAlign w:val="center"/>
            <w:hideMark/>
          </w:tcPr>
          <w:p w14:paraId="349EED6F" w14:textId="77777777" w:rsidR="00095CF7" w:rsidRPr="005F1BD7" w:rsidRDefault="00095CF7" w:rsidP="00095CF7">
            <w:pPr>
              <w:rPr>
                <w:sz w:val="18"/>
                <w:szCs w:val="18"/>
              </w:rPr>
            </w:pPr>
            <w:r w:rsidRPr="005F1BD7">
              <w:rPr>
                <w:sz w:val="18"/>
                <w:szCs w:val="18"/>
              </w:rPr>
              <w:t>Валовая маржа, %</w:t>
            </w:r>
          </w:p>
        </w:tc>
        <w:tc>
          <w:tcPr>
            <w:tcW w:w="1276" w:type="dxa"/>
            <w:tcBorders>
              <w:top w:val="nil"/>
              <w:left w:val="nil"/>
              <w:bottom w:val="single" w:sz="8" w:space="0" w:color="auto"/>
              <w:right w:val="single" w:sz="8" w:space="0" w:color="auto"/>
            </w:tcBorders>
            <w:shd w:val="clear" w:color="auto" w:fill="auto"/>
            <w:vAlign w:val="center"/>
            <w:hideMark/>
          </w:tcPr>
          <w:p w14:paraId="50078B59" w14:textId="77777777" w:rsidR="00095CF7" w:rsidRPr="005F1BD7" w:rsidRDefault="00095CF7" w:rsidP="00095CF7">
            <w:pPr>
              <w:jc w:val="center"/>
              <w:rPr>
                <w:sz w:val="18"/>
                <w:szCs w:val="18"/>
              </w:rPr>
            </w:pPr>
            <w:r w:rsidRPr="005F1BD7">
              <w:rPr>
                <w:sz w:val="18"/>
                <w:szCs w:val="18"/>
              </w:rPr>
              <w:t>100%</w:t>
            </w:r>
          </w:p>
        </w:tc>
      </w:tr>
      <w:tr w:rsidR="00095CF7" w:rsidRPr="005F1BD7" w14:paraId="0F3CCF02" w14:textId="77777777" w:rsidTr="00095CF7">
        <w:trPr>
          <w:trHeight w:val="20"/>
        </w:trPr>
        <w:tc>
          <w:tcPr>
            <w:tcW w:w="3298" w:type="dxa"/>
            <w:tcBorders>
              <w:top w:val="nil"/>
              <w:left w:val="single" w:sz="8" w:space="0" w:color="auto"/>
              <w:bottom w:val="single" w:sz="8" w:space="0" w:color="auto"/>
              <w:right w:val="single" w:sz="8" w:space="0" w:color="auto"/>
            </w:tcBorders>
            <w:shd w:val="clear" w:color="auto" w:fill="auto"/>
            <w:vAlign w:val="center"/>
            <w:hideMark/>
          </w:tcPr>
          <w:p w14:paraId="73367D2C" w14:textId="77777777" w:rsidR="00095CF7" w:rsidRPr="005F1BD7" w:rsidRDefault="00095CF7" w:rsidP="00095CF7">
            <w:pPr>
              <w:rPr>
                <w:sz w:val="18"/>
                <w:szCs w:val="18"/>
              </w:rPr>
            </w:pPr>
            <w:r w:rsidRPr="005F1BD7">
              <w:rPr>
                <w:sz w:val="18"/>
                <w:szCs w:val="18"/>
              </w:rPr>
              <w:t>Обор-сть дебит. задол-сти, дней</w:t>
            </w:r>
          </w:p>
        </w:tc>
        <w:tc>
          <w:tcPr>
            <w:tcW w:w="1160" w:type="dxa"/>
            <w:tcBorders>
              <w:top w:val="nil"/>
              <w:left w:val="nil"/>
              <w:bottom w:val="single" w:sz="8" w:space="0" w:color="auto"/>
              <w:right w:val="single" w:sz="8" w:space="0" w:color="auto"/>
            </w:tcBorders>
            <w:shd w:val="clear" w:color="auto" w:fill="auto"/>
            <w:vAlign w:val="center"/>
            <w:hideMark/>
          </w:tcPr>
          <w:p w14:paraId="0C6CEADD" w14:textId="77777777" w:rsidR="00095CF7" w:rsidRPr="005F1BD7" w:rsidRDefault="00095CF7" w:rsidP="00095CF7">
            <w:pPr>
              <w:jc w:val="center"/>
              <w:rPr>
                <w:sz w:val="18"/>
                <w:szCs w:val="18"/>
              </w:rPr>
            </w:pPr>
            <w:r w:rsidRPr="005F1BD7">
              <w:rPr>
                <w:sz w:val="18"/>
                <w:szCs w:val="18"/>
              </w:rPr>
              <w:t>0,00</w:t>
            </w:r>
          </w:p>
        </w:tc>
        <w:tc>
          <w:tcPr>
            <w:tcW w:w="3212" w:type="dxa"/>
            <w:tcBorders>
              <w:top w:val="nil"/>
              <w:left w:val="nil"/>
              <w:bottom w:val="single" w:sz="8" w:space="0" w:color="auto"/>
              <w:right w:val="single" w:sz="8" w:space="0" w:color="auto"/>
            </w:tcBorders>
            <w:shd w:val="clear" w:color="auto" w:fill="auto"/>
            <w:vAlign w:val="center"/>
            <w:hideMark/>
          </w:tcPr>
          <w:p w14:paraId="497AC6B9" w14:textId="77777777" w:rsidR="00095CF7" w:rsidRPr="005F1BD7" w:rsidRDefault="00095CF7" w:rsidP="00095CF7">
            <w:pPr>
              <w:rPr>
                <w:sz w:val="18"/>
                <w:szCs w:val="18"/>
              </w:rPr>
            </w:pPr>
            <w:r w:rsidRPr="005F1BD7">
              <w:rPr>
                <w:sz w:val="18"/>
                <w:szCs w:val="18"/>
              </w:rPr>
              <w:t xml:space="preserve">Рентабельность по EBIT, % </w:t>
            </w:r>
          </w:p>
        </w:tc>
        <w:tc>
          <w:tcPr>
            <w:tcW w:w="1276" w:type="dxa"/>
            <w:tcBorders>
              <w:top w:val="nil"/>
              <w:left w:val="nil"/>
              <w:bottom w:val="single" w:sz="8" w:space="0" w:color="auto"/>
              <w:right w:val="single" w:sz="8" w:space="0" w:color="auto"/>
            </w:tcBorders>
            <w:shd w:val="clear" w:color="auto" w:fill="auto"/>
            <w:vAlign w:val="center"/>
            <w:hideMark/>
          </w:tcPr>
          <w:p w14:paraId="06268805" w14:textId="77777777" w:rsidR="00095CF7" w:rsidRPr="005F1BD7" w:rsidRDefault="00095CF7" w:rsidP="00095CF7">
            <w:pPr>
              <w:jc w:val="center"/>
              <w:rPr>
                <w:sz w:val="18"/>
                <w:szCs w:val="18"/>
              </w:rPr>
            </w:pPr>
            <w:r w:rsidRPr="005F1BD7">
              <w:rPr>
                <w:sz w:val="18"/>
                <w:szCs w:val="18"/>
              </w:rPr>
              <w:t>49%</w:t>
            </w:r>
          </w:p>
        </w:tc>
      </w:tr>
      <w:tr w:rsidR="00095CF7" w:rsidRPr="005F1BD7" w14:paraId="603530C8" w14:textId="77777777" w:rsidTr="00095CF7">
        <w:trPr>
          <w:trHeight w:val="20"/>
        </w:trPr>
        <w:tc>
          <w:tcPr>
            <w:tcW w:w="3298" w:type="dxa"/>
            <w:tcBorders>
              <w:top w:val="nil"/>
              <w:left w:val="single" w:sz="8" w:space="0" w:color="auto"/>
              <w:bottom w:val="single" w:sz="8" w:space="0" w:color="auto"/>
              <w:right w:val="single" w:sz="8" w:space="0" w:color="auto"/>
            </w:tcBorders>
            <w:shd w:val="clear" w:color="auto" w:fill="auto"/>
            <w:vAlign w:val="center"/>
            <w:hideMark/>
          </w:tcPr>
          <w:p w14:paraId="2ADE3321" w14:textId="77777777" w:rsidR="00095CF7" w:rsidRPr="005F1BD7" w:rsidRDefault="00095CF7" w:rsidP="00095CF7">
            <w:pPr>
              <w:rPr>
                <w:sz w:val="18"/>
                <w:szCs w:val="18"/>
              </w:rPr>
            </w:pPr>
            <w:r w:rsidRPr="005F1BD7">
              <w:rPr>
                <w:sz w:val="18"/>
                <w:szCs w:val="18"/>
              </w:rPr>
              <w:t>Обор-сть кредит. задол-сти, дней</w:t>
            </w:r>
          </w:p>
        </w:tc>
        <w:tc>
          <w:tcPr>
            <w:tcW w:w="1160" w:type="dxa"/>
            <w:tcBorders>
              <w:top w:val="nil"/>
              <w:left w:val="nil"/>
              <w:bottom w:val="single" w:sz="8" w:space="0" w:color="auto"/>
              <w:right w:val="single" w:sz="8" w:space="0" w:color="auto"/>
            </w:tcBorders>
            <w:shd w:val="clear" w:color="auto" w:fill="auto"/>
            <w:vAlign w:val="center"/>
            <w:hideMark/>
          </w:tcPr>
          <w:p w14:paraId="295C43B2" w14:textId="77777777" w:rsidR="00095CF7" w:rsidRPr="005F1BD7" w:rsidRDefault="00095CF7" w:rsidP="00095CF7">
            <w:pPr>
              <w:jc w:val="center"/>
              <w:rPr>
                <w:sz w:val="18"/>
                <w:szCs w:val="18"/>
              </w:rPr>
            </w:pPr>
            <w:r w:rsidRPr="005F1BD7">
              <w:rPr>
                <w:sz w:val="18"/>
                <w:szCs w:val="18"/>
              </w:rPr>
              <w:t>0,00</w:t>
            </w:r>
          </w:p>
        </w:tc>
        <w:tc>
          <w:tcPr>
            <w:tcW w:w="3212" w:type="dxa"/>
            <w:tcBorders>
              <w:top w:val="nil"/>
              <w:left w:val="nil"/>
              <w:bottom w:val="single" w:sz="8" w:space="0" w:color="auto"/>
              <w:right w:val="single" w:sz="8" w:space="0" w:color="auto"/>
            </w:tcBorders>
            <w:shd w:val="clear" w:color="auto" w:fill="auto"/>
            <w:vAlign w:val="center"/>
            <w:hideMark/>
          </w:tcPr>
          <w:p w14:paraId="539DBACF" w14:textId="77777777" w:rsidR="00095CF7" w:rsidRPr="005F1BD7" w:rsidRDefault="00095CF7" w:rsidP="00095CF7">
            <w:pPr>
              <w:rPr>
                <w:sz w:val="18"/>
                <w:szCs w:val="18"/>
              </w:rPr>
            </w:pPr>
            <w:r w:rsidRPr="005F1BD7">
              <w:rPr>
                <w:sz w:val="18"/>
                <w:szCs w:val="18"/>
              </w:rPr>
              <w:t>Маржа чистой прибыли, %</w:t>
            </w:r>
          </w:p>
        </w:tc>
        <w:tc>
          <w:tcPr>
            <w:tcW w:w="1276" w:type="dxa"/>
            <w:tcBorders>
              <w:top w:val="nil"/>
              <w:left w:val="nil"/>
              <w:bottom w:val="single" w:sz="8" w:space="0" w:color="auto"/>
              <w:right w:val="single" w:sz="8" w:space="0" w:color="auto"/>
            </w:tcBorders>
            <w:shd w:val="clear" w:color="auto" w:fill="auto"/>
            <w:vAlign w:val="center"/>
            <w:hideMark/>
          </w:tcPr>
          <w:p w14:paraId="65148B69" w14:textId="77777777" w:rsidR="00095CF7" w:rsidRPr="005F1BD7" w:rsidRDefault="00095CF7" w:rsidP="00095CF7">
            <w:pPr>
              <w:jc w:val="center"/>
              <w:rPr>
                <w:sz w:val="18"/>
                <w:szCs w:val="18"/>
              </w:rPr>
            </w:pPr>
            <w:r w:rsidRPr="005F1BD7">
              <w:rPr>
                <w:sz w:val="18"/>
                <w:szCs w:val="18"/>
              </w:rPr>
              <w:t>49%</w:t>
            </w:r>
          </w:p>
        </w:tc>
      </w:tr>
      <w:tr w:rsidR="00095CF7" w:rsidRPr="005F1BD7" w14:paraId="15674877" w14:textId="77777777" w:rsidTr="00095CF7">
        <w:trPr>
          <w:trHeight w:val="20"/>
        </w:trPr>
        <w:tc>
          <w:tcPr>
            <w:tcW w:w="3298" w:type="dxa"/>
            <w:tcBorders>
              <w:top w:val="nil"/>
              <w:left w:val="single" w:sz="8" w:space="0" w:color="auto"/>
              <w:bottom w:val="single" w:sz="8" w:space="0" w:color="auto"/>
              <w:right w:val="single" w:sz="8" w:space="0" w:color="auto"/>
            </w:tcBorders>
            <w:shd w:val="clear" w:color="auto" w:fill="auto"/>
            <w:vAlign w:val="center"/>
            <w:hideMark/>
          </w:tcPr>
          <w:p w14:paraId="739D493C" w14:textId="77777777" w:rsidR="00095CF7" w:rsidRPr="005F1BD7" w:rsidRDefault="00095CF7" w:rsidP="00095CF7">
            <w:pPr>
              <w:rPr>
                <w:sz w:val="18"/>
                <w:szCs w:val="18"/>
              </w:rPr>
            </w:pPr>
            <w:r w:rsidRPr="005F1BD7">
              <w:rPr>
                <w:sz w:val="18"/>
                <w:szCs w:val="18"/>
              </w:rPr>
              <w:t>EBIT/(выплаты процентов) (x)</w:t>
            </w:r>
          </w:p>
        </w:tc>
        <w:tc>
          <w:tcPr>
            <w:tcW w:w="1160" w:type="dxa"/>
            <w:tcBorders>
              <w:top w:val="nil"/>
              <w:left w:val="nil"/>
              <w:bottom w:val="single" w:sz="8" w:space="0" w:color="auto"/>
              <w:right w:val="single" w:sz="8" w:space="0" w:color="auto"/>
            </w:tcBorders>
            <w:shd w:val="clear" w:color="auto" w:fill="auto"/>
            <w:vAlign w:val="center"/>
            <w:hideMark/>
          </w:tcPr>
          <w:p w14:paraId="740F882B" w14:textId="77777777" w:rsidR="00095CF7" w:rsidRPr="005F1BD7" w:rsidRDefault="00095CF7" w:rsidP="00095CF7">
            <w:pPr>
              <w:jc w:val="center"/>
              <w:rPr>
                <w:sz w:val="18"/>
                <w:szCs w:val="18"/>
              </w:rPr>
            </w:pPr>
            <w:r w:rsidRPr="005F1BD7">
              <w:rPr>
                <w:sz w:val="18"/>
                <w:szCs w:val="18"/>
              </w:rPr>
              <w:t>0,00</w:t>
            </w:r>
          </w:p>
        </w:tc>
        <w:tc>
          <w:tcPr>
            <w:tcW w:w="3212" w:type="dxa"/>
            <w:tcBorders>
              <w:top w:val="nil"/>
              <w:left w:val="nil"/>
              <w:bottom w:val="single" w:sz="8" w:space="0" w:color="auto"/>
              <w:right w:val="single" w:sz="8" w:space="0" w:color="auto"/>
            </w:tcBorders>
            <w:shd w:val="clear" w:color="auto" w:fill="auto"/>
            <w:vAlign w:val="center"/>
            <w:hideMark/>
          </w:tcPr>
          <w:p w14:paraId="12E7BFC0" w14:textId="77777777" w:rsidR="00095CF7" w:rsidRPr="005F1BD7" w:rsidRDefault="00095CF7" w:rsidP="00095CF7">
            <w:pPr>
              <w:rPr>
                <w:sz w:val="18"/>
                <w:szCs w:val="18"/>
              </w:rPr>
            </w:pPr>
            <w:r w:rsidRPr="005F1BD7">
              <w:rPr>
                <w:sz w:val="18"/>
                <w:szCs w:val="18"/>
              </w:rPr>
              <w:t>ROE, %</w:t>
            </w:r>
          </w:p>
        </w:tc>
        <w:tc>
          <w:tcPr>
            <w:tcW w:w="1276" w:type="dxa"/>
            <w:tcBorders>
              <w:top w:val="nil"/>
              <w:left w:val="nil"/>
              <w:bottom w:val="single" w:sz="8" w:space="0" w:color="auto"/>
              <w:right w:val="single" w:sz="8" w:space="0" w:color="auto"/>
            </w:tcBorders>
            <w:shd w:val="clear" w:color="auto" w:fill="auto"/>
            <w:vAlign w:val="center"/>
            <w:hideMark/>
          </w:tcPr>
          <w:p w14:paraId="5FB3F267" w14:textId="77777777" w:rsidR="00095CF7" w:rsidRPr="005F1BD7" w:rsidRDefault="00095CF7" w:rsidP="00095CF7">
            <w:pPr>
              <w:jc w:val="center"/>
              <w:rPr>
                <w:sz w:val="18"/>
                <w:szCs w:val="18"/>
              </w:rPr>
            </w:pPr>
            <w:r w:rsidRPr="005F1BD7">
              <w:rPr>
                <w:sz w:val="18"/>
                <w:szCs w:val="18"/>
              </w:rPr>
              <w:t>30%</w:t>
            </w:r>
          </w:p>
        </w:tc>
      </w:tr>
      <w:tr w:rsidR="00095CF7" w:rsidRPr="005F1BD7" w14:paraId="1972D7A2" w14:textId="77777777" w:rsidTr="00095CF7">
        <w:trPr>
          <w:trHeight w:val="20"/>
        </w:trPr>
        <w:tc>
          <w:tcPr>
            <w:tcW w:w="3298" w:type="dxa"/>
            <w:tcBorders>
              <w:top w:val="nil"/>
              <w:left w:val="single" w:sz="8" w:space="0" w:color="auto"/>
              <w:bottom w:val="single" w:sz="8" w:space="0" w:color="auto"/>
              <w:right w:val="single" w:sz="8" w:space="0" w:color="auto"/>
            </w:tcBorders>
            <w:shd w:val="clear" w:color="auto" w:fill="auto"/>
            <w:vAlign w:val="center"/>
            <w:hideMark/>
          </w:tcPr>
          <w:p w14:paraId="3653B80D" w14:textId="77777777" w:rsidR="00095CF7" w:rsidRPr="005F1BD7" w:rsidRDefault="00095CF7" w:rsidP="00095CF7">
            <w:pPr>
              <w:rPr>
                <w:sz w:val="18"/>
                <w:szCs w:val="18"/>
              </w:rPr>
            </w:pPr>
            <w:r w:rsidRPr="005F1BD7">
              <w:rPr>
                <w:sz w:val="18"/>
                <w:szCs w:val="18"/>
              </w:rPr>
              <w:t>Долг/EBIT</w:t>
            </w:r>
          </w:p>
        </w:tc>
        <w:tc>
          <w:tcPr>
            <w:tcW w:w="1160" w:type="dxa"/>
            <w:tcBorders>
              <w:top w:val="nil"/>
              <w:left w:val="nil"/>
              <w:bottom w:val="single" w:sz="8" w:space="0" w:color="auto"/>
              <w:right w:val="single" w:sz="8" w:space="0" w:color="auto"/>
            </w:tcBorders>
            <w:shd w:val="clear" w:color="auto" w:fill="auto"/>
            <w:vAlign w:val="center"/>
            <w:hideMark/>
          </w:tcPr>
          <w:p w14:paraId="44C894C0" w14:textId="77777777" w:rsidR="00095CF7" w:rsidRPr="005F1BD7" w:rsidRDefault="00095CF7" w:rsidP="00095CF7">
            <w:pPr>
              <w:jc w:val="center"/>
              <w:rPr>
                <w:sz w:val="18"/>
                <w:szCs w:val="18"/>
              </w:rPr>
            </w:pPr>
            <w:r w:rsidRPr="005F1BD7">
              <w:rPr>
                <w:sz w:val="18"/>
                <w:szCs w:val="18"/>
              </w:rPr>
              <w:t>1,11</w:t>
            </w:r>
          </w:p>
        </w:tc>
        <w:tc>
          <w:tcPr>
            <w:tcW w:w="3212" w:type="dxa"/>
            <w:tcBorders>
              <w:top w:val="nil"/>
              <w:left w:val="nil"/>
              <w:bottom w:val="single" w:sz="8" w:space="0" w:color="auto"/>
              <w:right w:val="single" w:sz="8" w:space="0" w:color="auto"/>
            </w:tcBorders>
            <w:shd w:val="clear" w:color="auto" w:fill="auto"/>
            <w:vAlign w:val="center"/>
            <w:hideMark/>
          </w:tcPr>
          <w:p w14:paraId="5DFF7545" w14:textId="77777777" w:rsidR="00095CF7" w:rsidRPr="005F1BD7" w:rsidRDefault="00095CF7" w:rsidP="00095CF7">
            <w:pPr>
              <w:rPr>
                <w:sz w:val="18"/>
                <w:szCs w:val="18"/>
              </w:rPr>
            </w:pPr>
            <w:r w:rsidRPr="005F1BD7">
              <w:rPr>
                <w:sz w:val="18"/>
                <w:szCs w:val="18"/>
              </w:rPr>
              <w:t>FCFE</w:t>
            </w:r>
          </w:p>
        </w:tc>
        <w:tc>
          <w:tcPr>
            <w:tcW w:w="1276" w:type="dxa"/>
            <w:tcBorders>
              <w:top w:val="nil"/>
              <w:left w:val="nil"/>
              <w:bottom w:val="single" w:sz="8" w:space="0" w:color="auto"/>
              <w:right w:val="single" w:sz="8" w:space="0" w:color="auto"/>
            </w:tcBorders>
            <w:shd w:val="clear" w:color="auto" w:fill="auto"/>
            <w:vAlign w:val="center"/>
            <w:hideMark/>
          </w:tcPr>
          <w:p w14:paraId="2C42CB02" w14:textId="77777777" w:rsidR="00095CF7" w:rsidRPr="005F1BD7" w:rsidRDefault="00095CF7" w:rsidP="00095CF7">
            <w:pPr>
              <w:jc w:val="center"/>
              <w:rPr>
                <w:sz w:val="18"/>
                <w:szCs w:val="18"/>
              </w:rPr>
            </w:pPr>
            <w:r w:rsidRPr="005F1BD7">
              <w:rPr>
                <w:sz w:val="18"/>
                <w:szCs w:val="18"/>
              </w:rPr>
              <w:t>-23 573 000</w:t>
            </w:r>
          </w:p>
        </w:tc>
      </w:tr>
    </w:tbl>
    <w:p w14:paraId="48BD7616" w14:textId="77777777" w:rsidR="0005606C" w:rsidRPr="005F1BD7" w:rsidRDefault="0005606C" w:rsidP="005A2678">
      <w:pPr>
        <w:rPr>
          <w:sz w:val="18"/>
          <w:szCs w:val="18"/>
        </w:rPr>
      </w:pPr>
    </w:p>
    <w:p w14:paraId="0DABAAD2" w14:textId="77777777" w:rsidR="00C70B5F" w:rsidRPr="005F1BD7" w:rsidRDefault="00C70B5F" w:rsidP="005A2678">
      <w:pPr>
        <w:pStyle w:val="11"/>
        <w:shd w:val="clear" w:color="auto" w:fill="F2F2F2" w:themeFill="background1" w:themeFillShade="F2"/>
        <w:jc w:val="both"/>
        <w:rPr>
          <w:sz w:val="18"/>
          <w:szCs w:val="18"/>
          <w:lang w:eastAsia="x-none"/>
        </w:rPr>
      </w:pPr>
    </w:p>
    <w:p w14:paraId="0DC4F32A" w14:textId="77777777" w:rsidR="00C70B5F" w:rsidRPr="005F1BD7" w:rsidRDefault="00C70B5F" w:rsidP="00C70B5F">
      <w:pPr>
        <w:rPr>
          <w:sz w:val="18"/>
          <w:szCs w:val="18"/>
          <w:lang w:eastAsia="x-none"/>
        </w:rPr>
      </w:pPr>
    </w:p>
    <w:p w14:paraId="3D03FD7C" w14:textId="3D3A5874" w:rsidR="00A62B9D" w:rsidRPr="005F1BD7" w:rsidRDefault="00A62B9D" w:rsidP="00A62B9D">
      <w:pPr>
        <w:jc w:val="center"/>
        <w:rPr>
          <w:sz w:val="18"/>
          <w:szCs w:val="18"/>
          <w:lang w:eastAsia="x-none"/>
        </w:rPr>
      </w:pPr>
      <w:r w:rsidRPr="005F1BD7">
        <w:rPr>
          <w:b/>
          <w:bCs/>
          <w:sz w:val="18"/>
          <w:szCs w:val="18"/>
        </w:rPr>
        <w:lastRenderedPageBreak/>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Pr="005F1BD7">
        <w:rPr>
          <w:b/>
          <w:bCs/>
          <w:sz w:val="18"/>
          <w:szCs w:val="18"/>
        </w:rPr>
        <w:tab/>
      </w:r>
      <w:r w:rsidR="00095CF7" w:rsidRPr="005F1BD7">
        <w:rPr>
          <w:noProof/>
        </w:rPr>
        <w:drawing>
          <wp:inline distT="0" distB="0" distL="0" distR="0" wp14:anchorId="309537F5" wp14:editId="2F2F5DE8">
            <wp:extent cx="6840855" cy="249851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855" cy="2498516"/>
                    </a:xfrm>
                    <a:prstGeom prst="rect">
                      <a:avLst/>
                    </a:prstGeom>
                    <a:noFill/>
                    <a:ln>
                      <a:noFill/>
                    </a:ln>
                  </pic:spPr>
                </pic:pic>
              </a:graphicData>
            </a:graphic>
          </wp:inline>
        </w:drawing>
      </w:r>
    </w:p>
    <w:p w14:paraId="4E2B67CA" w14:textId="473267F2" w:rsidR="00344D66" w:rsidRPr="005F1BD7" w:rsidRDefault="00344D66" w:rsidP="00344D66">
      <w:pPr>
        <w:jc w:val="center"/>
        <w:rPr>
          <w:b/>
          <w:bCs/>
          <w:sz w:val="18"/>
          <w:szCs w:val="18"/>
        </w:rPr>
      </w:pPr>
    </w:p>
    <w:p w14:paraId="73CA8082" w14:textId="178E92D8" w:rsidR="00095CF7" w:rsidRPr="005F1BD7" w:rsidRDefault="00095CF7" w:rsidP="00344D66">
      <w:pPr>
        <w:jc w:val="center"/>
        <w:rPr>
          <w:b/>
          <w:bCs/>
          <w:sz w:val="18"/>
          <w:szCs w:val="18"/>
        </w:rPr>
      </w:pPr>
      <w:r w:rsidRPr="005F1BD7">
        <w:rPr>
          <w:noProof/>
        </w:rPr>
        <w:drawing>
          <wp:inline distT="0" distB="0" distL="0" distR="0" wp14:anchorId="27214104" wp14:editId="2C30707D">
            <wp:extent cx="6840855" cy="249851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855" cy="2498516"/>
                    </a:xfrm>
                    <a:prstGeom prst="rect">
                      <a:avLst/>
                    </a:prstGeom>
                    <a:noFill/>
                    <a:ln>
                      <a:noFill/>
                    </a:ln>
                  </pic:spPr>
                </pic:pic>
              </a:graphicData>
            </a:graphic>
          </wp:inline>
        </w:drawing>
      </w:r>
    </w:p>
    <w:p w14:paraId="3AB0F403" w14:textId="77777777" w:rsidR="00095CF7" w:rsidRPr="005F1BD7" w:rsidRDefault="00095CF7" w:rsidP="00344D66">
      <w:pPr>
        <w:jc w:val="center"/>
        <w:rPr>
          <w:b/>
          <w:bCs/>
          <w:sz w:val="18"/>
          <w:szCs w:val="18"/>
        </w:rPr>
      </w:pPr>
    </w:p>
    <w:p w14:paraId="7F22E4BB" w14:textId="04CB5472" w:rsidR="00572A62" w:rsidRPr="005F1BD7" w:rsidRDefault="00572A62" w:rsidP="00344D66">
      <w:pPr>
        <w:jc w:val="center"/>
        <w:rPr>
          <w:b/>
          <w:bCs/>
          <w:sz w:val="18"/>
          <w:szCs w:val="18"/>
        </w:rPr>
      </w:pPr>
      <w:r w:rsidRPr="005F1BD7">
        <w:rPr>
          <w:noProof/>
        </w:rPr>
        <w:drawing>
          <wp:inline distT="0" distB="0" distL="0" distR="0" wp14:anchorId="4221B539" wp14:editId="2D688D96">
            <wp:extent cx="6840855" cy="295588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855" cy="2955883"/>
                    </a:xfrm>
                    <a:prstGeom prst="rect">
                      <a:avLst/>
                    </a:prstGeom>
                    <a:noFill/>
                    <a:ln>
                      <a:noFill/>
                    </a:ln>
                  </pic:spPr>
                </pic:pic>
              </a:graphicData>
            </a:graphic>
          </wp:inline>
        </w:drawing>
      </w:r>
    </w:p>
    <w:p w14:paraId="78ADE5E6" w14:textId="77777777" w:rsidR="00572A62" w:rsidRPr="005F1BD7" w:rsidRDefault="00572A62" w:rsidP="00344D66">
      <w:pPr>
        <w:jc w:val="center"/>
        <w:rPr>
          <w:b/>
          <w:bCs/>
          <w:sz w:val="18"/>
          <w:szCs w:val="18"/>
        </w:rPr>
      </w:pPr>
    </w:p>
    <w:p w14:paraId="6532D901" w14:textId="77777777" w:rsidR="005A2678" w:rsidRPr="005F1BD7" w:rsidRDefault="005A2678" w:rsidP="005A2678">
      <w:pPr>
        <w:pStyle w:val="11"/>
        <w:shd w:val="clear" w:color="auto" w:fill="F2F2F2" w:themeFill="background1" w:themeFillShade="F2"/>
        <w:jc w:val="both"/>
        <w:rPr>
          <w:sz w:val="18"/>
          <w:szCs w:val="18"/>
          <w:lang w:eastAsia="x-none"/>
        </w:rPr>
      </w:pPr>
      <w:r w:rsidRPr="005F1BD7">
        <w:rPr>
          <w:sz w:val="18"/>
          <w:szCs w:val="18"/>
          <w:lang w:eastAsia="x-none"/>
        </w:rPr>
        <w:t xml:space="preserve">Финансовый анализ: </w:t>
      </w:r>
    </w:p>
    <w:p w14:paraId="4786AB4B" w14:textId="77777777" w:rsidR="00C70B5F" w:rsidRPr="005F1BD7" w:rsidRDefault="00C70B5F" w:rsidP="006362EE">
      <w:pPr>
        <w:tabs>
          <w:tab w:val="left" w:pos="3331"/>
        </w:tabs>
        <w:rPr>
          <w:b/>
          <w:sz w:val="18"/>
          <w:szCs w:val="18"/>
          <w:lang w:eastAsia="x-none"/>
        </w:rPr>
      </w:pPr>
    </w:p>
    <w:p w14:paraId="1944BECD" w14:textId="6F2230A9" w:rsidR="006D0423" w:rsidRPr="005F1BD7" w:rsidRDefault="002B0DB3" w:rsidP="006233EB">
      <w:pPr>
        <w:tabs>
          <w:tab w:val="left" w:pos="3331"/>
        </w:tabs>
        <w:jc w:val="center"/>
        <w:rPr>
          <w:b/>
          <w:sz w:val="18"/>
          <w:szCs w:val="18"/>
          <w:lang w:eastAsia="x-none"/>
        </w:rPr>
      </w:pPr>
      <w:r w:rsidRPr="005F1BD7">
        <w:rPr>
          <w:b/>
          <w:sz w:val="18"/>
          <w:szCs w:val="18"/>
          <w:lang w:eastAsia="x-none"/>
        </w:rPr>
        <w:t>Анализ инвестиционной части</w:t>
      </w:r>
    </w:p>
    <w:p w14:paraId="4D42B904" w14:textId="77777777" w:rsidR="006233EB" w:rsidRPr="005F1BD7" w:rsidRDefault="006233EB" w:rsidP="006233EB">
      <w:pPr>
        <w:tabs>
          <w:tab w:val="left" w:pos="3331"/>
        </w:tabs>
        <w:jc w:val="center"/>
        <w:rPr>
          <w:b/>
          <w:sz w:val="18"/>
          <w:szCs w:val="18"/>
          <w:lang w:eastAsia="x-none"/>
        </w:rPr>
      </w:pPr>
    </w:p>
    <w:p w14:paraId="2EA26299" w14:textId="77777777" w:rsidR="009F30FC" w:rsidRPr="005F1BD7" w:rsidRDefault="009F30FC" w:rsidP="009F30FC">
      <w:pPr>
        <w:jc w:val="both"/>
        <w:rPr>
          <w:sz w:val="18"/>
          <w:szCs w:val="18"/>
        </w:rPr>
      </w:pPr>
      <w:r w:rsidRPr="005F1BD7">
        <w:rPr>
          <w:sz w:val="18"/>
          <w:szCs w:val="18"/>
        </w:rPr>
        <w:t xml:space="preserve">За счет заемных средств в размере 96 875 623 тенге и собственных средств 116 364 987 тенге клиент планирует завершить строительство и оснащение необходимым рабочим оборудованием и инвентарем лечебно-оздоровительный комплекс рассчитанный на 116 человек. Комплексы «Керуен 1» и «Керуен 2» в анализе проекта рассмотрены как один целый проект. Несмотря на расположение комплексов на разных ЗУ, совместно эти два строения будут функционировать как единый комплекс. Все медицинские кабинеты и оборудования будут располагаться в здании «Керуен 1». Фактическая сумма кредита которая в свою очередь будет направлена на инвестиции (непосредственно на строительство и оснащение необходимым инвентарем комплекса). Разница в размере 60 875 623 тенге будет направлена на рефинансирование ссудной задолженности в АО «БанкЦентрКредит». Рефинансируемая сумма также изначально была получена на инвестиционные затраты по комплексам «Керуен 1» и «Керуен 2». Причиной обращения клиента в АО «Банк РБК» является </w:t>
      </w:r>
      <w:r w:rsidRPr="005F1BD7">
        <w:rPr>
          <w:sz w:val="18"/>
          <w:szCs w:val="18"/>
        </w:rPr>
        <w:lastRenderedPageBreak/>
        <w:t>кроткие транши, что в свою очередь создают неудобства для ведения бизнеса и осуществления капитальных затрат. Потенциальный кредит в АО «</w:t>
      </w:r>
      <w:r w:rsidRPr="005F1BD7">
        <w:rPr>
          <w:sz w:val="18"/>
          <w:szCs w:val="18"/>
          <w:lang w:val="en-US"/>
        </w:rPr>
        <w:t>BankRBK</w:t>
      </w:r>
      <w:r w:rsidRPr="005F1BD7">
        <w:rPr>
          <w:sz w:val="18"/>
          <w:szCs w:val="18"/>
        </w:rPr>
        <w:t>» запрашивается на срок до 60 месяцев.</w:t>
      </w:r>
    </w:p>
    <w:p w14:paraId="26AD4540" w14:textId="77777777" w:rsidR="009F30FC" w:rsidRPr="005F1BD7" w:rsidRDefault="009F30FC" w:rsidP="009F30FC">
      <w:pPr>
        <w:jc w:val="both"/>
        <w:rPr>
          <w:sz w:val="18"/>
          <w:szCs w:val="18"/>
        </w:rPr>
      </w:pPr>
    </w:p>
    <w:p w14:paraId="60466E88" w14:textId="77777777" w:rsidR="009F30FC" w:rsidRPr="005F1BD7" w:rsidRDefault="009F30FC" w:rsidP="009F30FC">
      <w:pPr>
        <w:jc w:val="both"/>
        <w:rPr>
          <w:b/>
          <w:sz w:val="18"/>
          <w:szCs w:val="18"/>
        </w:rPr>
      </w:pPr>
      <w:r w:rsidRPr="005F1BD7">
        <w:rPr>
          <w:b/>
          <w:sz w:val="18"/>
          <w:szCs w:val="18"/>
        </w:rPr>
        <w:t>Сметный расчет произведенных и планируемых работ и затрат.</w:t>
      </w:r>
    </w:p>
    <w:tbl>
      <w:tblPr>
        <w:tblW w:w="10238" w:type="dxa"/>
        <w:tblInd w:w="103" w:type="dxa"/>
        <w:tblLook w:val="04A0" w:firstRow="1" w:lastRow="0" w:firstColumn="1" w:lastColumn="0" w:noHBand="0" w:noVBand="1"/>
      </w:tblPr>
      <w:tblGrid>
        <w:gridCol w:w="487"/>
        <w:gridCol w:w="3913"/>
        <w:gridCol w:w="776"/>
        <w:gridCol w:w="765"/>
        <w:gridCol w:w="992"/>
        <w:gridCol w:w="1301"/>
        <w:gridCol w:w="769"/>
        <w:gridCol w:w="1235"/>
      </w:tblGrid>
      <w:tr w:rsidR="009F30FC" w:rsidRPr="005F1BD7" w14:paraId="0F9AB679" w14:textId="77777777" w:rsidTr="00861A49">
        <w:trPr>
          <w:trHeight w:val="20"/>
        </w:trPr>
        <w:tc>
          <w:tcPr>
            <w:tcW w:w="1023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90B3FC9" w14:textId="77777777" w:rsidR="009F30FC" w:rsidRPr="005F1BD7" w:rsidRDefault="009F30FC" w:rsidP="00861A49">
            <w:pPr>
              <w:jc w:val="center"/>
              <w:rPr>
                <w:b/>
                <w:bCs/>
                <w:sz w:val="18"/>
                <w:szCs w:val="18"/>
              </w:rPr>
            </w:pPr>
            <w:r w:rsidRPr="005F1BD7">
              <w:rPr>
                <w:b/>
                <w:bCs/>
                <w:sz w:val="18"/>
                <w:szCs w:val="18"/>
              </w:rPr>
              <w:t>Сметный расчет строительства санатории "Керуен 1" и "Керуен 2" расчитанный на 116 человек, расположенный по адресу: Туркестанская область, Сарыагашский район, пос. Коктерек, ул. Н. Жуматаева, строение №36.</w:t>
            </w:r>
          </w:p>
        </w:tc>
      </w:tr>
      <w:tr w:rsidR="009F30FC" w:rsidRPr="005F1BD7" w14:paraId="2D4ABDD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D56F921" w14:textId="77777777" w:rsidR="009F30FC" w:rsidRPr="005F1BD7" w:rsidRDefault="009F30FC" w:rsidP="00861A49">
            <w:pPr>
              <w:jc w:val="center"/>
              <w:rPr>
                <w:b/>
                <w:bCs/>
                <w:sz w:val="18"/>
                <w:szCs w:val="18"/>
              </w:rPr>
            </w:pPr>
            <w:r w:rsidRPr="005F1BD7">
              <w:rPr>
                <w:b/>
                <w:bCs/>
                <w:sz w:val="18"/>
                <w:szCs w:val="18"/>
              </w:rPr>
              <w:t>№</w:t>
            </w:r>
          </w:p>
        </w:tc>
        <w:tc>
          <w:tcPr>
            <w:tcW w:w="3913" w:type="dxa"/>
            <w:tcBorders>
              <w:top w:val="nil"/>
              <w:left w:val="nil"/>
              <w:bottom w:val="single" w:sz="4" w:space="0" w:color="auto"/>
              <w:right w:val="single" w:sz="4" w:space="0" w:color="auto"/>
            </w:tcBorders>
            <w:shd w:val="clear" w:color="auto" w:fill="auto"/>
            <w:vAlign w:val="center"/>
            <w:hideMark/>
          </w:tcPr>
          <w:p w14:paraId="4CA0312B" w14:textId="77777777" w:rsidR="009F30FC" w:rsidRPr="005F1BD7" w:rsidRDefault="009F30FC" w:rsidP="00861A49">
            <w:pPr>
              <w:rPr>
                <w:b/>
                <w:bCs/>
                <w:sz w:val="18"/>
                <w:szCs w:val="18"/>
              </w:rPr>
            </w:pPr>
            <w:r w:rsidRPr="005F1BD7">
              <w:rPr>
                <w:b/>
                <w:bCs/>
                <w:sz w:val="18"/>
                <w:szCs w:val="18"/>
              </w:rPr>
              <w:t xml:space="preserve">Наименование </w:t>
            </w:r>
          </w:p>
        </w:tc>
        <w:tc>
          <w:tcPr>
            <w:tcW w:w="776" w:type="dxa"/>
            <w:tcBorders>
              <w:top w:val="nil"/>
              <w:left w:val="nil"/>
              <w:bottom w:val="single" w:sz="4" w:space="0" w:color="auto"/>
              <w:right w:val="single" w:sz="4" w:space="0" w:color="auto"/>
            </w:tcBorders>
            <w:shd w:val="clear" w:color="auto" w:fill="auto"/>
            <w:vAlign w:val="center"/>
            <w:hideMark/>
          </w:tcPr>
          <w:p w14:paraId="388B11B8" w14:textId="77777777" w:rsidR="009F30FC" w:rsidRPr="005F1BD7" w:rsidRDefault="009F30FC" w:rsidP="00861A49">
            <w:pPr>
              <w:jc w:val="center"/>
              <w:rPr>
                <w:b/>
                <w:bCs/>
                <w:sz w:val="18"/>
                <w:szCs w:val="18"/>
              </w:rPr>
            </w:pPr>
            <w:r w:rsidRPr="005F1BD7">
              <w:rPr>
                <w:b/>
                <w:bCs/>
                <w:sz w:val="18"/>
                <w:szCs w:val="18"/>
              </w:rPr>
              <w:t>ед.изм.</w:t>
            </w:r>
          </w:p>
        </w:tc>
        <w:tc>
          <w:tcPr>
            <w:tcW w:w="765" w:type="dxa"/>
            <w:tcBorders>
              <w:top w:val="nil"/>
              <w:left w:val="nil"/>
              <w:bottom w:val="single" w:sz="4" w:space="0" w:color="auto"/>
              <w:right w:val="single" w:sz="4" w:space="0" w:color="auto"/>
            </w:tcBorders>
            <w:shd w:val="clear" w:color="auto" w:fill="auto"/>
            <w:vAlign w:val="center"/>
            <w:hideMark/>
          </w:tcPr>
          <w:p w14:paraId="4A33842E" w14:textId="77777777" w:rsidR="009F30FC" w:rsidRPr="005F1BD7" w:rsidRDefault="009F30FC" w:rsidP="00861A49">
            <w:pPr>
              <w:jc w:val="center"/>
              <w:rPr>
                <w:b/>
                <w:bCs/>
                <w:sz w:val="18"/>
                <w:szCs w:val="18"/>
              </w:rPr>
            </w:pPr>
            <w:r w:rsidRPr="005F1BD7">
              <w:rPr>
                <w:b/>
                <w:bCs/>
                <w:sz w:val="18"/>
                <w:szCs w:val="18"/>
              </w:rPr>
              <w:t>кол-во</w:t>
            </w:r>
          </w:p>
        </w:tc>
        <w:tc>
          <w:tcPr>
            <w:tcW w:w="992" w:type="dxa"/>
            <w:tcBorders>
              <w:top w:val="nil"/>
              <w:left w:val="nil"/>
              <w:bottom w:val="single" w:sz="4" w:space="0" w:color="auto"/>
              <w:right w:val="single" w:sz="4" w:space="0" w:color="auto"/>
            </w:tcBorders>
            <w:shd w:val="clear" w:color="auto" w:fill="auto"/>
            <w:vAlign w:val="center"/>
            <w:hideMark/>
          </w:tcPr>
          <w:p w14:paraId="3562A55D" w14:textId="77777777" w:rsidR="009F30FC" w:rsidRPr="005F1BD7" w:rsidRDefault="009F30FC" w:rsidP="00861A49">
            <w:pPr>
              <w:jc w:val="center"/>
              <w:rPr>
                <w:b/>
                <w:bCs/>
                <w:sz w:val="18"/>
                <w:szCs w:val="18"/>
              </w:rPr>
            </w:pPr>
            <w:r w:rsidRPr="005F1BD7">
              <w:rPr>
                <w:b/>
                <w:bCs/>
                <w:sz w:val="18"/>
                <w:szCs w:val="18"/>
              </w:rPr>
              <w:t>цена за единицу</w:t>
            </w:r>
          </w:p>
        </w:tc>
        <w:tc>
          <w:tcPr>
            <w:tcW w:w="1301" w:type="dxa"/>
            <w:tcBorders>
              <w:top w:val="nil"/>
              <w:left w:val="nil"/>
              <w:bottom w:val="single" w:sz="4" w:space="0" w:color="auto"/>
              <w:right w:val="single" w:sz="4" w:space="0" w:color="auto"/>
            </w:tcBorders>
            <w:shd w:val="clear" w:color="auto" w:fill="auto"/>
            <w:vAlign w:val="center"/>
            <w:hideMark/>
          </w:tcPr>
          <w:p w14:paraId="246EB3A8" w14:textId="77777777" w:rsidR="009F30FC" w:rsidRPr="005F1BD7" w:rsidRDefault="009F30FC" w:rsidP="00861A49">
            <w:pPr>
              <w:jc w:val="center"/>
              <w:rPr>
                <w:b/>
                <w:bCs/>
                <w:sz w:val="18"/>
                <w:szCs w:val="18"/>
              </w:rPr>
            </w:pPr>
            <w:r w:rsidRPr="005F1BD7">
              <w:rPr>
                <w:b/>
                <w:bCs/>
                <w:sz w:val="18"/>
                <w:szCs w:val="18"/>
              </w:rPr>
              <w:t xml:space="preserve">стоимость </w:t>
            </w:r>
          </w:p>
        </w:tc>
        <w:tc>
          <w:tcPr>
            <w:tcW w:w="769" w:type="dxa"/>
            <w:tcBorders>
              <w:top w:val="nil"/>
              <w:left w:val="nil"/>
              <w:bottom w:val="single" w:sz="4" w:space="0" w:color="auto"/>
              <w:right w:val="single" w:sz="4" w:space="0" w:color="auto"/>
            </w:tcBorders>
            <w:shd w:val="clear" w:color="auto" w:fill="auto"/>
            <w:vAlign w:val="center"/>
            <w:hideMark/>
          </w:tcPr>
          <w:p w14:paraId="45EF09D3" w14:textId="77777777" w:rsidR="009F30FC" w:rsidRPr="005F1BD7" w:rsidRDefault="009F30FC" w:rsidP="00861A49">
            <w:pPr>
              <w:jc w:val="center"/>
              <w:rPr>
                <w:b/>
                <w:bCs/>
                <w:sz w:val="18"/>
                <w:szCs w:val="18"/>
              </w:rPr>
            </w:pPr>
            <w:r w:rsidRPr="005F1BD7">
              <w:rPr>
                <w:b/>
                <w:bCs/>
                <w:sz w:val="18"/>
                <w:szCs w:val="18"/>
              </w:rPr>
              <w:t>дата</w:t>
            </w:r>
          </w:p>
        </w:tc>
        <w:tc>
          <w:tcPr>
            <w:tcW w:w="1235" w:type="dxa"/>
            <w:tcBorders>
              <w:top w:val="nil"/>
              <w:left w:val="nil"/>
              <w:bottom w:val="single" w:sz="4" w:space="0" w:color="auto"/>
              <w:right w:val="single" w:sz="4" w:space="0" w:color="auto"/>
            </w:tcBorders>
            <w:shd w:val="clear" w:color="auto" w:fill="auto"/>
            <w:vAlign w:val="center"/>
            <w:hideMark/>
          </w:tcPr>
          <w:p w14:paraId="7E58BCAA" w14:textId="77777777" w:rsidR="009F30FC" w:rsidRPr="005F1BD7" w:rsidRDefault="009F30FC" w:rsidP="00861A49">
            <w:pPr>
              <w:jc w:val="center"/>
              <w:rPr>
                <w:b/>
                <w:bCs/>
                <w:sz w:val="18"/>
                <w:szCs w:val="18"/>
              </w:rPr>
            </w:pPr>
            <w:r w:rsidRPr="005F1BD7">
              <w:rPr>
                <w:b/>
                <w:bCs/>
                <w:sz w:val="18"/>
                <w:szCs w:val="18"/>
              </w:rPr>
              <w:t>Источник</w:t>
            </w:r>
          </w:p>
        </w:tc>
      </w:tr>
      <w:tr w:rsidR="009F30FC" w:rsidRPr="005F1BD7" w14:paraId="1488CCB4" w14:textId="77777777" w:rsidTr="00861A49">
        <w:trPr>
          <w:trHeight w:val="20"/>
        </w:trPr>
        <w:tc>
          <w:tcPr>
            <w:tcW w:w="1023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762CE15" w14:textId="77777777" w:rsidR="009F30FC" w:rsidRPr="005F1BD7" w:rsidRDefault="009F30FC" w:rsidP="00861A49">
            <w:pPr>
              <w:jc w:val="center"/>
              <w:rPr>
                <w:b/>
                <w:bCs/>
                <w:sz w:val="18"/>
                <w:szCs w:val="18"/>
              </w:rPr>
            </w:pPr>
            <w:r w:rsidRPr="005F1BD7">
              <w:rPr>
                <w:b/>
                <w:bCs/>
                <w:sz w:val="18"/>
                <w:szCs w:val="18"/>
              </w:rPr>
              <w:t>"Керуен 1"</w:t>
            </w:r>
          </w:p>
        </w:tc>
      </w:tr>
      <w:tr w:rsidR="009F30FC" w:rsidRPr="005F1BD7" w14:paraId="0E615CA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21DD65" w14:textId="77777777" w:rsidR="009F30FC" w:rsidRPr="005F1BD7" w:rsidRDefault="009F30FC" w:rsidP="00861A49">
            <w:pPr>
              <w:jc w:val="center"/>
              <w:rPr>
                <w:sz w:val="18"/>
                <w:szCs w:val="18"/>
              </w:rPr>
            </w:pPr>
            <w:r w:rsidRPr="005F1BD7">
              <w:rPr>
                <w:sz w:val="18"/>
                <w:szCs w:val="18"/>
              </w:rPr>
              <w:t>1</w:t>
            </w:r>
          </w:p>
        </w:tc>
        <w:tc>
          <w:tcPr>
            <w:tcW w:w="3913" w:type="dxa"/>
            <w:tcBorders>
              <w:top w:val="nil"/>
              <w:left w:val="nil"/>
              <w:bottom w:val="single" w:sz="4" w:space="0" w:color="auto"/>
              <w:right w:val="single" w:sz="4" w:space="0" w:color="auto"/>
            </w:tcBorders>
            <w:shd w:val="clear" w:color="auto" w:fill="auto"/>
            <w:vAlign w:val="center"/>
            <w:hideMark/>
          </w:tcPr>
          <w:p w14:paraId="31375AE3" w14:textId="77777777" w:rsidR="009F30FC" w:rsidRPr="005F1BD7" w:rsidRDefault="009F30FC" w:rsidP="00861A49">
            <w:pPr>
              <w:rPr>
                <w:sz w:val="18"/>
                <w:szCs w:val="18"/>
              </w:rPr>
            </w:pPr>
            <w:r w:rsidRPr="005F1BD7">
              <w:rPr>
                <w:sz w:val="18"/>
                <w:szCs w:val="18"/>
              </w:rPr>
              <w:t>Приобретение ЗУ</w:t>
            </w:r>
          </w:p>
        </w:tc>
        <w:tc>
          <w:tcPr>
            <w:tcW w:w="776" w:type="dxa"/>
            <w:tcBorders>
              <w:top w:val="nil"/>
              <w:left w:val="nil"/>
              <w:bottom w:val="single" w:sz="4" w:space="0" w:color="auto"/>
              <w:right w:val="single" w:sz="4" w:space="0" w:color="auto"/>
            </w:tcBorders>
            <w:shd w:val="clear" w:color="auto" w:fill="auto"/>
            <w:vAlign w:val="center"/>
            <w:hideMark/>
          </w:tcPr>
          <w:p w14:paraId="33A67F39"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56B6F7F"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5A1210B"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17D8EE5" w14:textId="77777777" w:rsidR="009F30FC" w:rsidRPr="005F1BD7" w:rsidRDefault="009F30FC" w:rsidP="00861A49">
            <w:pPr>
              <w:jc w:val="right"/>
              <w:rPr>
                <w:sz w:val="18"/>
                <w:szCs w:val="18"/>
              </w:rPr>
            </w:pPr>
            <w:r w:rsidRPr="005F1BD7">
              <w:rPr>
                <w:sz w:val="18"/>
                <w:szCs w:val="18"/>
              </w:rPr>
              <w:t xml:space="preserve">        3 000 000   </w:t>
            </w:r>
          </w:p>
        </w:tc>
        <w:tc>
          <w:tcPr>
            <w:tcW w:w="769" w:type="dxa"/>
            <w:tcBorders>
              <w:top w:val="nil"/>
              <w:left w:val="nil"/>
              <w:bottom w:val="single" w:sz="4" w:space="0" w:color="auto"/>
              <w:right w:val="single" w:sz="4" w:space="0" w:color="auto"/>
            </w:tcBorders>
            <w:shd w:val="clear" w:color="auto" w:fill="auto"/>
            <w:vAlign w:val="center"/>
            <w:hideMark/>
          </w:tcPr>
          <w:p w14:paraId="68DFB03F" w14:textId="77777777" w:rsidR="009F30FC" w:rsidRPr="005F1BD7" w:rsidRDefault="009F30FC" w:rsidP="00861A49">
            <w:pPr>
              <w:jc w:val="center"/>
              <w:rPr>
                <w:sz w:val="18"/>
                <w:szCs w:val="18"/>
              </w:rPr>
            </w:pPr>
            <w:r w:rsidRPr="005F1BD7">
              <w:rPr>
                <w:sz w:val="18"/>
                <w:szCs w:val="18"/>
              </w:rPr>
              <w:t>фев.17</w:t>
            </w:r>
          </w:p>
        </w:tc>
        <w:tc>
          <w:tcPr>
            <w:tcW w:w="1235" w:type="dxa"/>
            <w:tcBorders>
              <w:top w:val="nil"/>
              <w:left w:val="nil"/>
              <w:bottom w:val="single" w:sz="4" w:space="0" w:color="auto"/>
              <w:right w:val="single" w:sz="4" w:space="0" w:color="auto"/>
            </w:tcBorders>
            <w:shd w:val="clear" w:color="auto" w:fill="auto"/>
            <w:vAlign w:val="center"/>
            <w:hideMark/>
          </w:tcPr>
          <w:p w14:paraId="68793E8C"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6CCB6A2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82C1356" w14:textId="77777777" w:rsidR="009F30FC" w:rsidRPr="005F1BD7" w:rsidRDefault="009F30FC" w:rsidP="00861A49">
            <w:pPr>
              <w:jc w:val="center"/>
              <w:rPr>
                <w:sz w:val="18"/>
                <w:szCs w:val="18"/>
              </w:rPr>
            </w:pPr>
            <w:r w:rsidRPr="005F1BD7">
              <w:rPr>
                <w:sz w:val="18"/>
                <w:szCs w:val="18"/>
              </w:rPr>
              <w:t>2</w:t>
            </w:r>
          </w:p>
        </w:tc>
        <w:tc>
          <w:tcPr>
            <w:tcW w:w="3913" w:type="dxa"/>
            <w:tcBorders>
              <w:top w:val="nil"/>
              <w:left w:val="nil"/>
              <w:bottom w:val="single" w:sz="4" w:space="0" w:color="auto"/>
              <w:right w:val="single" w:sz="4" w:space="0" w:color="auto"/>
            </w:tcBorders>
            <w:shd w:val="clear" w:color="auto" w:fill="auto"/>
            <w:vAlign w:val="center"/>
            <w:hideMark/>
          </w:tcPr>
          <w:p w14:paraId="5DEEAB93" w14:textId="77777777" w:rsidR="009F30FC" w:rsidRPr="005F1BD7" w:rsidRDefault="009F30FC" w:rsidP="00861A49">
            <w:pPr>
              <w:rPr>
                <w:sz w:val="18"/>
                <w:szCs w:val="18"/>
              </w:rPr>
            </w:pPr>
            <w:r w:rsidRPr="005F1BD7">
              <w:rPr>
                <w:sz w:val="18"/>
                <w:szCs w:val="18"/>
              </w:rPr>
              <w:t>Земляные работы</w:t>
            </w:r>
          </w:p>
        </w:tc>
        <w:tc>
          <w:tcPr>
            <w:tcW w:w="776" w:type="dxa"/>
            <w:tcBorders>
              <w:top w:val="nil"/>
              <w:left w:val="nil"/>
              <w:bottom w:val="single" w:sz="4" w:space="0" w:color="auto"/>
              <w:right w:val="single" w:sz="4" w:space="0" w:color="auto"/>
            </w:tcBorders>
            <w:shd w:val="clear" w:color="auto" w:fill="auto"/>
            <w:vAlign w:val="center"/>
            <w:hideMark/>
          </w:tcPr>
          <w:p w14:paraId="2838FE5F"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2D833F6E" w14:textId="77777777" w:rsidR="009F30FC" w:rsidRPr="005F1BD7" w:rsidRDefault="009F30FC" w:rsidP="00861A49">
            <w:pPr>
              <w:jc w:val="center"/>
              <w:rPr>
                <w:sz w:val="18"/>
                <w:szCs w:val="18"/>
              </w:rPr>
            </w:pPr>
            <w:r w:rsidRPr="005F1BD7">
              <w:rPr>
                <w:sz w:val="18"/>
                <w:szCs w:val="18"/>
              </w:rPr>
              <w:t xml:space="preserve">   1 292   </w:t>
            </w:r>
          </w:p>
        </w:tc>
        <w:tc>
          <w:tcPr>
            <w:tcW w:w="992" w:type="dxa"/>
            <w:tcBorders>
              <w:top w:val="nil"/>
              <w:left w:val="nil"/>
              <w:bottom w:val="single" w:sz="4" w:space="0" w:color="auto"/>
              <w:right w:val="single" w:sz="4" w:space="0" w:color="auto"/>
            </w:tcBorders>
            <w:shd w:val="clear" w:color="auto" w:fill="auto"/>
            <w:vAlign w:val="center"/>
            <w:hideMark/>
          </w:tcPr>
          <w:p w14:paraId="1F252C4A" w14:textId="77777777" w:rsidR="009F30FC" w:rsidRPr="005F1BD7" w:rsidRDefault="009F30FC" w:rsidP="00861A49">
            <w:pPr>
              <w:jc w:val="center"/>
              <w:rPr>
                <w:sz w:val="18"/>
                <w:szCs w:val="18"/>
              </w:rPr>
            </w:pPr>
            <w:r w:rsidRPr="005F1BD7">
              <w:rPr>
                <w:sz w:val="18"/>
                <w:szCs w:val="18"/>
              </w:rPr>
              <w:t xml:space="preserve">        2 000   </w:t>
            </w:r>
          </w:p>
        </w:tc>
        <w:tc>
          <w:tcPr>
            <w:tcW w:w="1301" w:type="dxa"/>
            <w:tcBorders>
              <w:top w:val="nil"/>
              <w:left w:val="nil"/>
              <w:bottom w:val="single" w:sz="4" w:space="0" w:color="auto"/>
              <w:right w:val="single" w:sz="4" w:space="0" w:color="auto"/>
            </w:tcBorders>
            <w:shd w:val="clear" w:color="auto" w:fill="auto"/>
            <w:vAlign w:val="center"/>
            <w:hideMark/>
          </w:tcPr>
          <w:p w14:paraId="7020D7BD" w14:textId="77777777" w:rsidR="009F30FC" w:rsidRPr="005F1BD7" w:rsidRDefault="009F30FC" w:rsidP="00861A49">
            <w:pPr>
              <w:jc w:val="right"/>
              <w:rPr>
                <w:sz w:val="18"/>
                <w:szCs w:val="18"/>
              </w:rPr>
            </w:pPr>
            <w:r w:rsidRPr="005F1BD7">
              <w:rPr>
                <w:sz w:val="18"/>
                <w:szCs w:val="18"/>
              </w:rPr>
              <w:t xml:space="preserve">        2 584 200   </w:t>
            </w:r>
          </w:p>
        </w:tc>
        <w:tc>
          <w:tcPr>
            <w:tcW w:w="769" w:type="dxa"/>
            <w:tcBorders>
              <w:top w:val="nil"/>
              <w:left w:val="nil"/>
              <w:bottom w:val="single" w:sz="4" w:space="0" w:color="auto"/>
              <w:right w:val="single" w:sz="4" w:space="0" w:color="auto"/>
            </w:tcBorders>
            <w:shd w:val="clear" w:color="auto" w:fill="auto"/>
            <w:vAlign w:val="center"/>
            <w:hideMark/>
          </w:tcPr>
          <w:p w14:paraId="37016B17" w14:textId="77777777" w:rsidR="009F30FC" w:rsidRPr="005F1BD7" w:rsidRDefault="009F30FC" w:rsidP="00861A49">
            <w:pPr>
              <w:jc w:val="center"/>
              <w:rPr>
                <w:sz w:val="18"/>
                <w:szCs w:val="18"/>
              </w:rPr>
            </w:pPr>
            <w:r w:rsidRPr="005F1BD7">
              <w:rPr>
                <w:sz w:val="18"/>
                <w:szCs w:val="18"/>
              </w:rPr>
              <w:t>май.18</w:t>
            </w:r>
          </w:p>
        </w:tc>
        <w:tc>
          <w:tcPr>
            <w:tcW w:w="1235" w:type="dxa"/>
            <w:tcBorders>
              <w:top w:val="nil"/>
              <w:left w:val="nil"/>
              <w:bottom w:val="single" w:sz="4" w:space="0" w:color="auto"/>
              <w:right w:val="single" w:sz="4" w:space="0" w:color="auto"/>
            </w:tcBorders>
            <w:shd w:val="clear" w:color="auto" w:fill="auto"/>
            <w:vAlign w:val="center"/>
            <w:hideMark/>
          </w:tcPr>
          <w:p w14:paraId="4C762DE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613A97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2B54532" w14:textId="77777777" w:rsidR="009F30FC" w:rsidRPr="005F1BD7" w:rsidRDefault="009F30FC" w:rsidP="00861A49">
            <w:pPr>
              <w:jc w:val="center"/>
              <w:rPr>
                <w:sz w:val="18"/>
                <w:szCs w:val="18"/>
              </w:rPr>
            </w:pPr>
            <w:r w:rsidRPr="005F1BD7">
              <w:rPr>
                <w:sz w:val="18"/>
                <w:szCs w:val="18"/>
              </w:rPr>
              <w:t>3</w:t>
            </w:r>
          </w:p>
        </w:tc>
        <w:tc>
          <w:tcPr>
            <w:tcW w:w="3913" w:type="dxa"/>
            <w:tcBorders>
              <w:top w:val="nil"/>
              <w:left w:val="nil"/>
              <w:bottom w:val="single" w:sz="4" w:space="0" w:color="auto"/>
              <w:right w:val="single" w:sz="4" w:space="0" w:color="auto"/>
            </w:tcBorders>
            <w:shd w:val="clear" w:color="auto" w:fill="auto"/>
            <w:vAlign w:val="center"/>
            <w:hideMark/>
          </w:tcPr>
          <w:p w14:paraId="0F2C6AF4" w14:textId="77777777" w:rsidR="009F30FC" w:rsidRPr="005F1BD7" w:rsidRDefault="009F30FC" w:rsidP="00861A49">
            <w:pPr>
              <w:rPr>
                <w:sz w:val="18"/>
                <w:szCs w:val="18"/>
              </w:rPr>
            </w:pPr>
            <w:r w:rsidRPr="005F1BD7">
              <w:rPr>
                <w:sz w:val="18"/>
                <w:szCs w:val="18"/>
              </w:rPr>
              <w:t>Фундамент (цемент)</w:t>
            </w:r>
          </w:p>
        </w:tc>
        <w:tc>
          <w:tcPr>
            <w:tcW w:w="776" w:type="dxa"/>
            <w:tcBorders>
              <w:top w:val="nil"/>
              <w:left w:val="nil"/>
              <w:bottom w:val="single" w:sz="4" w:space="0" w:color="auto"/>
              <w:right w:val="single" w:sz="4" w:space="0" w:color="auto"/>
            </w:tcBorders>
            <w:shd w:val="clear" w:color="auto" w:fill="auto"/>
            <w:vAlign w:val="center"/>
            <w:hideMark/>
          </w:tcPr>
          <w:p w14:paraId="360FD9AC"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191E7CD2" w14:textId="77777777" w:rsidR="009F30FC" w:rsidRPr="005F1BD7" w:rsidRDefault="009F30FC" w:rsidP="00861A49">
            <w:pPr>
              <w:jc w:val="center"/>
              <w:rPr>
                <w:sz w:val="18"/>
                <w:szCs w:val="18"/>
              </w:rPr>
            </w:pPr>
            <w:r w:rsidRPr="005F1BD7">
              <w:rPr>
                <w:sz w:val="18"/>
                <w:szCs w:val="18"/>
              </w:rPr>
              <w:t xml:space="preserve">        30   </w:t>
            </w:r>
          </w:p>
        </w:tc>
        <w:tc>
          <w:tcPr>
            <w:tcW w:w="992" w:type="dxa"/>
            <w:tcBorders>
              <w:top w:val="nil"/>
              <w:left w:val="nil"/>
              <w:bottom w:val="single" w:sz="4" w:space="0" w:color="auto"/>
              <w:right w:val="single" w:sz="4" w:space="0" w:color="auto"/>
            </w:tcBorders>
            <w:shd w:val="clear" w:color="auto" w:fill="auto"/>
            <w:vAlign w:val="center"/>
            <w:hideMark/>
          </w:tcPr>
          <w:p w14:paraId="41A735E4"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46CB4F1C" w14:textId="77777777" w:rsidR="009F30FC" w:rsidRPr="005F1BD7" w:rsidRDefault="009F30FC" w:rsidP="00861A49">
            <w:pPr>
              <w:jc w:val="right"/>
              <w:rPr>
                <w:sz w:val="18"/>
                <w:szCs w:val="18"/>
              </w:rPr>
            </w:pPr>
            <w:r w:rsidRPr="005F1BD7">
              <w:rPr>
                <w:sz w:val="18"/>
                <w:szCs w:val="18"/>
              </w:rPr>
              <w:t xml:space="preserve">           840 000   </w:t>
            </w:r>
          </w:p>
        </w:tc>
        <w:tc>
          <w:tcPr>
            <w:tcW w:w="769" w:type="dxa"/>
            <w:tcBorders>
              <w:top w:val="nil"/>
              <w:left w:val="nil"/>
              <w:bottom w:val="single" w:sz="4" w:space="0" w:color="auto"/>
              <w:right w:val="single" w:sz="4" w:space="0" w:color="auto"/>
            </w:tcBorders>
            <w:shd w:val="clear" w:color="auto" w:fill="auto"/>
            <w:vAlign w:val="center"/>
            <w:hideMark/>
          </w:tcPr>
          <w:p w14:paraId="00A6B281" w14:textId="77777777" w:rsidR="009F30FC" w:rsidRPr="005F1BD7" w:rsidRDefault="009F30FC" w:rsidP="00861A49">
            <w:pPr>
              <w:jc w:val="center"/>
              <w:rPr>
                <w:sz w:val="18"/>
                <w:szCs w:val="18"/>
              </w:rPr>
            </w:pPr>
            <w:r w:rsidRPr="005F1BD7">
              <w:rPr>
                <w:sz w:val="18"/>
                <w:szCs w:val="18"/>
              </w:rPr>
              <w:t>май.18</w:t>
            </w:r>
          </w:p>
        </w:tc>
        <w:tc>
          <w:tcPr>
            <w:tcW w:w="1235" w:type="dxa"/>
            <w:tcBorders>
              <w:top w:val="nil"/>
              <w:left w:val="nil"/>
              <w:bottom w:val="single" w:sz="4" w:space="0" w:color="auto"/>
              <w:right w:val="single" w:sz="4" w:space="0" w:color="auto"/>
            </w:tcBorders>
            <w:shd w:val="clear" w:color="auto" w:fill="auto"/>
            <w:vAlign w:val="center"/>
            <w:hideMark/>
          </w:tcPr>
          <w:p w14:paraId="161A9D5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1C10A1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B5A084D" w14:textId="77777777" w:rsidR="009F30FC" w:rsidRPr="005F1BD7" w:rsidRDefault="009F30FC" w:rsidP="00861A49">
            <w:pPr>
              <w:jc w:val="center"/>
              <w:rPr>
                <w:sz w:val="18"/>
                <w:szCs w:val="18"/>
              </w:rPr>
            </w:pPr>
            <w:r w:rsidRPr="005F1BD7">
              <w:rPr>
                <w:sz w:val="18"/>
                <w:szCs w:val="18"/>
              </w:rPr>
              <w:t>4</w:t>
            </w:r>
          </w:p>
        </w:tc>
        <w:tc>
          <w:tcPr>
            <w:tcW w:w="3913" w:type="dxa"/>
            <w:tcBorders>
              <w:top w:val="nil"/>
              <w:left w:val="nil"/>
              <w:bottom w:val="single" w:sz="4" w:space="0" w:color="auto"/>
              <w:right w:val="single" w:sz="4" w:space="0" w:color="auto"/>
            </w:tcBorders>
            <w:shd w:val="clear" w:color="auto" w:fill="auto"/>
            <w:vAlign w:val="center"/>
            <w:hideMark/>
          </w:tcPr>
          <w:p w14:paraId="17FD32AD" w14:textId="77777777" w:rsidR="009F30FC" w:rsidRPr="005F1BD7" w:rsidRDefault="009F30FC" w:rsidP="00861A49">
            <w:pPr>
              <w:rPr>
                <w:sz w:val="18"/>
                <w:szCs w:val="18"/>
              </w:rPr>
            </w:pPr>
            <w:r w:rsidRPr="005F1BD7">
              <w:rPr>
                <w:sz w:val="18"/>
                <w:szCs w:val="18"/>
              </w:rPr>
              <w:t>Фундамент (щебень)</w:t>
            </w:r>
          </w:p>
        </w:tc>
        <w:tc>
          <w:tcPr>
            <w:tcW w:w="776" w:type="dxa"/>
            <w:tcBorders>
              <w:top w:val="nil"/>
              <w:left w:val="nil"/>
              <w:bottom w:val="single" w:sz="4" w:space="0" w:color="auto"/>
              <w:right w:val="single" w:sz="4" w:space="0" w:color="auto"/>
            </w:tcBorders>
            <w:shd w:val="clear" w:color="auto" w:fill="auto"/>
            <w:vAlign w:val="center"/>
            <w:hideMark/>
          </w:tcPr>
          <w:p w14:paraId="678DD79F"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4795DCDE" w14:textId="77777777" w:rsidR="009F30FC" w:rsidRPr="005F1BD7" w:rsidRDefault="009F30FC" w:rsidP="00861A49">
            <w:pPr>
              <w:jc w:val="center"/>
              <w:rPr>
                <w:sz w:val="18"/>
                <w:szCs w:val="18"/>
              </w:rPr>
            </w:pPr>
            <w:r w:rsidRPr="005F1BD7">
              <w:rPr>
                <w:sz w:val="18"/>
                <w:szCs w:val="18"/>
              </w:rPr>
              <w:t xml:space="preserve">      353   </w:t>
            </w:r>
          </w:p>
        </w:tc>
        <w:tc>
          <w:tcPr>
            <w:tcW w:w="992" w:type="dxa"/>
            <w:tcBorders>
              <w:top w:val="nil"/>
              <w:left w:val="nil"/>
              <w:bottom w:val="single" w:sz="4" w:space="0" w:color="auto"/>
              <w:right w:val="single" w:sz="4" w:space="0" w:color="auto"/>
            </w:tcBorders>
            <w:shd w:val="clear" w:color="auto" w:fill="auto"/>
            <w:vAlign w:val="center"/>
            <w:hideMark/>
          </w:tcPr>
          <w:p w14:paraId="5B471A98"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51D43347" w14:textId="77777777" w:rsidR="009F30FC" w:rsidRPr="005F1BD7" w:rsidRDefault="009F30FC" w:rsidP="00861A49">
            <w:pPr>
              <w:jc w:val="right"/>
              <w:rPr>
                <w:sz w:val="18"/>
                <w:szCs w:val="18"/>
              </w:rPr>
            </w:pPr>
            <w:r w:rsidRPr="005F1BD7">
              <w:rPr>
                <w:sz w:val="18"/>
                <w:szCs w:val="18"/>
              </w:rPr>
              <w:t xml:space="preserve">        1 766 250   </w:t>
            </w:r>
          </w:p>
        </w:tc>
        <w:tc>
          <w:tcPr>
            <w:tcW w:w="769" w:type="dxa"/>
            <w:tcBorders>
              <w:top w:val="nil"/>
              <w:left w:val="nil"/>
              <w:bottom w:val="single" w:sz="4" w:space="0" w:color="auto"/>
              <w:right w:val="single" w:sz="4" w:space="0" w:color="auto"/>
            </w:tcBorders>
            <w:shd w:val="clear" w:color="auto" w:fill="auto"/>
            <w:vAlign w:val="center"/>
            <w:hideMark/>
          </w:tcPr>
          <w:p w14:paraId="54C00083" w14:textId="77777777" w:rsidR="009F30FC" w:rsidRPr="005F1BD7" w:rsidRDefault="009F30FC" w:rsidP="00861A49">
            <w:pPr>
              <w:jc w:val="center"/>
              <w:rPr>
                <w:sz w:val="18"/>
                <w:szCs w:val="18"/>
              </w:rPr>
            </w:pPr>
            <w:r w:rsidRPr="005F1BD7">
              <w:rPr>
                <w:sz w:val="18"/>
                <w:szCs w:val="18"/>
              </w:rPr>
              <w:t>май.18</w:t>
            </w:r>
          </w:p>
        </w:tc>
        <w:tc>
          <w:tcPr>
            <w:tcW w:w="1235" w:type="dxa"/>
            <w:tcBorders>
              <w:top w:val="nil"/>
              <w:left w:val="nil"/>
              <w:bottom w:val="single" w:sz="4" w:space="0" w:color="auto"/>
              <w:right w:val="single" w:sz="4" w:space="0" w:color="auto"/>
            </w:tcBorders>
            <w:shd w:val="clear" w:color="auto" w:fill="auto"/>
            <w:vAlign w:val="center"/>
            <w:hideMark/>
          </w:tcPr>
          <w:p w14:paraId="64E073A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0532C5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5ACA79D" w14:textId="77777777" w:rsidR="009F30FC" w:rsidRPr="005F1BD7" w:rsidRDefault="009F30FC" w:rsidP="00861A49">
            <w:pPr>
              <w:jc w:val="center"/>
              <w:rPr>
                <w:sz w:val="18"/>
                <w:szCs w:val="18"/>
              </w:rPr>
            </w:pPr>
            <w:r w:rsidRPr="005F1BD7">
              <w:rPr>
                <w:sz w:val="18"/>
                <w:szCs w:val="18"/>
              </w:rPr>
              <w:t>5</w:t>
            </w:r>
          </w:p>
        </w:tc>
        <w:tc>
          <w:tcPr>
            <w:tcW w:w="3913" w:type="dxa"/>
            <w:tcBorders>
              <w:top w:val="nil"/>
              <w:left w:val="nil"/>
              <w:bottom w:val="single" w:sz="4" w:space="0" w:color="auto"/>
              <w:right w:val="single" w:sz="4" w:space="0" w:color="auto"/>
            </w:tcBorders>
            <w:shd w:val="clear" w:color="auto" w:fill="auto"/>
            <w:vAlign w:val="center"/>
            <w:hideMark/>
          </w:tcPr>
          <w:p w14:paraId="3BA6FFA9" w14:textId="77777777" w:rsidR="009F30FC" w:rsidRPr="005F1BD7" w:rsidRDefault="009F30FC" w:rsidP="00861A49">
            <w:pPr>
              <w:rPr>
                <w:sz w:val="18"/>
                <w:szCs w:val="18"/>
              </w:rPr>
            </w:pPr>
            <w:r w:rsidRPr="005F1BD7">
              <w:rPr>
                <w:sz w:val="18"/>
                <w:szCs w:val="18"/>
              </w:rPr>
              <w:t>Фундамент (арматура)</w:t>
            </w:r>
          </w:p>
        </w:tc>
        <w:tc>
          <w:tcPr>
            <w:tcW w:w="776" w:type="dxa"/>
            <w:tcBorders>
              <w:top w:val="nil"/>
              <w:left w:val="nil"/>
              <w:bottom w:val="single" w:sz="4" w:space="0" w:color="auto"/>
              <w:right w:val="single" w:sz="4" w:space="0" w:color="auto"/>
            </w:tcBorders>
            <w:shd w:val="clear" w:color="auto" w:fill="auto"/>
            <w:vAlign w:val="center"/>
            <w:hideMark/>
          </w:tcPr>
          <w:p w14:paraId="10AAD721"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050BD393" w14:textId="77777777" w:rsidR="009F30FC" w:rsidRPr="005F1BD7" w:rsidRDefault="009F30FC" w:rsidP="00861A49">
            <w:pPr>
              <w:jc w:val="center"/>
              <w:rPr>
                <w:sz w:val="18"/>
                <w:szCs w:val="18"/>
              </w:rPr>
            </w:pPr>
            <w:r w:rsidRPr="005F1BD7">
              <w:rPr>
                <w:sz w:val="18"/>
                <w:szCs w:val="18"/>
              </w:rPr>
              <w:t xml:space="preserve">   3 000   </w:t>
            </w:r>
          </w:p>
        </w:tc>
        <w:tc>
          <w:tcPr>
            <w:tcW w:w="992" w:type="dxa"/>
            <w:tcBorders>
              <w:top w:val="nil"/>
              <w:left w:val="nil"/>
              <w:bottom w:val="single" w:sz="4" w:space="0" w:color="auto"/>
              <w:right w:val="single" w:sz="4" w:space="0" w:color="auto"/>
            </w:tcBorders>
            <w:shd w:val="clear" w:color="auto" w:fill="auto"/>
            <w:vAlign w:val="center"/>
            <w:hideMark/>
          </w:tcPr>
          <w:p w14:paraId="31C065ED"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D12FF6D"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1CDDD9A2" w14:textId="77777777" w:rsidR="009F30FC" w:rsidRPr="005F1BD7" w:rsidRDefault="009F30FC" w:rsidP="00861A49">
            <w:pPr>
              <w:jc w:val="center"/>
              <w:rPr>
                <w:sz w:val="18"/>
                <w:szCs w:val="18"/>
              </w:rPr>
            </w:pPr>
            <w:r w:rsidRPr="005F1BD7">
              <w:rPr>
                <w:sz w:val="18"/>
                <w:szCs w:val="18"/>
              </w:rPr>
              <w:t>май.18</w:t>
            </w:r>
          </w:p>
        </w:tc>
        <w:tc>
          <w:tcPr>
            <w:tcW w:w="1235" w:type="dxa"/>
            <w:tcBorders>
              <w:top w:val="nil"/>
              <w:left w:val="nil"/>
              <w:bottom w:val="single" w:sz="4" w:space="0" w:color="auto"/>
              <w:right w:val="single" w:sz="4" w:space="0" w:color="auto"/>
            </w:tcBorders>
            <w:shd w:val="clear" w:color="auto" w:fill="auto"/>
            <w:vAlign w:val="center"/>
            <w:hideMark/>
          </w:tcPr>
          <w:p w14:paraId="05F2D7F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FA67BF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1D7EB41" w14:textId="77777777" w:rsidR="009F30FC" w:rsidRPr="005F1BD7" w:rsidRDefault="009F30FC" w:rsidP="00861A49">
            <w:pPr>
              <w:jc w:val="center"/>
              <w:rPr>
                <w:sz w:val="18"/>
                <w:szCs w:val="18"/>
              </w:rPr>
            </w:pPr>
            <w:r w:rsidRPr="005F1BD7">
              <w:rPr>
                <w:sz w:val="18"/>
                <w:szCs w:val="18"/>
              </w:rPr>
              <w:t>6</w:t>
            </w:r>
          </w:p>
        </w:tc>
        <w:tc>
          <w:tcPr>
            <w:tcW w:w="3913" w:type="dxa"/>
            <w:tcBorders>
              <w:top w:val="nil"/>
              <w:left w:val="nil"/>
              <w:bottom w:val="single" w:sz="4" w:space="0" w:color="auto"/>
              <w:right w:val="single" w:sz="4" w:space="0" w:color="auto"/>
            </w:tcBorders>
            <w:shd w:val="clear" w:color="auto" w:fill="auto"/>
            <w:vAlign w:val="center"/>
            <w:hideMark/>
          </w:tcPr>
          <w:p w14:paraId="7368EF8E" w14:textId="77777777" w:rsidR="009F30FC" w:rsidRPr="005F1BD7" w:rsidRDefault="009F30FC" w:rsidP="00861A49">
            <w:pPr>
              <w:rPr>
                <w:sz w:val="18"/>
                <w:szCs w:val="18"/>
              </w:rPr>
            </w:pPr>
            <w:r w:rsidRPr="005F1BD7">
              <w:rPr>
                <w:sz w:val="18"/>
                <w:szCs w:val="18"/>
              </w:rPr>
              <w:t>Фундамент (работа)</w:t>
            </w:r>
          </w:p>
        </w:tc>
        <w:tc>
          <w:tcPr>
            <w:tcW w:w="776" w:type="dxa"/>
            <w:tcBorders>
              <w:top w:val="nil"/>
              <w:left w:val="nil"/>
              <w:bottom w:val="single" w:sz="4" w:space="0" w:color="auto"/>
              <w:right w:val="single" w:sz="4" w:space="0" w:color="auto"/>
            </w:tcBorders>
            <w:shd w:val="clear" w:color="auto" w:fill="auto"/>
            <w:vAlign w:val="center"/>
            <w:hideMark/>
          </w:tcPr>
          <w:p w14:paraId="1BBB1DB7"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746FA428" w14:textId="77777777" w:rsidR="009F30FC" w:rsidRPr="005F1BD7" w:rsidRDefault="009F30FC" w:rsidP="00861A49">
            <w:pPr>
              <w:jc w:val="center"/>
              <w:rPr>
                <w:sz w:val="18"/>
                <w:szCs w:val="18"/>
              </w:rPr>
            </w:pPr>
            <w:r w:rsidRPr="005F1BD7">
              <w:rPr>
                <w:sz w:val="18"/>
                <w:szCs w:val="18"/>
              </w:rPr>
              <w:t xml:space="preserve">      353   </w:t>
            </w:r>
          </w:p>
        </w:tc>
        <w:tc>
          <w:tcPr>
            <w:tcW w:w="992" w:type="dxa"/>
            <w:tcBorders>
              <w:top w:val="nil"/>
              <w:left w:val="nil"/>
              <w:bottom w:val="single" w:sz="4" w:space="0" w:color="auto"/>
              <w:right w:val="single" w:sz="4" w:space="0" w:color="auto"/>
            </w:tcBorders>
            <w:shd w:val="clear" w:color="auto" w:fill="auto"/>
            <w:vAlign w:val="center"/>
            <w:hideMark/>
          </w:tcPr>
          <w:p w14:paraId="79F998F3"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776D9D62" w14:textId="77777777" w:rsidR="009F30FC" w:rsidRPr="005F1BD7" w:rsidRDefault="009F30FC" w:rsidP="00861A49">
            <w:pPr>
              <w:jc w:val="right"/>
              <w:rPr>
                <w:sz w:val="18"/>
                <w:szCs w:val="18"/>
              </w:rPr>
            </w:pPr>
            <w:r w:rsidRPr="005F1BD7">
              <w:rPr>
                <w:sz w:val="18"/>
                <w:szCs w:val="18"/>
              </w:rPr>
              <w:t xml:space="preserve">        1 766 250   </w:t>
            </w:r>
          </w:p>
        </w:tc>
        <w:tc>
          <w:tcPr>
            <w:tcW w:w="769" w:type="dxa"/>
            <w:tcBorders>
              <w:top w:val="nil"/>
              <w:left w:val="nil"/>
              <w:bottom w:val="single" w:sz="4" w:space="0" w:color="auto"/>
              <w:right w:val="single" w:sz="4" w:space="0" w:color="auto"/>
            </w:tcBorders>
            <w:shd w:val="clear" w:color="auto" w:fill="auto"/>
            <w:vAlign w:val="center"/>
            <w:hideMark/>
          </w:tcPr>
          <w:p w14:paraId="433BA33A" w14:textId="77777777" w:rsidR="009F30FC" w:rsidRPr="005F1BD7" w:rsidRDefault="009F30FC" w:rsidP="00861A49">
            <w:pPr>
              <w:jc w:val="center"/>
              <w:rPr>
                <w:sz w:val="18"/>
                <w:szCs w:val="18"/>
              </w:rPr>
            </w:pPr>
            <w:r w:rsidRPr="005F1BD7">
              <w:rPr>
                <w:sz w:val="18"/>
                <w:szCs w:val="18"/>
              </w:rPr>
              <w:t>май.18</w:t>
            </w:r>
          </w:p>
        </w:tc>
        <w:tc>
          <w:tcPr>
            <w:tcW w:w="1235" w:type="dxa"/>
            <w:tcBorders>
              <w:top w:val="nil"/>
              <w:left w:val="nil"/>
              <w:bottom w:val="single" w:sz="4" w:space="0" w:color="auto"/>
              <w:right w:val="single" w:sz="4" w:space="0" w:color="auto"/>
            </w:tcBorders>
            <w:shd w:val="clear" w:color="auto" w:fill="auto"/>
            <w:vAlign w:val="center"/>
            <w:hideMark/>
          </w:tcPr>
          <w:p w14:paraId="61F1ADD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731A4C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0EEF71F" w14:textId="77777777" w:rsidR="009F30FC" w:rsidRPr="005F1BD7" w:rsidRDefault="009F30FC" w:rsidP="00861A49">
            <w:pPr>
              <w:jc w:val="center"/>
              <w:rPr>
                <w:sz w:val="18"/>
                <w:szCs w:val="18"/>
              </w:rPr>
            </w:pPr>
            <w:r w:rsidRPr="005F1BD7">
              <w:rPr>
                <w:sz w:val="18"/>
                <w:szCs w:val="18"/>
              </w:rPr>
              <w:t>7</w:t>
            </w:r>
          </w:p>
        </w:tc>
        <w:tc>
          <w:tcPr>
            <w:tcW w:w="3913" w:type="dxa"/>
            <w:tcBorders>
              <w:top w:val="nil"/>
              <w:left w:val="nil"/>
              <w:bottom w:val="single" w:sz="4" w:space="0" w:color="auto"/>
              <w:right w:val="single" w:sz="4" w:space="0" w:color="auto"/>
            </w:tcBorders>
            <w:shd w:val="clear" w:color="auto" w:fill="auto"/>
            <w:vAlign w:val="center"/>
            <w:hideMark/>
          </w:tcPr>
          <w:p w14:paraId="6A8B16CF" w14:textId="77777777" w:rsidR="009F30FC" w:rsidRPr="005F1BD7" w:rsidRDefault="009F30FC" w:rsidP="00861A49">
            <w:pPr>
              <w:rPr>
                <w:sz w:val="18"/>
                <w:szCs w:val="18"/>
              </w:rPr>
            </w:pPr>
            <w:r w:rsidRPr="005F1BD7">
              <w:rPr>
                <w:sz w:val="18"/>
                <w:szCs w:val="18"/>
              </w:rPr>
              <w:t>Штукатурка (цокольный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4F6E60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EE39640"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C07EAE5"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6CB1E46"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0955170F"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206253B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536577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68C8E89" w14:textId="77777777" w:rsidR="009F30FC" w:rsidRPr="005F1BD7" w:rsidRDefault="009F30FC" w:rsidP="00861A49">
            <w:pPr>
              <w:jc w:val="center"/>
              <w:rPr>
                <w:sz w:val="18"/>
                <w:szCs w:val="18"/>
              </w:rPr>
            </w:pPr>
            <w:r w:rsidRPr="005F1BD7">
              <w:rPr>
                <w:sz w:val="18"/>
                <w:szCs w:val="18"/>
              </w:rPr>
              <w:t>8</w:t>
            </w:r>
          </w:p>
        </w:tc>
        <w:tc>
          <w:tcPr>
            <w:tcW w:w="3913" w:type="dxa"/>
            <w:tcBorders>
              <w:top w:val="nil"/>
              <w:left w:val="nil"/>
              <w:bottom w:val="single" w:sz="4" w:space="0" w:color="auto"/>
              <w:right w:val="single" w:sz="4" w:space="0" w:color="auto"/>
            </w:tcBorders>
            <w:shd w:val="clear" w:color="auto" w:fill="auto"/>
            <w:vAlign w:val="center"/>
            <w:hideMark/>
          </w:tcPr>
          <w:p w14:paraId="194508FF" w14:textId="77777777" w:rsidR="009F30FC" w:rsidRPr="005F1BD7" w:rsidRDefault="009F30FC" w:rsidP="00861A49">
            <w:pPr>
              <w:rPr>
                <w:sz w:val="18"/>
                <w:szCs w:val="18"/>
              </w:rPr>
            </w:pPr>
            <w:r w:rsidRPr="005F1BD7">
              <w:rPr>
                <w:sz w:val="18"/>
                <w:szCs w:val="18"/>
              </w:rPr>
              <w:t>Штукатурка (цокольный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0876CF58"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50FD18FE" w14:textId="77777777" w:rsidR="009F30FC" w:rsidRPr="005F1BD7" w:rsidRDefault="009F30FC" w:rsidP="00861A49">
            <w:pPr>
              <w:jc w:val="center"/>
              <w:rPr>
                <w:sz w:val="18"/>
                <w:szCs w:val="18"/>
              </w:rPr>
            </w:pPr>
            <w:r w:rsidRPr="005F1BD7">
              <w:rPr>
                <w:sz w:val="18"/>
                <w:szCs w:val="18"/>
              </w:rPr>
              <w:t xml:space="preserve">   1 112   </w:t>
            </w:r>
          </w:p>
        </w:tc>
        <w:tc>
          <w:tcPr>
            <w:tcW w:w="992" w:type="dxa"/>
            <w:tcBorders>
              <w:top w:val="nil"/>
              <w:left w:val="nil"/>
              <w:bottom w:val="single" w:sz="4" w:space="0" w:color="auto"/>
              <w:right w:val="single" w:sz="4" w:space="0" w:color="auto"/>
            </w:tcBorders>
            <w:shd w:val="clear" w:color="auto" w:fill="auto"/>
            <w:vAlign w:val="center"/>
            <w:hideMark/>
          </w:tcPr>
          <w:p w14:paraId="18B4A0B1"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648566AA" w14:textId="77777777" w:rsidR="009F30FC" w:rsidRPr="005F1BD7" w:rsidRDefault="009F30FC" w:rsidP="00861A49">
            <w:pPr>
              <w:jc w:val="right"/>
              <w:rPr>
                <w:sz w:val="18"/>
                <w:szCs w:val="18"/>
              </w:rPr>
            </w:pPr>
            <w:r w:rsidRPr="005F1BD7">
              <w:rPr>
                <w:sz w:val="18"/>
                <w:szCs w:val="18"/>
              </w:rPr>
              <w:t xml:space="preserve">           555 900   </w:t>
            </w:r>
          </w:p>
        </w:tc>
        <w:tc>
          <w:tcPr>
            <w:tcW w:w="769" w:type="dxa"/>
            <w:tcBorders>
              <w:top w:val="nil"/>
              <w:left w:val="nil"/>
              <w:bottom w:val="single" w:sz="4" w:space="0" w:color="auto"/>
              <w:right w:val="single" w:sz="4" w:space="0" w:color="auto"/>
            </w:tcBorders>
            <w:shd w:val="clear" w:color="auto" w:fill="auto"/>
            <w:vAlign w:val="center"/>
            <w:hideMark/>
          </w:tcPr>
          <w:p w14:paraId="6CC062B8"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2B981A5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70C2FE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0C53E81" w14:textId="77777777" w:rsidR="009F30FC" w:rsidRPr="005F1BD7" w:rsidRDefault="009F30FC" w:rsidP="00861A49">
            <w:pPr>
              <w:jc w:val="center"/>
              <w:rPr>
                <w:sz w:val="18"/>
                <w:szCs w:val="18"/>
              </w:rPr>
            </w:pPr>
            <w:r w:rsidRPr="005F1BD7">
              <w:rPr>
                <w:sz w:val="18"/>
                <w:szCs w:val="18"/>
              </w:rPr>
              <w:t>9</w:t>
            </w:r>
          </w:p>
        </w:tc>
        <w:tc>
          <w:tcPr>
            <w:tcW w:w="3913" w:type="dxa"/>
            <w:tcBorders>
              <w:top w:val="nil"/>
              <w:left w:val="nil"/>
              <w:bottom w:val="single" w:sz="4" w:space="0" w:color="auto"/>
              <w:right w:val="single" w:sz="4" w:space="0" w:color="auto"/>
            </w:tcBorders>
            <w:shd w:val="clear" w:color="auto" w:fill="auto"/>
            <w:vAlign w:val="center"/>
            <w:hideMark/>
          </w:tcPr>
          <w:p w14:paraId="79FB9408" w14:textId="77777777" w:rsidR="009F30FC" w:rsidRPr="005F1BD7" w:rsidRDefault="009F30FC" w:rsidP="00861A49">
            <w:pPr>
              <w:rPr>
                <w:sz w:val="18"/>
                <w:szCs w:val="18"/>
              </w:rPr>
            </w:pPr>
            <w:r w:rsidRPr="005F1BD7">
              <w:rPr>
                <w:sz w:val="18"/>
                <w:szCs w:val="18"/>
              </w:rPr>
              <w:t>Шпаклевка (цокольный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436AE773"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73DFA05"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1FAD8A74"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5FA548B3"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62E2DC95"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4352D00"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153560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99718D3" w14:textId="77777777" w:rsidR="009F30FC" w:rsidRPr="005F1BD7" w:rsidRDefault="009F30FC" w:rsidP="00861A49">
            <w:pPr>
              <w:jc w:val="center"/>
              <w:rPr>
                <w:sz w:val="18"/>
                <w:szCs w:val="18"/>
              </w:rPr>
            </w:pPr>
            <w:r w:rsidRPr="005F1BD7">
              <w:rPr>
                <w:sz w:val="18"/>
                <w:szCs w:val="18"/>
              </w:rPr>
              <w:t>10</w:t>
            </w:r>
          </w:p>
        </w:tc>
        <w:tc>
          <w:tcPr>
            <w:tcW w:w="3913" w:type="dxa"/>
            <w:tcBorders>
              <w:top w:val="nil"/>
              <w:left w:val="nil"/>
              <w:bottom w:val="single" w:sz="4" w:space="0" w:color="auto"/>
              <w:right w:val="single" w:sz="4" w:space="0" w:color="auto"/>
            </w:tcBorders>
            <w:shd w:val="clear" w:color="auto" w:fill="auto"/>
            <w:vAlign w:val="center"/>
            <w:hideMark/>
          </w:tcPr>
          <w:p w14:paraId="24A01106" w14:textId="77777777" w:rsidR="009F30FC" w:rsidRPr="005F1BD7" w:rsidRDefault="009F30FC" w:rsidP="00861A49">
            <w:pPr>
              <w:rPr>
                <w:sz w:val="18"/>
                <w:szCs w:val="18"/>
              </w:rPr>
            </w:pPr>
            <w:r w:rsidRPr="005F1BD7">
              <w:rPr>
                <w:sz w:val="18"/>
                <w:szCs w:val="18"/>
              </w:rPr>
              <w:t>Шпаклевка (цокольный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2BB9D9C4"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3E3EBBA" w14:textId="77777777" w:rsidR="009F30FC" w:rsidRPr="005F1BD7" w:rsidRDefault="009F30FC" w:rsidP="00861A49">
            <w:pPr>
              <w:jc w:val="center"/>
              <w:rPr>
                <w:sz w:val="18"/>
                <w:szCs w:val="18"/>
              </w:rPr>
            </w:pPr>
            <w:r w:rsidRPr="005F1BD7">
              <w:rPr>
                <w:sz w:val="18"/>
                <w:szCs w:val="18"/>
              </w:rPr>
              <w:t xml:space="preserve">   1 112   </w:t>
            </w:r>
          </w:p>
        </w:tc>
        <w:tc>
          <w:tcPr>
            <w:tcW w:w="992" w:type="dxa"/>
            <w:tcBorders>
              <w:top w:val="nil"/>
              <w:left w:val="nil"/>
              <w:bottom w:val="single" w:sz="4" w:space="0" w:color="auto"/>
              <w:right w:val="single" w:sz="4" w:space="0" w:color="auto"/>
            </w:tcBorders>
            <w:shd w:val="clear" w:color="auto" w:fill="auto"/>
            <w:vAlign w:val="center"/>
            <w:hideMark/>
          </w:tcPr>
          <w:p w14:paraId="29D708E7"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97D4096" w14:textId="77777777" w:rsidR="009F30FC" w:rsidRPr="005F1BD7" w:rsidRDefault="009F30FC" w:rsidP="00861A49">
            <w:pPr>
              <w:jc w:val="right"/>
              <w:rPr>
                <w:sz w:val="18"/>
                <w:szCs w:val="18"/>
              </w:rPr>
            </w:pPr>
            <w:r w:rsidRPr="005F1BD7">
              <w:rPr>
                <w:sz w:val="18"/>
                <w:szCs w:val="18"/>
              </w:rPr>
              <w:t xml:space="preserve">           555 900   </w:t>
            </w:r>
          </w:p>
        </w:tc>
        <w:tc>
          <w:tcPr>
            <w:tcW w:w="769" w:type="dxa"/>
            <w:tcBorders>
              <w:top w:val="nil"/>
              <w:left w:val="nil"/>
              <w:bottom w:val="single" w:sz="4" w:space="0" w:color="auto"/>
              <w:right w:val="single" w:sz="4" w:space="0" w:color="auto"/>
            </w:tcBorders>
            <w:shd w:val="clear" w:color="auto" w:fill="auto"/>
            <w:vAlign w:val="center"/>
            <w:hideMark/>
          </w:tcPr>
          <w:p w14:paraId="15239CF3"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1248E3A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0FE8A1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189094" w14:textId="77777777" w:rsidR="009F30FC" w:rsidRPr="005F1BD7" w:rsidRDefault="009F30FC" w:rsidP="00861A49">
            <w:pPr>
              <w:jc w:val="center"/>
              <w:rPr>
                <w:sz w:val="18"/>
                <w:szCs w:val="18"/>
              </w:rPr>
            </w:pPr>
            <w:r w:rsidRPr="005F1BD7">
              <w:rPr>
                <w:sz w:val="18"/>
                <w:szCs w:val="18"/>
              </w:rPr>
              <w:t>11</w:t>
            </w:r>
          </w:p>
        </w:tc>
        <w:tc>
          <w:tcPr>
            <w:tcW w:w="3913" w:type="dxa"/>
            <w:tcBorders>
              <w:top w:val="nil"/>
              <w:left w:val="nil"/>
              <w:bottom w:val="single" w:sz="4" w:space="0" w:color="auto"/>
              <w:right w:val="single" w:sz="4" w:space="0" w:color="auto"/>
            </w:tcBorders>
            <w:shd w:val="clear" w:color="auto" w:fill="auto"/>
            <w:vAlign w:val="center"/>
            <w:hideMark/>
          </w:tcPr>
          <w:p w14:paraId="5A6F5A87" w14:textId="77777777" w:rsidR="009F30FC" w:rsidRPr="005F1BD7" w:rsidRDefault="009F30FC" w:rsidP="00861A49">
            <w:pPr>
              <w:rPr>
                <w:sz w:val="18"/>
                <w:szCs w:val="18"/>
              </w:rPr>
            </w:pPr>
            <w:r w:rsidRPr="005F1BD7">
              <w:rPr>
                <w:sz w:val="18"/>
                <w:szCs w:val="18"/>
              </w:rPr>
              <w:t>Пол (цокольный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CF0C1EF"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B4CE64F"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02C418A"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0CDB00A3"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48B414DA"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F90CC68"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4D8C72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005A705" w14:textId="77777777" w:rsidR="009F30FC" w:rsidRPr="005F1BD7" w:rsidRDefault="009F30FC" w:rsidP="00861A49">
            <w:pPr>
              <w:jc w:val="center"/>
              <w:rPr>
                <w:sz w:val="18"/>
                <w:szCs w:val="18"/>
              </w:rPr>
            </w:pPr>
            <w:r w:rsidRPr="005F1BD7">
              <w:rPr>
                <w:sz w:val="18"/>
                <w:szCs w:val="18"/>
              </w:rPr>
              <w:t>12</w:t>
            </w:r>
          </w:p>
        </w:tc>
        <w:tc>
          <w:tcPr>
            <w:tcW w:w="3913" w:type="dxa"/>
            <w:tcBorders>
              <w:top w:val="nil"/>
              <w:left w:val="nil"/>
              <w:bottom w:val="single" w:sz="4" w:space="0" w:color="auto"/>
              <w:right w:val="single" w:sz="4" w:space="0" w:color="auto"/>
            </w:tcBorders>
            <w:shd w:val="clear" w:color="auto" w:fill="auto"/>
            <w:vAlign w:val="center"/>
            <w:hideMark/>
          </w:tcPr>
          <w:p w14:paraId="63E549E6" w14:textId="77777777" w:rsidR="009F30FC" w:rsidRPr="005F1BD7" w:rsidRDefault="009F30FC" w:rsidP="00861A49">
            <w:pPr>
              <w:rPr>
                <w:sz w:val="18"/>
                <w:szCs w:val="18"/>
              </w:rPr>
            </w:pPr>
            <w:r w:rsidRPr="005F1BD7">
              <w:rPr>
                <w:sz w:val="18"/>
                <w:szCs w:val="18"/>
              </w:rPr>
              <w:t>Пол (цокольный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6E50E9A6"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1207121"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44A0C126"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661EB78D" w14:textId="77777777" w:rsidR="009F30FC" w:rsidRPr="005F1BD7" w:rsidRDefault="009F30FC" w:rsidP="00861A49">
            <w:pPr>
              <w:jc w:val="right"/>
              <w:rPr>
                <w:sz w:val="18"/>
                <w:szCs w:val="18"/>
              </w:rPr>
            </w:pPr>
            <w:r w:rsidRPr="005F1BD7">
              <w:rPr>
                <w:sz w:val="18"/>
                <w:szCs w:val="18"/>
              </w:rPr>
              <w:t xml:space="preserve">           301 490   </w:t>
            </w:r>
          </w:p>
        </w:tc>
        <w:tc>
          <w:tcPr>
            <w:tcW w:w="769" w:type="dxa"/>
            <w:tcBorders>
              <w:top w:val="nil"/>
              <w:left w:val="nil"/>
              <w:bottom w:val="single" w:sz="4" w:space="0" w:color="auto"/>
              <w:right w:val="single" w:sz="4" w:space="0" w:color="auto"/>
            </w:tcBorders>
            <w:shd w:val="clear" w:color="auto" w:fill="auto"/>
            <w:vAlign w:val="center"/>
            <w:hideMark/>
          </w:tcPr>
          <w:p w14:paraId="437499E1"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6B4017A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1E44F1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B5DCAE9" w14:textId="77777777" w:rsidR="009F30FC" w:rsidRPr="005F1BD7" w:rsidRDefault="009F30FC" w:rsidP="00861A49">
            <w:pPr>
              <w:jc w:val="center"/>
              <w:rPr>
                <w:sz w:val="18"/>
                <w:szCs w:val="18"/>
              </w:rPr>
            </w:pPr>
            <w:r w:rsidRPr="005F1BD7">
              <w:rPr>
                <w:sz w:val="18"/>
                <w:szCs w:val="18"/>
              </w:rPr>
              <w:t>13</w:t>
            </w:r>
          </w:p>
        </w:tc>
        <w:tc>
          <w:tcPr>
            <w:tcW w:w="3913" w:type="dxa"/>
            <w:tcBorders>
              <w:top w:val="nil"/>
              <w:left w:val="nil"/>
              <w:bottom w:val="single" w:sz="4" w:space="0" w:color="auto"/>
              <w:right w:val="single" w:sz="4" w:space="0" w:color="auto"/>
            </w:tcBorders>
            <w:shd w:val="clear" w:color="auto" w:fill="auto"/>
            <w:vAlign w:val="center"/>
            <w:hideMark/>
          </w:tcPr>
          <w:p w14:paraId="383E2403" w14:textId="77777777" w:rsidR="009F30FC" w:rsidRPr="005F1BD7" w:rsidRDefault="009F30FC" w:rsidP="00861A49">
            <w:pPr>
              <w:rPr>
                <w:sz w:val="18"/>
                <w:szCs w:val="18"/>
              </w:rPr>
            </w:pPr>
            <w:r w:rsidRPr="005F1BD7">
              <w:rPr>
                <w:sz w:val="18"/>
                <w:szCs w:val="18"/>
              </w:rPr>
              <w:t>Пол (цокольный этаж) кафель</w:t>
            </w:r>
          </w:p>
        </w:tc>
        <w:tc>
          <w:tcPr>
            <w:tcW w:w="776" w:type="dxa"/>
            <w:tcBorders>
              <w:top w:val="nil"/>
              <w:left w:val="nil"/>
              <w:bottom w:val="single" w:sz="4" w:space="0" w:color="auto"/>
              <w:right w:val="single" w:sz="4" w:space="0" w:color="auto"/>
            </w:tcBorders>
            <w:shd w:val="clear" w:color="auto" w:fill="auto"/>
            <w:vAlign w:val="center"/>
            <w:hideMark/>
          </w:tcPr>
          <w:p w14:paraId="42F858FD"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4C7AA9D7"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8D28555"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5F51DAC1" w14:textId="77777777" w:rsidR="009F30FC" w:rsidRPr="005F1BD7" w:rsidRDefault="009F30FC" w:rsidP="00861A49">
            <w:pPr>
              <w:jc w:val="right"/>
              <w:rPr>
                <w:sz w:val="18"/>
                <w:szCs w:val="18"/>
              </w:rPr>
            </w:pPr>
            <w:r w:rsidRPr="005F1BD7">
              <w:rPr>
                <w:sz w:val="18"/>
                <w:szCs w:val="18"/>
              </w:rPr>
              <w:t xml:space="preserve">        2 153 500   </w:t>
            </w:r>
          </w:p>
        </w:tc>
        <w:tc>
          <w:tcPr>
            <w:tcW w:w="769" w:type="dxa"/>
            <w:tcBorders>
              <w:top w:val="nil"/>
              <w:left w:val="nil"/>
              <w:bottom w:val="single" w:sz="4" w:space="0" w:color="auto"/>
              <w:right w:val="single" w:sz="4" w:space="0" w:color="auto"/>
            </w:tcBorders>
            <w:shd w:val="clear" w:color="auto" w:fill="auto"/>
            <w:vAlign w:val="center"/>
            <w:hideMark/>
          </w:tcPr>
          <w:p w14:paraId="624205E3"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19E8C54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CA3DAC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EBBF914" w14:textId="77777777" w:rsidR="009F30FC" w:rsidRPr="005F1BD7" w:rsidRDefault="009F30FC" w:rsidP="00861A49">
            <w:pPr>
              <w:jc w:val="center"/>
              <w:rPr>
                <w:sz w:val="18"/>
                <w:szCs w:val="18"/>
              </w:rPr>
            </w:pPr>
            <w:r w:rsidRPr="005F1BD7">
              <w:rPr>
                <w:sz w:val="18"/>
                <w:szCs w:val="18"/>
              </w:rPr>
              <w:t>14</w:t>
            </w:r>
          </w:p>
        </w:tc>
        <w:tc>
          <w:tcPr>
            <w:tcW w:w="3913" w:type="dxa"/>
            <w:tcBorders>
              <w:top w:val="nil"/>
              <w:left w:val="nil"/>
              <w:bottom w:val="single" w:sz="4" w:space="0" w:color="auto"/>
              <w:right w:val="single" w:sz="4" w:space="0" w:color="auto"/>
            </w:tcBorders>
            <w:shd w:val="clear" w:color="auto" w:fill="auto"/>
            <w:vAlign w:val="center"/>
            <w:hideMark/>
          </w:tcPr>
          <w:p w14:paraId="0C4F638A" w14:textId="77777777" w:rsidR="009F30FC" w:rsidRPr="005F1BD7" w:rsidRDefault="009F30FC" w:rsidP="00861A49">
            <w:pPr>
              <w:rPr>
                <w:sz w:val="18"/>
                <w:szCs w:val="18"/>
              </w:rPr>
            </w:pPr>
            <w:r w:rsidRPr="005F1BD7">
              <w:rPr>
                <w:sz w:val="18"/>
                <w:szCs w:val="18"/>
              </w:rPr>
              <w:t>Пол (цокольный этаж) кафельный клей</w:t>
            </w:r>
          </w:p>
        </w:tc>
        <w:tc>
          <w:tcPr>
            <w:tcW w:w="776" w:type="dxa"/>
            <w:tcBorders>
              <w:top w:val="nil"/>
              <w:left w:val="nil"/>
              <w:bottom w:val="single" w:sz="4" w:space="0" w:color="auto"/>
              <w:right w:val="single" w:sz="4" w:space="0" w:color="auto"/>
            </w:tcBorders>
            <w:shd w:val="clear" w:color="auto" w:fill="auto"/>
            <w:vAlign w:val="center"/>
            <w:hideMark/>
          </w:tcPr>
          <w:p w14:paraId="5CAA4E91"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0C94FBAD"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4A87DE02"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595CDB7A"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5A5CAE9C"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0A387F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4089C7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50D1283" w14:textId="77777777" w:rsidR="009F30FC" w:rsidRPr="005F1BD7" w:rsidRDefault="009F30FC" w:rsidP="00861A49">
            <w:pPr>
              <w:jc w:val="center"/>
              <w:rPr>
                <w:sz w:val="18"/>
                <w:szCs w:val="18"/>
              </w:rPr>
            </w:pPr>
            <w:r w:rsidRPr="005F1BD7">
              <w:rPr>
                <w:sz w:val="18"/>
                <w:szCs w:val="18"/>
              </w:rPr>
              <w:t>15</w:t>
            </w:r>
          </w:p>
        </w:tc>
        <w:tc>
          <w:tcPr>
            <w:tcW w:w="3913" w:type="dxa"/>
            <w:tcBorders>
              <w:top w:val="nil"/>
              <w:left w:val="nil"/>
              <w:bottom w:val="single" w:sz="4" w:space="0" w:color="auto"/>
              <w:right w:val="single" w:sz="4" w:space="0" w:color="auto"/>
            </w:tcBorders>
            <w:shd w:val="clear" w:color="auto" w:fill="auto"/>
            <w:vAlign w:val="center"/>
            <w:hideMark/>
          </w:tcPr>
          <w:p w14:paraId="618BD59F" w14:textId="77777777" w:rsidR="009F30FC" w:rsidRPr="005F1BD7" w:rsidRDefault="009F30FC" w:rsidP="00861A49">
            <w:pPr>
              <w:rPr>
                <w:sz w:val="18"/>
                <w:szCs w:val="18"/>
              </w:rPr>
            </w:pPr>
            <w:r w:rsidRPr="005F1BD7">
              <w:rPr>
                <w:sz w:val="18"/>
                <w:szCs w:val="18"/>
              </w:rPr>
              <w:t>Пол (цокольный этаж) кафель работа</w:t>
            </w:r>
          </w:p>
        </w:tc>
        <w:tc>
          <w:tcPr>
            <w:tcW w:w="776" w:type="dxa"/>
            <w:tcBorders>
              <w:top w:val="nil"/>
              <w:left w:val="nil"/>
              <w:bottom w:val="single" w:sz="4" w:space="0" w:color="auto"/>
              <w:right w:val="single" w:sz="4" w:space="0" w:color="auto"/>
            </w:tcBorders>
            <w:shd w:val="clear" w:color="auto" w:fill="auto"/>
            <w:vAlign w:val="center"/>
            <w:hideMark/>
          </w:tcPr>
          <w:p w14:paraId="4C8F3124"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C5D2000"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0BA16563"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49BB4215" w14:textId="77777777" w:rsidR="009F30FC" w:rsidRPr="005F1BD7" w:rsidRDefault="009F30FC" w:rsidP="00861A49">
            <w:pPr>
              <w:jc w:val="right"/>
              <w:rPr>
                <w:sz w:val="18"/>
                <w:szCs w:val="18"/>
              </w:rPr>
            </w:pPr>
            <w:r w:rsidRPr="005F1BD7">
              <w:rPr>
                <w:sz w:val="18"/>
                <w:szCs w:val="18"/>
              </w:rPr>
              <w:t xml:space="preserve">           646 050   </w:t>
            </w:r>
          </w:p>
        </w:tc>
        <w:tc>
          <w:tcPr>
            <w:tcW w:w="769" w:type="dxa"/>
            <w:tcBorders>
              <w:top w:val="nil"/>
              <w:left w:val="nil"/>
              <w:bottom w:val="single" w:sz="4" w:space="0" w:color="auto"/>
              <w:right w:val="single" w:sz="4" w:space="0" w:color="auto"/>
            </w:tcBorders>
            <w:shd w:val="clear" w:color="auto" w:fill="auto"/>
            <w:vAlign w:val="center"/>
            <w:hideMark/>
          </w:tcPr>
          <w:p w14:paraId="2FE30588"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3580D7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ACC304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9684B96" w14:textId="77777777" w:rsidR="009F30FC" w:rsidRPr="005F1BD7" w:rsidRDefault="009F30FC" w:rsidP="00861A49">
            <w:pPr>
              <w:jc w:val="center"/>
              <w:rPr>
                <w:sz w:val="18"/>
                <w:szCs w:val="18"/>
              </w:rPr>
            </w:pPr>
            <w:r w:rsidRPr="005F1BD7">
              <w:rPr>
                <w:sz w:val="18"/>
                <w:szCs w:val="18"/>
              </w:rPr>
              <w:t>16</w:t>
            </w:r>
          </w:p>
        </w:tc>
        <w:tc>
          <w:tcPr>
            <w:tcW w:w="3913" w:type="dxa"/>
            <w:tcBorders>
              <w:top w:val="nil"/>
              <w:left w:val="nil"/>
              <w:bottom w:val="single" w:sz="4" w:space="0" w:color="auto"/>
              <w:right w:val="single" w:sz="4" w:space="0" w:color="auto"/>
            </w:tcBorders>
            <w:shd w:val="clear" w:color="auto" w:fill="auto"/>
            <w:vAlign w:val="center"/>
            <w:hideMark/>
          </w:tcPr>
          <w:p w14:paraId="6128B413" w14:textId="77777777" w:rsidR="009F30FC" w:rsidRPr="005F1BD7" w:rsidRDefault="009F30FC" w:rsidP="00861A49">
            <w:pPr>
              <w:rPr>
                <w:sz w:val="18"/>
                <w:szCs w:val="18"/>
              </w:rPr>
            </w:pPr>
            <w:r w:rsidRPr="005F1BD7">
              <w:rPr>
                <w:sz w:val="18"/>
                <w:szCs w:val="18"/>
              </w:rPr>
              <w:t>Потолок (цокольный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1911D08"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6713BDD4"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7B666D04"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3712E16"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4801D0BE" w14:textId="77777777" w:rsidR="009F30FC" w:rsidRPr="005F1BD7" w:rsidRDefault="009F30FC" w:rsidP="00861A49">
            <w:pPr>
              <w:jc w:val="center"/>
              <w:rPr>
                <w:sz w:val="18"/>
                <w:szCs w:val="18"/>
              </w:rPr>
            </w:pPr>
            <w:r w:rsidRPr="005F1BD7">
              <w:rPr>
                <w:sz w:val="18"/>
                <w:szCs w:val="18"/>
              </w:rPr>
              <w:t>июн.19</w:t>
            </w:r>
          </w:p>
        </w:tc>
        <w:tc>
          <w:tcPr>
            <w:tcW w:w="1235" w:type="dxa"/>
            <w:tcBorders>
              <w:top w:val="nil"/>
              <w:left w:val="nil"/>
              <w:bottom w:val="single" w:sz="4" w:space="0" w:color="auto"/>
              <w:right w:val="single" w:sz="4" w:space="0" w:color="auto"/>
            </w:tcBorders>
            <w:shd w:val="clear" w:color="auto" w:fill="auto"/>
            <w:vAlign w:val="center"/>
            <w:hideMark/>
          </w:tcPr>
          <w:p w14:paraId="08B1DF3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53C204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66590BF" w14:textId="77777777" w:rsidR="009F30FC" w:rsidRPr="005F1BD7" w:rsidRDefault="009F30FC" w:rsidP="00861A49">
            <w:pPr>
              <w:jc w:val="center"/>
              <w:rPr>
                <w:sz w:val="18"/>
                <w:szCs w:val="18"/>
              </w:rPr>
            </w:pPr>
            <w:r w:rsidRPr="005F1BD7">
              <w:rPr>
                <w:sz w:val="18"/>
                <w:szCs w:val="18"/>
              </w:rPr>
              <w:t>17</w:t>
            </w:r>
          </w:p>
        </w:tc>
        <w:tc>
          <w:tcPr>
            <w:tcW w:w="3913" w:type="dxa"/>
            <w:tcBorders>
              <w:top w:val="nil"/>
              <w:left w:val="nil"/>
              <w:bottom w:val="single" w:sz="4" w:space="0" w:color="auto"/>
              <w:right w:val="single" w:sz="4" w:space="0" w:color="auto"/>
            </w:tcBorders>
            <w:shd w:val="clear" w:color="auto" w:fill="auto"/>
            <w:vAlign w:val="center"/>
            <w:hideMark/>
          </w:tcPr>
          <w:p w14:paraId="316EF7FB" w14:textId="77777777" w:rsidR="009F30FC" w:rsidRPr="005F1BD7" w:rsidRDefault="009F30FC" w:rsidP="00861A49">
            <w:pPr>
              <w:rPr>
                <w:sz w:val="18"/>
                <w:szCs w:val="18"/>
              </w:rPr>
            </w:pPr>
            <w:r w:rsidRPr="005F1BD7">
              <w:rPr>
                <w:sz w:val="18"/>
                <w:szCs w:val="18"/>
              </w:rPr>
              <w:t>Потолок (цокольный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092C371F"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04B5910"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65A46226"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6E563381" w14:textId="77777777" w:rsidR="009F30FC" w:rsidRPr="005F1BD7" w:rsidRDefault="009F30FC" w:rsidP="00861A49">
            <w:pPr>
              <w:jc w:val="right"/>
              <w:rPr>
                <w:sz w:val="18"/>
                <w:szCs w:val="18"/>
              </w:rPr>
            </w:pPr>
            <w:r w:rsidRPr="005F1BD7">
              <w:rPr>
                <w:sz w:val="18"/>
                <w:szCs w:val="18"/>
              </w:rPr>
              <w:t xml:space="preserve">           215 350   </w:t>
            </w:r>
          </w:p>
        </w:tc>
        <w:tc>
          <w:tcPr>
            <w:tcW w:w="769" w:type="dxa"/>
            <w:tcBorders>
              <w:top w:val="nil"/>
              <w:left w:val="nil"/>
              <w:bottom w:val="single" w:sz="4" w:space="0" w:color="auto"/>
              <w:right w:val="single" w:sz="4" w:space="0" w:color="auto"/>
            </w:tcBorders>
            <w:shd w:val="clear" w:color="auto" w:fill="auto"/>
            <w:vAlign w:val="center"/>
            <w:hideMark/>
          </w:tcPr>
          <w:p w14:paraId="7C02D312" w14:textId="77777777" w:rsidR="009F30FC" w:rsidRPr="005F1BD7" w:rsidRDefault="009F30FC" w:rsidP="00861A49">
            <w:pPr>
              <w:jc w:val="center"/>
              <w:rPr>
                <w:sz w:val="18"/>
                <w:szCs w:val="18"/>
              </w:rPr>
            </w:pPr>
            <w:r w:rsidRPr="005F1BD7">
              <w:rPr>
                <w:sz w:val="18"/>
                <w:szCs w:val="18"/>
              </w:rPr>
              <w:t>июн.19</w:t>
            </w:r>
          </w:p>
        </w:tc>
        <w:tc>
          <w:tcPr>
            <w:tcW w:w="1235" w:type="dxa"/>
            <w:tcBorders>
              <w:top w:val="nil"/>
              <w:left w:val="nil"/>
              <w:bottom w:val="single" w:sz="4" w:space="0" w:color="auto"/>
              <w:right w:val="single" w:sz="4" w:space="0" w:color="auto"/>
            </w:tcBorders>
            <w:shd w:val="clear" w:color="auto" w:fill="auto"/>
            <w:vAlign w:val="center"/>
            <w:hideMark/>
          </w:tcPr>
          <w:p w14:paraId="1368597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17DDC3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EAF815D" w14:textId="77777777" w:rsidR="009F30FC" w:rsidRPr="005F1BD7" w:rsidRDefault="009F30FC" w:rsidP="00861A49">
            <w:pPr>
              <w:jc w:val="center"/>
              <w:rPr>
                <w:sz w:val="18"/>
                <w:szCs w:val="18"/>
              </w:rPr>
            </w:pPr>
            <w:r w:rsidRPr="005F1BD7">
              <w:rPr>
                <w:sz w:val="18"/>
                <w:szCs w:val="18"/>
              </w:rPr>
              <w:t>18</w:t>
            </w:r>
          </w:p>
        </w:tc>
        <w:tc>
          <w:tcPr>
            <w:tcW w:w="3913" w:type="dxa"/>
            <w:tcBorders>
              <w:top w:val="nil"/>
              <w:left w:val="nil"/>
              <w:bottom w:val="single" w:sz="4" w:space="0" w:color="auto"/>
              <w:right w:val="single" w:sz="4" w:space="0" w:color="auto"/>
            </w:tcBorders>
            <w:shd w:val="clear" w:color="auto" w:fill="auto"/>
            <w:vAlign w:val="center"/>
            <w:hideMark/>
          </w:tcPr>
          <w:p w14:paraId="7E029563" w14:textId="77777777" w:rsidR="009F30FC" w:rsidRPr="005F1BD7" w:rsidRDefault="009F30FC" w:rsidP="00861A49">
            <w:pPr>
              <w:rPr>
                <w:sz w:val="18"/>
                <w:szCs w:val="18"/>
              </w:rPr>
            </w:pPr>
            <w:r w:rsidRPr="005F1BD7">
              <w:rPr>
                <w:sz w:val="18"/>
                <w:szCs w:val="18"/>
              </w:rPr>
              <w:t>Перегородки (цокольный этаж и 1 этаж) щебень</w:t>
            </w:r>
          </w:p>
        </w:tc>
        <w:tc>
          <w:tcPr>
            <w:tcW w:w="776" w:type="dxa"/>
            <w:tcBorders>
              <w:top w:val="nil"/>
              <w:left w:val="nil"/>
              <w:bottom w:val="single" w:sz="4" w:space="0" w:color="auto"/>
              <w:right w:val="single" w:sz="4" w:space="0" w:color="auto"/>
            </w:tcBorders>
            <w:shd w:val="clear" w:color="auto" w:fill="auto"/>
            <w:vAlign w:val="center"/>
            <w:hideMark/>
          </w:tcPr>
          <w:p w14:paraId="4429F78B"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190A5DA6"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3DB76E17"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1073874"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4D0D9AA6"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1DF2AA5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0BA24E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476198C" w14:textId="77777777" w:rsidR="009F30FC" w:rsidRPr="005F1BD7" w:rsidRDefault="009F30FC" w:rsidP="00861A49">
            <w:pPr>
              <w:jc w:val="center"/>
              <w:rPr>
                <w:sz w:val="18"/>
                <w:szCs w:val="18"/>
              </w:rPr>
            </w:pPr>
            <w:r w:rsidRPr="005F1BD7">
              <w:rPr>
                <w:sz w:val="18"/>
                <w:szCs w:val="18"/>
              </w:rPr>
              <w:t>19</w:t>
            </w:r>
          </w:p>
        </w:tc>
        <w:tc>
          <w:tcPr>
            <w:tcW w:w="3913" w:type="dxa"/>
            <w:tcBorders>
              <w:top w:val="nil"/>
              <w:left w:val="nil"/>
              <w:bottom w:val="single" w:sz="4" w:space="0" w:color="auto"/>
              <w:right w:val="single" w:sz="4" w:space="0" w:color="auto"/>
            </w:tcBorders>
            <w:shd w:val="clear" w:color="auto" w:fill="auto"/>
            <w:vAlign w:val="center"/>
            <w:hideMark/>
          </w:tcPr>
          <w:p w14:paraId="51BEFB75" w14:textId="77777777" w:rsidR="009F30FC" w:rsidRPr="005F1BD7" w:rsidRDefault="009F30FC" w:rsidP="00861A49">
            <w:pPr>
              <w:rPr>
                <w:sz w:val="18"/>
                <w:szCs w:val="18"/>
              </w:rPr>
            </w:pPr>
            <w:r w:rsidRPr="005F1BD7">
              <w:rPr>
                <w:sz w:val="18"/>
                <w:szCs w:val="18"/>
              </w:rPr>
              <w:t>Перегородки (цокольный этаж и 1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26C19684"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6BB805B7"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0DC02D6D"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209B7076"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06362BBF"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6738FFCC"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F0461C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0268C0E" w14:textId="77777777" w:rsidR="009F30FC" w:rsidRPr="005F1BD7" w:rsidRDefault="009F30FC" w:rsidP="00861A49">
            <w:pPr>
              <w:jc w:val="center"/>
              <w:rPr>
                <w:sz w:val="18"/>
                <w:szCs w:val="18"/>
              </w:rPr>
            </w:pPr>
            <w:r w:rsidRPr="005F1BD7">
              <w:rPr>
                <w:sz w:val="18"/>
                <w:szCs w:val="18"/>
              </w:rPr>
              <w:t>20</w:t>
            </w:r>
          </w:p>
        </w:tc>
        <w:tc>
          <w:tcPr>
            <w:tcW w:w="3913" w:type="dxa"/>
            <w:tcBorders>
              <w:top w:val="nil"/>
              <w:left w:val="nil"/>
              <w:bottom w:val="single" w:sz="4" w:space="0" w:color="auto"/>
              <w:right w:val="single" w:sz="4" w:space="0" w:color="auto"/>
            </w:tcBorders>
            <w:shd w:val="clear" w:color="auto" w:fill="auto"/>
            <w:vAlign w:val="center"/>
            <w:hideMark/>
          </w:tcPr>
          <w:p w14:paraId="71D7E2A1" w14:textId="77777777" w:rsidR="009F30FC" w:rsidRPr="005F1BD7" w:rsidRDefault="009F30FC" w:rsidP="00861A49">
            <w:pPr>
              <w:rPr>
                <w:sz w:val="18"/>
                <w:szCs w:val="18"/>
              </w:rPr>
            </w:pPr>
            <w:r w:rsidRPr="005F1BD7">
              <w:rPr>
                <w:sz w:val="18"/>
                <w:szCs w:val="18"/>
              </w:rPr>
              <w:t>Перегородки (цокольный этаж и 1 этаж) арматура</w:t>
            </w:r>
          </w:p>
        </w:tc>
        <w:tc>
          <w:tcPr>
            <w:tcW w:w="776" w:type="dxa"/>
            <w:tcBorders>
              <w:top w:val="nil"/>
              <w:left w:val="nil"/>
              <w:bottom w:val="single" w:sz="4" w:space="0" w:color="auto"/>
              <w:right w:val="single" w:sz="4" w:space="0" w:color="auto"/>
            </w:tcBorders>
            <w:shd w:val="clear" w:color="auto" w:fill="auto"/>
            <w:vAlign w:val="center"/>
            <w:hideMark/>
          </w:tcPr>
          <w:p w14:paraId="021E29C3"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5A34C746" w14:textId="77777777" w:rsidR="009F30FC" w:rsidRPr="005F1BD7" w:rsidRDefault="009F30FC" w:rsidP="00861A49">
            <w:pPr>
              <w:jc w:val="center"/>
              <w:rPr>
                <w:sz w:val="18"/>
                <w:szCs w:val="18"/>
              </w:rPr>
            </w:pPr>
            <w:r w:rsidRPr="005F1BD7">
              <w:rPr>
                <w:sz w:val="18"/>
                <w:szCs w:val="18"/>
              </w:rPr>
              <w:t xml:space="preserve">   1 000   </w:t>
            </w:r>
          </w:p>
        </w:tc>
        <w:tc>
          <w:tcPr>
            <w:tcW w:w="992" w:type="dxa"/>
            <w:tcBorders>
              <w:top w:val="nil"/>
              <w:left w:val="nil"/>
              <w:bottom w:val="single" w:sz="4" w:space="0" w:color="auto"/>
              <w:right w:val="single" w:sz="4" w:space="0" w:color="auto"/>
            </w:tcBorders>
            <w:shd w:val="clear" w:color="auto" w:fill="auto"/>
            <w:vAlign w:val="center"/>
            <w:hideMark/>
          </w:tcPr>
          <w:p w14:paraId="35CDB36E"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2F695C20" w14:textId="77777777" w:rsidR="009F30FC" w:rsidRPr="005F1BD7" w:rsidRDefault="009F30FC" w:rsidP="00861A49">
            <w:pPr>
              <w:jc w:val="right"/>
              <w:rPr>
                <w:sz w:val="18"/>
                <w:szCs w:val="18"/>
              </w:rPr>
            </w:pPr>
            <w:r w:rsidRPr="005F1BD7">
              <w:rPr>
                <w:sz w:val="18"/>
                <w:szCs w:val="18"/>
              </w:rPr>
              <w:t xml:space="preserve">           500 000   </w:t>
            </w:r>
          </w:p>
        </w:tc>
        <w:tc>
          <w:tcPr>
            <w:tcW w:w="769" w:type="dxa"/>
            <w:tcBorders>
              <w:top w:val="nil"/>
              <w:left w:val="nil"/>
              <w:bottom w:val="single" w:sz="4" w:space="0" w:color="auto"/>
              <w:right w:val="single" w:sz="4" w:space="0" w:color="auto"/>
            </w:tcBorders>
            <w:shd w:val="clear" w:color="auto" w:fill="auto"/>
            <w:vAlign w:val="center"/>
            <w:hideMark/>
          </w:tcPr>
          <w:p w14:paraId="7800174E"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368B09D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1F2054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627FABE" w14:textId="77777777" w:rsidR="009F30FC" w:rsidRPr="005F1BD7" w:rsidRDefault="009F30FC" w:rsidP="00861A49">
            <w:pPr>
              <w:jc w:val="center"/>
              <w:rPr>
                <w:sz w:val="18"/>
                <w:szCs w:val="18"/>
              </w:rPr>
            </w:pPr>
            <w:r w:rsidRPr="005F1BD7">
              <w:rPr>
                <w:sz w:val="18"/>
                <w:szCs w:val="18"/>
              </w:rPr>
              <w:t>21</w:t>
            </w:r>
          </w:p>
        </w:tc>
        <w:tc>
          <w:tcPr>
            <w:tcW w:w="3913" w:type="dxa"/>
            <w:tcBorders>
              <w:top w:val="nil"/>
              <w:left w:val="nil"/>
              <w:bottom w:val="single" w:sz="4" w:space="0" w:color="auto"/>
              <w:right w:val="single" w:sz="4" w:space="0" w:color="auto"/>
            </w:tcBorders>
            <w:shd w:val="clear" w:color="auto" w:fill="auto"/>
            <w:vAlign w:val="center"/>
            <w:hideMark/>
          </w:tcPr>
          <w:p w14:paraId="36CB10A2" w14:textId="77777777" w:rsidR="009F30FC" w:rsidRPr="005F1BD7" w:rsidRDefault="009F30FC" w:rsidP="00861A49">
            <w:pPr>
              <w:rPr>
                <w:sz w:val="18"/>
                <w:szCs w:val="18"/>
              </w:rPr>
            </w:pPr>
            <w:r w:rsidRPr="005F1BD7">
              <w:rPr>
                <w:sz w:val="18"/>
                <w:szCs w:val="18"/>
              </w:rPr>
              <w:t>Перегородки (цокольный этаж и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2749E6E0"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592AF8EA"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609C052B"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5C7F2C7E"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15DAD0DE"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068B882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114801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CC20E00" w14:textId="77777777" w:rsidR="009F30FC" w:rsidRPr="005F1BD7" w:rsidRDefault="009F30FC" w:rsidP="00861A49">
            <w:pPr>
              <w:jc w:val="center"/>
              <w:rPr>
                <w:sz w:val="18"/>
                <w:szCs w:val="18"/>
              </w:rPr>
            </w:pPr>
            <w:r w:rsidRPr="005F1BD7">
              <w:rPr>
                <w:sz w:val="18"/>
                <w:szCs w:val="18"/>
              </w:rPr>
              <w:t>22</w:t>
            </w:r>
          </w:p>
        </w:tc>
        <w:tc>
          <w:tcPr>
            <w:tcW w:w="3913" w:type="dxa"/>
            <w:tcBorders>
              <w:top w:val="nil"/>
              <w:left w:val="nil"/>
              <w:bottom w:val="single" w:sz="4" w:space="0" w:color="auto"/>
              <w:right w:val="single" w:sz="4" w:space="0" w:color="auto"/>
            </w:tcBorders>
            <w:shd w:val="clear" w:color="auto" w:fill="auto"/>
            <w:vAlign w:val="center"/>
            <w:hideMark/>
          </w:tcPr>
          <w:p w14:paraId="2B9FE43A" w14:textId="77777777" w:rsidR="009F30FC" w:rsidRPr="005F1BD7" w:rsidRDefault="009F30FC" w:rsidP="00861A49">
            <w:pPr>
              <w:rPr>
                <w:sz w:val="18"/>
                <w:szCs w:val="18"/>
              </w:rPr>
            </w:pPr>
            <w:r w:rsidRPr="005F1BD7">
              <w:rPr>
                <w:sz w:val="18"/>
                <w:szCs w:val="18"/>
              </w:rPr>
              <w:t>Стены (1 этаж) пеноблок</w:t>
            </w:r>
          </w:p>
        </w:tc>
        <w:tc>
          <w:tcPr>
            <w:tcW w:w="776" w:type="dxa"/>
            <w:tcBorders>
              <w:top w:val="nil"/>
              <w:left w:val="nil"/>
              <w:bottom w:val="single" w:sz="4" w:space="0" w:color="auto"/>
              <w:right w:val="single" w:sz="4" w:space="0" w:color="auto"/>
            </w:tcBorders>
            <w:shd w:val="clear" w:color="auto" w:fill="auto"/>
            <w:vAlign w:val="center"/>
            <w:hideMark/>
          </w:tcPr>
          <w:p w14:paraId="300350D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A407AA2" w14:textId="77777777" w:rsidR="009F30FC" w:rsidRPr="005F1BD7" w:rsidRDefault="009F30FC" w:rsidP="00861A49">
            <w:pPr>
              <w:jc w:val="center"/>
              <w:rPr>
                <w:sz w:val="18"/>
                <w:szCs w:val="18"/>
              </w:rPr>
            </w:pPr>
            <w:r w:rsidRPr="005F1BD7">
              <w:rPr>
                <w:sz w:val="18"/>
                <w:szCs w:val="18"/>
              </w:rPr>
              <w:t xml:space="preserve"> 11 618   </w:t>
            </w:r>
          </w:p>
        </w:tc>
        <w:tc>
          <w:tcPr>
            <w:tcW w:w="992" w:type="dxa"/>
            <w:tcBorders>
              <w:top w:val="nil"/>
              <w:left w:val="nil"/>
              <w:bottom w:val="single" w:sz="4" w:space="0" w:color="auto"/>
              <w:right w:val="single" w:sz="4" w:space="0" w:color="auto"/>
            </w:tcBorders>
            <w:shd w:val="clear" w:color="auto" w:fill="auto"/>
            <w:vAlign w:val="center"/>
            <w:hideMark/>
          </w:tcPr>
          <w:p w14:paraId="66AD535E" w14:textId="77777777" w:rsidR="009F30FC" w:rsidRPr="005F1BD7" w:rsidRDefault="009F30FC" w:rsidP="00861A49">
            <w:pPr>
              <w:jc w:val="center"/>
              <w:rPr>
                <w:sz w:val="18"/>
                <w:szCs w:val="18"/>
              </w:rPr>
            </w:pPr>
            <w:r w:rsidRPr="005F1BD7">
              <w:rPr>
                <w:sz w:val="18"/>
                <w:szCs w:val="18"/>
              </w:rPr>
              <w:t xml:space="preserve">             70   </w:t>
            </w:r>
          </w:p>
        </w:tc>
        <w:tc>
          <w:tcPr>
            <w:tcW w:w="1301" w:type="dxa"/>
            <w:tcBorders>
              <w:top w:val="nil"/>
              <w:left w:val="nil"/>
              <w:bottom w:val="single" w:sz="4" w:space="0" w:color="auto"/>
              <w:right w:val="single" w:sz="4" w:space="0" w:color="auto"/>
            </w:tcBorders>
            <w:shd w:val="clear" w:color="auto" w:fill="auto"/>
            <w:vAlign w:val="center"/>
            <w:hideMark/>
          </w:tcPr>
          <w:p w14:paraId="22643808" w14:textId="77777777" w:rsidR="009F30FC" w:rsidRPr="005F1BD7" w:rsidRDefault="009F30FC" w:rsidP="00861A49">
            <w:pPr>
              <w:jc w:val="right"/>
              <w:rPr>
                <w:sz w:val="18"/>
                <w:szCs w:val="18"/>
              </w:rPr>
            </w:pPr>
            <w:r w:rsidRPr="005F1BD7">
              <w:rPr>
                <w:sz w:val="18"/>
                <w:szCs w:val="18"/>
              </w:rPr>
              <w:t xml:space="preserve">           813 225   </w:t>
            </w:r>
          </w:p>
        </w:tc>
        <w:tc>
          <w:tcPr>
            <w:tcW w:w="769" w:type="dxa"/>
            <w:tcBorders>
              <w:top w:val="nil"/>
              <w:left w:val="nil"/>
              <w:bottom w:val="single" w:sz="4" w:space="0" w:color="auto"/>
              <w:right w:val="single" w:sz="4" w:space="0" w:color="auto"/>
            </w:tcBorders>
            <w:shd w:val="clear" w:color="auto" w:fill="auto"/>
            <w:vAlign w:val="center"/>
            <w:hideMark/>
          </w:tcPr>
          <w:p w14:paraId="79C6608C"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4A72CC4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8C47F8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A839FB7" w14:textId="77777777" w:rsidR="009F30FC" w:rsidRPr="005F1BD7" w:rsidRDefault="009F30FC" w:rsidP="00861A49">
            <w:pPr>
              <w:jc w:val="center"/>
              <w:rPr>
                <w:sz w:val="18"/>
                <w:szCs w:val="18"/>
              </w:rPr>
            </w:pPr>
            <w:r w:rsidRPr="005F1BD7">
              <w:rPr>
                <w:sz w:val="18"/>
                <w:szCs w:val="18"/>
              </w:rPr>
              <w:t>23</w:t>
            </w:r>
          </w:p>
        </w:tc>
        <w:tc>
          <w:tcPr>
            <w:tcW w:w="3913" w:type="dxa"/>
            <w:tcBorders>
              <w:top w:val="nil"/>
              <w:left w:val="nil"/>
              <w:bottom w:val="single" w:sz="4" w:space="0" w:color="auto"/>
              <w:right w:val="single" w:sz="4" w:space="0" w:color="auto"/>
            </w:tcBorders>
            <w:shd w:val="clear" w:color="auto" w:fill="auto"/>
            <w:vAlign w:val="center"/>
            <w:hideMark/>
          </w:tcPr>
          <w:p w14:paraId="26931EC0" w14:textId="77777777" w:rsidR="009F30FC" w:rsidRPr="005F1BD7" w:rsidRDefault="009F30FC" w:rsidP="00861A49">
            <w:pPr>
              <w:rPr>
                <w:sz w:val="18"/>
                <w:szCs w:val="18"/>
              </w:rPr>
            </w:pPr>
            <w:r w:rsidRPr="005F1BD7">
              <w:rPr>
                <w:sz w:val="18"/>
                <w:szCs w:val="18"/>
              </w:rPr>
              <w:t>Стены (1 этаж) песок</w:t>
            </w:r>
          </w:p>
        </w:tc>
        <w:tc>
          <w:tcPr>
            <w:tcW w:w="776" w:type="dxa"/>
            <w:tcBorders>
              <w:top w:val="nil"/>
              <w:left w:val="nil"/>
              <w:bottom w:val="single" w:sz="4" w:space="0" w:color="auto"/>
              <w:right w:val="single" w:sz="4" w:space="0" w:color="auto"/>
            </w:tcBorders>
            <w:shd w:val="clear" w:color="auto" w:fill="auto"/>
            <w:vAlign w:val="center"/>
            <w:hideMark/>
          </w:tcPr>
          <w:p w14:paraId="750F7B8C"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6E0394DB"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A727E16"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355BD474"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1EF24467"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4F36EA3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AFE01A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55C0F76" w14:textId="77777777" w:rsidR="009F30FC" w:rsidRPr="005F1BD7" w:rsidRDefault="009F30FC" w:rsidP="00861A49">
            <w:pPr>
              <w:jc w:val="center"/>
              <w:rPr>
                <w:sz w:val="18"/>
                <w:szCs w:val="18"/>
              </w:rPr>
            </w:pPr>
            <w:r w:rsidRPr="005F1BD7">
              <w:rPr>
                <w:sz w:val="18"/>
                <w:szCs w:val="18"/>
              </w:rPr>
              <w:t>24</w:t>
            </w:r>
          </w:p>
        </w:tc>
        <w:tc>
          <w:tcPr>
            <w:tcW w:w="3913" w:type="dxa"/>
            <w:tcBorders>
              <w:top w:val="nil"/>
              <w:left w:val="nil"/>
              <w:bottom w:val="single" w:sz="4" w:space="0" w:color="auto"/>
              <w:right w:val="single" w:sz="4" w:space="0" w:color="auto"/>
            </w:tcBorders>
            <w:shd w:val="clear" w:color="auto" w:fill="auto"/>
            <w:vAlign w:val="center"/>
            <w:hideMark/>
          </w:tcPr>
          <w:p w14:paraId="67CA2A62" w14:textId="77777777" w:rsidR="009F30FC" w:rsidRPr="005F1BD7" w:rsidRDefault="009F30FC" w:rsidP="00861A49">
            <w:pPr>
              <w:rPr>
                <w:sz w:val="18"/>
                <w:szCs w:val="18"/>
              </w:rPr>
            </w:pPr>
            <w:r w:rsidRPr="005F1BD7">
              <w:rPr>
                <w:sz w:val="18"/>
                <w:szCs w:val="18"/>
              </w:rPr>
              <w:t>Стены (1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51C8F001"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24AC409D"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7F37903D"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11A55FC3" w14:textId="77777777" w:rsidR="009F30FC" w:rsidRPr="005F1BD7" w:rsidRDefault="009F30FC" w:rsidP="00861A49">
            <w:pPr>
              <w:jc w:val="right"/>
              <w:rPr>
                <w:sz w:val="18"/>
                <w:szCs w:val="18"/>
              </w:rPr>
            </w:pPr>
            <w:r w:rsidRPr="005F1BD7">
              <w:rPr>
                <w:sz w:val="18"/>
                <w:szCs w:val="18"/>
              </w:rPr>
              <w:t xml:space="preserve">             56 000   </w:t>
            </w:r>
          </w:p>
        </w:tc>
        <w:tc>
          <w:tcPr>
            <w:tcW w:w="769" w:type="dxa"/>
            <w:tcBorders>
              <w:top w:val="nil"/>
              <w:left w:val="nil"/>
              <w:bottom w:val="single" w:sz="4" w:space="0" w:color="auto"/>
              <w:right w:val="single" w:sz="4" w:space="0" w:color="auto"/>
            </w:tcBorders>
            <w:shd w:val="clear" w:color="auto" w:fill="auto"/>
            <w:vAlign w:val="center"/>
            <w:hideMark/>
          </w:tcPr>
          <w:p w14:paraId="10576906"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0464D2F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11F059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D925F26" w14:textId="77777777" w:rsidR="009F30FC" w:rsidRPr="005F1BD7" w:rsidRDefault="009F30FC" w:rsidP="00861A49">
            <w:pPr>
              <w:jc w:val="center"/>
              <w:rPr>
                <w:sz w:val="18"/>
                <w:szCs w:val="18"/>
              </w:rPr>
            </w:pPr>
            <w:r w:rsidRPr="005F1BD7">
              <w:rPr>
                <w:sz w:val="18"/>
                <w:szCs w:val="18"/>
              </w:rPr>
              <w:t>25</w:t>
            </w:r>
          </w:p>
        </w:tc>
        <w:tc>
          <w:tcPr>
            <w:tcW w:w="3913" w:type="dxa"/>
            <w:tcBorders>
              <w:top w:val="nil"/>
              <w:left w:val="nil"/>
              <w:bottom w:val="single" w:sz="4" w:space="0" w:color="auto"/>
              <w:right w:val="single" w:sz="4" w:space="0" w:color="auto"/>
            </w:tcBorders>
            <w:shd w:val="clear" w:color="auto" w:fill="auto"/>
            <w:vAlign w:val="center"/>
            <w:hideMark/>
          </w:tcPr>
          <w:p w14:paraId="23591BD5" w14:textId="77777777" w:rsidR="009F30FC" w:rsidRPr="005F1BD7" w:rsidRDefault="009F30FC" w:rsidP="00861A49">
            <w:pPr>
              <w:rPr>
                <w:sz w:val="18"/>
                <w:szCs w:val="18"/>
              </w:rPr>
            </w:pPr>
            <w:r w:rsidRPr="005F1BD7">
              <w:rPr>
                <w:sz w:val="18"/>
                <w:szCs w:val="18"/>
              </w:rPr>
              <w:t>Стены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2C8D8AE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D178A0D" w14:textId="77777777" w:rsidR="009F30FC" w:rsidRPr="005F1BD7" w:rsidRDefault="009F30FC" w:rsidP="00861A49">
            <w:pPr>
              <w:jc w:val="center"/>
              <w:rPr>
                <w:sz w:val="18"/>
                <w:szCs w:val="18"/>
              </w:rPr>
            </w:pPr>
            <w:r w:rsidRPr="005F1BD7">
              <w:rPr>
                <w:sz w:val="18"/>
                <w:szCs w:val="18"/>
              </w:rPr>
              <w:t xml:space="preserve"> 11 618   </w:t>
            </w:r>
          </w:p>
        </w:tc>
        <w:tc>
          <w:tcPr>
            <w:tcW w:w="992" w:type="dxa"/>
            <w:tcBorders>
              <w:top w:val="nil"/>
              <w:left w:val="nil"/>
              <w:bottom w:val="single" w:sz="4" w:space="0" w:color="auto"/>
              <w:right w:val="single" w:sz="4" w:space="0" w:color="auto"/>
            </w:tcBorders>
            <w:shd w:val="clear" w:color="auto" w:fill="auto"/>
            <w:vAlign w:val="center"/>
            <w:hideMark/>
          </w:tcPr>
          <w:p w14:paraId="1B17FA67" w14:textId="77777777" w:rsidR="009F30FC" w:rsidRPr="005F1BD7" w:rsidRDefault="009F30FC" w:rsidP="00861A49">
            <w:pPr>
              <w:jc w:val="center"/>
              <w:rPr>
                <w:sz w:val="18"/>
                <w:szCs w:val="18"/>
              </w:rPr>
            </w:pPr>
            <w:r w:rsidRPr="005F1BD7">
              <w:rPr>
                <w:sz w:val="18"/>
                <w:szCs w:val="18"/>
              </w:rPr>
              <w:t xml:space="preserve">             50   </w:t>
            </w:r>
          </w:p>
        </w:tc>
        <w:tc>
          <w:tcPr>
            <w:tcW w:w="1301" w:type="dxa"/>
            <w:tcBorders>
              <w:top w:val="nil"/>
              <w:left w:val="nil"/>
              <w:bottom w:val="single" w:sz="4" w:space="0" w:color="auto"/>
              <w:right w:val="single" w:sz="4" w:space="0" w:color="auto"/>
            </w:tcBorders>
            <w:shd w:val="clear" w:color="auto" w:fill="auto"/>
            <w:vAlign w:val="center"/>
            <w:hideMark/>
          </w:tcPr>
          <w:p w14:paraId="01EE078E" w14:textId="77777777" w:rsidR="009F30FC" w:rsidRPr="005F1BD7" w:rsidRDefault="009F30FC" w:rsidP="00861A49">
            <w:pPr>
              <w:jc w:val="right"/>
              <w:rPr>
                <w:sz w:val="18"/>
                <w:szCs w:val="18"/>
              </w:rPr>
            </w:pPr>
            <w:r w:rsidRPr="005F1BD7">
              <w:rPr>
                <w:sz w:val="18"/>
                <w:szCs w:val="18"/>
              </w:rPr>
              <w:t xml:space="preserve">           580 875   </w:t>
            </w:r>
          </w:p>
        </w:tc>
        <w:tc>
          <w:tcPr>
            <w:tcW w:w="769" w:type="dxa"/>
            <w:tcBorders>
              <w:top w:val="nil"/>
              <w:left w:val="nil"/>
              <w:bottom w:val="single" w:sz="4" w:space="0" w:color="auto"/>
              <w:right w:val="single" w:sz="4" w:space="0" w:color="auto"/>
            </w:tcBorders>
            <w:shd w:val="clear" w:color="auto" w:fill="auto"/>
            <w:vAlign w:val="center"/>
            <w:hideMark/>
          </w:tcPr>
          <w:p w14:paraId="23A486AA"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79CEE47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8A0A47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E2553D4" w14:textId="77777777" w:rsidR="009F30FC" w:rsidRPr="005F1BD7" w:rsidRDefault="009F30FC" w:rsidP="00861A49">
            <w:pPr>
              <w:jc w:val="center"/>
              <w:rPr>
                <w:sz w:val="18"/>
                <w:szCs w:val="18"/>
              </w:rPr>
            </w:pPr>
            <w:r w:rsidRPr="005F1BD7">
              <w:rPr>
                <w:sz w:val="18"/>
                <w:szCs w:val="18"/>
              </w:rPr>
              <w:t>26</w:t>
            </w:r>
          </w:p>
        </w:tc>
        <w:tc>
          <w:tcPr>
            <w:tcW w:w="3913" w:type="dxa"/>
            <w:tcBorders>
              <w:top w:val="nil"/>
              <w:left w:val="nil"/>
              <w:bottom w:val="single" w:sz="4" w:space="0" w:color="auto"/>
              <w:right w:val="single" w:sz="4" w:space="0" w:color="auto"/>
            </w:tcBorders>
            <w:shd w:val="clear" w:color="auto" w:fill="auto"/>
            <w:vAlign w:val="center"/>
            <w:hideMark/>
          </w:tcPr>
          <w:p w14:paraId="290DE926" w14:textId="77777777" w:rsidR="009F30FC" w:rsidRPr="005F1BD7" w:rsidRDefault="009F30FC" w:rsidP="00861A49">
            <w:pPr>
              <w:rPr>
                <w:sz w:val="18"/>
                <w:szCs w:val="18"/>
              </w:rPr>
            </w:pPr>
            <w:r w:rsidRPr="005F1BD7">
              <w:rPr>
                <w:sz w:val="18"/>
                <w:szCs w:val="18"/>
              </w:rPr>
              <w:t>Штукатурка (1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15B61779"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05AF2712"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B7A942A"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892D2B2"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53A9BC6C"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31AE593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A7EA1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5D21FC8" w14:textId="77777777" w:rsidR="009F30FC" w:rsidRPr="005F1BD7" w:rsidRDefault="009F30FC" w:rsidP="00861A49">
            <w:pPr>
              <w:jc w:val="center"/>
              <w:rPr>
                <w:sz w:val="18"/>
                <w:szCs w:val="18"/>
              </w:rPr>
            </w:pPr>
            <w:r w:rsidRPr="005F1BD7">
              <w:rPr>
                <w:sz w:val="18"/>
                <w:szCs w:val="18"/>
              </w:rPr>
              <w:t>27</w:t>
            </w:r>
          </w:p>
        </w:tc>
        <w:tc>
          <w:tcPr>
            <w:tcW w:w="3913" w:type="dxa"/>
            <w:tcBorders>
              <w:top w:val="nil"/>
              <w:left w:val="nil"/>
              <w:bottom w:val="single" w:sz="4" w:space="0" w:color="auto"/>
              <w:right w:val="single" w:sz="4" w:space="0" w:color="auto"/>
            </w:tcBorders>
            <w:shd w:val="clear" w:color="auto" w:fill="auto"/>
            <w:vAlign w:val="center"/>
            <w:hideMark/>
          </w:tcPr>
          <w:p w14:paraId="3919F820" w14:textId="77777777" w:rsidR="009F30FC" w:rsidRPr="005F1BD7" w:rsidRDefault="009F30FC" w:rsidP="00861A49">
            <w:pPr>
              <w:rPr>
                <w:sz w:val="18"/>
                <w:szCs w:val="18"/>
              </w:rPr>
            </w:pPr>
            <w:r w:rsidRPr="005F1BD7">
              <w:rPr>
                <w:sz w:val="18"/>
                <w:szCs w:val="18"/>
              </w:rPr>
              <w:t>Штукатурка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3450AD81"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61D0B74"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734D0F98"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6E5C2BBC"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6106AC54"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580DF50C"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E20A95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70F4AA4" w14:textId="77777777" w:rsidR="009F30FC" w:rsidRPr="005F1BD7" w:rsidRDefault="009F30FC" w:rsidP="00861A49">
            <w:pPr>
              <w:jc w:val="center"/>
              <w:rPr>
                <w:sz w:val="18"/>
                <w:szCs w:val="18"/>
              </w:rPr>
            </w:pPr>
            <w:r w:rsidRPr="005F1BD7">
              <w:rPr>
                <w:sz w:val="18"/>
                <w:szCs w:val="18"/>
              </w:rPr>
              <w:t>28</w:t>
            </w:r>
          </w:p>
        </w:tc>
        <w:tc>
          <w:tcPr>
            <w:tcW w:w="3913" w:type="dxa"/>
            <w:tcBorders>
              <w:top w:val="nil"/>
              <w:left w:val="nil"/>
              <w:bottom w:val="single" w:sz="4" w:space="0" w:color="auto"/>
              <w:right w:val="single" w:sz="4" w:space="0" w:color="auto"/>
            </w:tcBorders>
            <w:shd w:val="clear" w:color="auto" w:fill="auto"/>
            <w:vAlign w:val="center"/>
            <w:hideMark/>
          </w:tcPr>
          <w:p w14:paraId="00AF48E7" w14:textId="77777777" w:rsidR="009F30FC" w:rsidRPr="005F1BD7" w:rsidRDefault="009F30FC" w:rsidP="00861A49">
            <w:pPr>
              <w:rPr>
                <w:sz w:val="18"/>
                <w:szCs w:val="18"/>
              </w:rPr>
            </w:pPr>
            <w:r w:rsidRPr="005F1BD7">
              <w:rPr>
                <w:sz w:val="18"/>
                <w:szCs w:val="18"/>
              </w:rPr>
              <w:t>Шпаклевка (1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5F8C78CB"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2B02EA67"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29E72A84"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456CD2A"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31099B7A"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589E5B4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308980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60CE2FE" w14:textId="77777777" w:rsidR="009F30FC" w:rsidRPr="005F1BD7" w:rsidRDefault="009F30FC" w:rsidP="00861A49">
            <w:pPr>
              <w:jc w:val="center"/>
              <w:rPr>
                <w:sz w:val="18"/>
                <w:szCs w:val="18"/>
              </w:rPr>
            </w:pPr>
            <w:r w:rsidRPr="005F1BD7">
              <w:rPr>
                <w:sz w:val="18"/>
                <w:szCs w:val="18"/>
              </w:rPr>
              <w:t>29</w:t>
            </w:r>
          </w:p>
        </w:tc>
        <w:tc>
          <w:tcPr>
            <w:tcW w:w="3913" w:type="dxa"/>
            <w:tcBorders>
              <w:top w:val="nil"/>
              <w:left w:val="nil"/>
              <w:bottom w:val="single" w:sz="4" w:space="0" w:color="auto"/>
              <w:right w:val="single" w:sz="4" w:space="0" w:color="auto"/>
            </w:tcBorders>
            <w:shd w:val="clear" w:color="auto" w:fill="auto"/>
            <w:vAlign w:val="center"/>
            <w:hideMark/>
          </w:tcPr>
          <w:p w14:paraId="476CFE31" w14:textId="77777777" w:rsidR="009F30FC" w:rsidRPr="005F1BD7" w:rsidRDefault="009F30FC" w:rsidP="00861A49">
            <w:pPr>
              <w:rPr>
                <w:sz w:val="18"/>
                <w:szCs w:val="18"/>
              </w:rPr>
            </w:pPr>
            <w:r w:rsidRPr="005F1BD7">
              <w:rPr>
                <w:sz w:val="18"/>
                <w:szCs w:val="18"/>
              </w:rPr>
              <w:t>Шпаклевка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3B60886D"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15E8349"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21DF3826"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B79DF3A"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5D7575BE"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7E32EF0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AC795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BBD8FF8" w14:textId="77777777" w:rsidR="009F30FC" w:rsidRPr="005F1BD7" w:rsidRDefault="009F30FC" w:rsidP="00861A49">
            <w:pPr>
              <w:jc w:val="center"/>
              <w:rPr>
                <w:sz w:val="18"/>
                <w:szCs w:val="18"/>
              </w:rPr>
            </w:pPr>
            <w:r w:rsidRPr="005F1BD7">
              <w:rPr>
                <w:sz w:val="18"/>
                <w:szCs w:val="18"/>
              </w:rPr>
              <w:t>30</w:t>
            </w:r>
          </w:p>
        </w:tc>
        <w:tc>
          <w:tcPr>
            <w:tcW w:w="3913" w:type="dxa"/>
            <w:tcBorders>
              <w:top w:val="nil"/>
              <w:left w:val="nil"/>
              <w:bottom w:val="single" w:sz="4" w:space="0" w:color="auto"/>
              <w:right w:val="single" w:sz="4" w:space="0" w:color="auto"/>
            </w:tcBorders>
            <w:shd w:val="clear" w:color="auto" w:fill="auto"/>
            <w:vAlign w:val="center"/>
            <w:hideMark/>
          </w:tcPr>
          <w:p w14:paraId="32492338" w14:textId="77777777" w:rsidR="009F30FC" w:rsidRPr="005F1BD7" w:rsidRDefault="009F30FC" w:rsidP="00861A49">
            <w:pPr>
              <w:rPr>
                <w:sz w:val="18"/>
                <w:szCs w:val="18"/>
              </w:rPr>
            </w:pPr>
            <w:r w:rsidRPr="005F1BD7">
              <w:rPr>
                <w:sz w:val="18"/>
                <w:szCs w:val="18"/>
              </w:rPr>
              <w:t>Пол (1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3AD8EB25"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EC1AF14"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5766546D"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0BC1C25A"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2349A7A0"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5BB0700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65E631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5B14790" w14:textId="77777777" w:rsidR="009F30FC" w:rsidRPr="005F1BD7" w:rsidRDefault="009F30FC" w:rsidP="00861A49">
            <w:pPr>
              <w:jc w:val="center"/>
              <w:rPr>
                <w:sz w:val="18"/>
                <w:szCs w:val="18"/>
              </w:rPr>
            </w:pPr>
            <w:r w:rsidRPr="005F1BD7">
              <w:rPr>
                <w:sz w:val="18"/>
                <w:szCs w:val="18"/>
              </w:rPr>
              <w:t>31</w:t>
            </w:r>
          </w:p>
        </w:tc>
        <w:tc>
          <w:tcPr>
            <w:tcW w:w="3913" w:type="dxa"/>
            <w:tcBorders>
              <w:top w:val="nil"/>
              <w:left w:val="nil"/>
              <w:bottom w:val="single" w:sz="4" w:space="0" w:color="auto"/>
              <w:right w:val="single" w:sz="4" w:space="0" w:color="auto"/>
            </w:tcBorders>
            <w:shd w:val="clear" w:color="auto" w:fill="auto"/>
            <w:vAlign w:val="center"/>
            <w:hideMark/>
          </w:tcPr>
          <w:p w14:paraId="2D135613" w14:textId="77777777" w:rsidR="009F30FC" w:rsidRPr="005F1BD7" w:rsidRDefault="009F30FC" w:rsidP="00861A49">
            <w:pPr>
              <w:rPr>
                <w:sz w:val="18"/>
                <w:szCs w:val="18"/>
              </w:rPr>
            </w:pPr>
            <w:r w:rsidRPr="005F1BD7">
              <w:rPr>
                <w:sz w:val="18"/>
                <w:szCs w:val="18"/>
              </w:rPr>
              <w:t>Пол (1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59D9ECFE"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865C12A"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2B02986"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0B35B52D" w14:textId="77777777" w:rsidR="009F30FC" w:rsidRPr="005F1BD7" w:rsidRDefault="009F30FC" w:rsidP="00861A49">
            <w:pPr>
              <w:jc w:val="right"/>
              <w:rPr>
                <w:sz w:val="18"/>
                <w:szCs w:val="18"/>
              </w:rPr>
            </w:pPr>
            <w:r w:rsidRPr="005F1BD7">
              <w:rPr>
                <w:sz w:val="18"/>
                <w:szCs w:val="18"/>
              </w:rPr>
              <w:t xml:space="preserve">           301 490   </w:t>
            </w:r>
          </w:p>
        </w:tc>
        <w:tc>
          <w:tcPr>
            <w:tcW w:w="769" w:type="dxa"/>
            <w:tcBorders>
              <w:top w:val="nil"/>
              <w:left w:val="nil"/>
              <w:bottom w:val="single" w:sz="4" w:space="0" w:color="auto"/>
              <w:right w:val="single" w:sz="4" w:space="0" w:color="auto"/>
            </w:tcBorders>
            <w:shd w:val="clear" w:color="auto" w:fill="auto"/>
            <w:vAlign w:val="center"/>
            <w:hideMark/>
          </w:tcPr>
          <w:p w14:paraId="26743B5E"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54164B9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45EB4D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E0BC8D7" w14:textId="77777777" w:rsidR="009F30FC" w:rsidRPr="005F1BD7" w:rsidRDefault="009F30FC" w:rsidP="00861A49">
            <w:pPr>
              <w:jc w:val="center"/>
              <w:rPr>
                <w:sz w:val="18"/>
                <w:szCs w:val="18"/>
              </w:rPr>
            </w:pPr>
            <w:r w:rsidRPr="005F1BD7">
              <w:rPr>
                <w:sz w:val="18"/>
                <w:szCs w:val="18"/>
              </w:rPr>
              <w:t>32</w:t>
            </w:r>
          </w:p>
        </w:tc>
        <w:tc>
          <w:tcPr>
            <w:tcW w:w="3913" w:type="dxa"/>
            <w:tcBorders>
              <w:top w:val="nil"/>
              <w:left w:val="nil"/>
              <w:bottom w:val="single" w:sz="4" w:space="0" w:color="auto"/>
              <w:right w:val="single" w:sz="4" w:space="0" w:color="auto"/>
            </w:tcBorders>
            <w:shd w:val="clear" w:color="auto" w:fill="auto"/>
            <w:vAlign w:val="center"/>
            <w:hideMark/>
          </w:tcPr>
          <w:p w14:paraId="45249A2D" w14:textId="77777777" w:rsidR="009F30FC" w:rsidRPr="005F1BD7" w:rsidRDefault="009F30FC" w:rsidP="00861A49">
            <w:pPr>
              <w:rPr>
                <w:sz w:val="18"/>
                <w:szCs w:val="18"/>
              </w:rPr>
            </w:pPr>
            <w:r w:rsidRPr="005F1BD7">
              <w:rPr>
                <w:sz w:val="18"/>
                <w:szCs w:val="18"/>
              </w:rPr>
              <w:t>Пол (1 этаж) кафель</w:t>
            </w:r>
          </w:p>
        </w:tc>
        <w:tc>
          <w:tcPr>
            <w:tcW w:w="776" w:type="dxa"/>
            <w:tcBorders>
              <w:top w:val="nil"/>
              <w:left w:val="nil"/>
              <w:bottom w:val="single" w:sz="4" w:space="0" w:color="auto"/>
              <w:right w:val="single" w:sz="4" w:space="0" w:color="auto"/>
            </w:tcBorders>
            <w:shd w:val="clear" w:color="auto" w:fill="auto"/>
            <w:vAlign w:val="center"/>
            <w:hideMark/>
          </w:tcPr>
          <w:p w14:paraId="283B816C"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DE0D43E"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053B175C"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6FBC6D0" w14:textId="77777777" w:rsidR="009F30FC" w:rsidRPr="005F1BD7" w:rsidRDefault="009F30FC" w:rsidP="00861A49">
            <w:pPr>
              <w:jc w:val="right"/>
              <w:rPr>
                <w:sz w:val="18"/>
                <w:szCs w:val="18"/>
              </w:rPr>
            </w:pPr>
            <w:r w:rsidRPr="005F1BD7">
              <w:rPr>
                <w:sz w:val="18"/>
                <w:szCs w:val="18"/>
              </w:rPr>
              <w:t xml:space="preserve">        2 153 500   </w:t>
            </w:r>
          </w:p>
        </w:tc>
        <w:tc>
          <w:tcPr>
            <w:tcW w:w="769" w:type="dxa"/>
            <w:tcBorders>
              <w:top w:val="nil"/>
              <w:left w:val="nil"/>
              <w:bottom w:val="single" w:sz="4" w:space="0" w:color="auto"/>
              <w:right w:val="single" w:sz="4" w:space="0" w:color="auto"/>
            </w:tcBorders>
            <w:shd w:val="clear" w:color="auto" w:fill="auto"/>
            <w:vAlign w:val="center"/>
            <w:hideMark/>
          </w:tcPr>
          <w:p w14:paraId="440701B7"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5BD98F6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6F5CFD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04D4B58" w14:textId="77777777" w:rsidR="009F30FC" w:rsidRPr="005F1BD7" w:rsidRDefault="009F30FC" w:rsidP="00861A49">
            <w:pPr>
              <w:jc w:val="center"/>
              <w:rPr>
                <w:sz w:val="18"/>
                <w:szCs w:val="18"/>
              </w:rPr>
            </w:pPr>
            <w:r w:rsidRPr="005F1BD7">
              <w:rPr>
                <w:sz w:val="18"/>
                <w:szCs w:val="18"/>
              </w:rPr>
              <w:t>33</w:t>
            </w:r>
          </w:p>
        </w:tc>
        <w:tc>
          <w:tcPr>
            <w:tcW w:w="3913" w:type="dxa"/>
            <w:tcBorders>
              <w:top w:val="nil"/>
              <w:left w:val="nil"/>
              <w:bottom w:val="single" w:sz="4" w:space="0" w:color="auto"/>
              <w:right w:val="single" w:sz="4" w:space="0" w:color="auto"/>
            </w:tcBorders>
            <w:shd w:val="clear" w:color="auto" w:fill="auto"/>
            <w:vAlign w:val="center"/>
            <w:hideMark/>
          </w:tcPr>
          <w:p w14:paraId="30502644" w14:textId="77777777" w:rsidR="009F30FC" w:rsidRPr="005F1BD7" w:rsidRDefault="009F30FC" w:rsidP="00861A49">
            <w:pPr>
              <w:rPr>
                <w:sz w:val="18"/>
                <w:szCs w:val="18"/>
              </w:rPr>
            </w:pPr>
            <w:r w:rsidRPr="005F1BD7">
              <w:rPr>
                <w:sz w:val="18"/>
                <w:szCs w:val="18"/>
              </w:rPr>
              <w:t>Пол (1 этаж) кафельный клей</w:t>
            </w:r>
          </w:p>
        </w:tc>
        <w:tc>
          <w:tcPr>
            <w:tcW w:w="776" w:type="dxa"/>
            <w:tcBorders>
              <w:top w:val="nil"/>
              <w:left w:val="nil"/>
              <w:bottom w:val="single" w:sz="4" w:space="0" w:color="auto"/>
              <w:right w:val="single" w:sz="4" w:space="0" w:color="auto"/>
            </w:tcBorders>
            <w:shd w:val="clear" w:color="auto" w:fill="auto"/>
            <w:vAlign w:val="center"/>
            <w:hideMark/>
          </w:tcPr>
          <w:p w14:paraId="0DD8DA7F"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5342E931"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48F8D956"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0DB69E99"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31EF0BB4"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3AA0D41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433373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348377" w14:textId="77777777" w:rsidR="009F30FC" w:rsidRPr="005F1BD7" w:rsidRDefault="009F30FC" w:rsidP="00861A49">
            <w:pPr>
              <w:jc w:val="center"/>
              <w:rPr>
                <w:sz w:val="18"/>
                <w:szCs w:val="18"/>
              </w:rPr>
            </w:pPr>
            <w:r w:rsidRPr="005F1BD7">
              <w:rPr>
                <w:sz w:val="18"/>
                <w:szCs w:val="18"/>
              </w:rPr>
              <w:t>34</w:t>
            </w:r>
          </w:p>
        </w:tc>
        <w:tc>
          <w:tcPr>
            <w:tcW w:w="3913" w:type="dxa"/>
            <w:tcBorders>
              <w:top w:val="nil"/>
              <w:left w:val="nil"/>
              <w:bottom w:val="single" w:sz="4" w:space="0" w:color="auto"/>
              <w:right w:val="single" w:sz="4" w:space="0" w:color="auto"/>
            </w:tcBorders>
            <w:shd w:val="clear" w:color="auto" w:fill="auto"/>
            <w:vAlign w:val="center"/>
            <w:hideMark/>
          </w:tcPr>
          <w:p w14:paraId="7CA443D1" w14:textId="77777777" w:rsidR="009F30FC" w:rsidRPr="005F1BD7" w:rsidRDefault="009F30FC" w:rsidP="00861A49">
            <w:pPr>
              <w:rPr>
                <w:sz w:val="18"/>
                <w:szCs w:val="18"/>
              </w:rPr>
            </w:pPr>
            <w:r w:rsidRPr="005F1BD7">
              <w:rPr>
                <w:sz w:val="18"/>
                <w:szCs w:val="18"/>
              </w:rPr>
              <w:t>Пол (1 этаж) кафель работа</w:t>
            </w:r>
          </w:p>
        </w:tc>
        <w:tc>
          <w:tcPr>
            <w:tcW w:w="776" w:type="dxa"/>
            <w:tcBorders>
              <w:top w:val="nil"/>
              <w:left w:val="nil"/>
              <w:bottom w:val="single" w:sz="4" w:space="0" w:color="auto"/>
              <w:right w:val="single" w:sz="4" w:space="0" w:color="auto"/>
            </w:tcBorders>
            <w:shd w:val="clear" w:color="auto" w:fill="auto"/>
            <w:vAlign w:val="center"/>
            <w:hideMark/>
          </w:tcPr>
          <w:p w14:paraId="44CAB617"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FB8724A"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520543DE"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2F098453" w14:textId="77777777" w:rsidR="009F30FC" w:rsidRPr="005F1BD7" w:rsidRDefault="009F30FC" w:rsidP="00861A49">
            <w:pPr>
              <w:jc w:val="right"/>
              <w:rPr>
                <w:sz w:val="18"/>
                <w:szCs w:val="18"/>
              </w:rPr>
            </w:pPr>
            <w:r w:rsidRPr="005F1BD7">
              <w:rPr>
                <w:sz w:val="18"/>
                <w:szCs w:val="18"/>
              </w:rPr>
              <w:t xml:space="preserve">           646 050   </w:t>
            </w:r>
          </w:p>
        </w:tc>
        <w:tc>
          <w:tcPr>
            <w:tcW w:w="769" w:type="dxa"/>
            <w:tcBorders>
              <w:top w:val="nil"/>
              <w:left w:val="nil"/>
              <w:bottom w:val="single" w:sz="4" w:space="0" w:color="auto"/>
              <w:right w:val="single" w:sz="4" w:space="0" w:color="auto"/>
            </w:tcBorders>
            <w:shd w:val="clear" w:color="auto" w:fill="auto"/>
            <w:vAlign w:val="center"/>
            <w:hideMark/>
          </w:tcPr>
          <w:p w14:paraId="1B26347A"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23B7FB5F"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A714ED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BD917D0" w14:textId="77777777" w:rsidR="009F30FC" w:rsidRPr="005F1BD7" w:rsidRDefault="009F30FC" w:rsidP="00861A49">
            <w:pPr>
              <w:jc w:val="center"/>
              <w:rPr>
                <w:sz w:val="18"/>
                <w:szCs w:val="18"/>
              </w:rPr>
            </w:pPr>
            <w:r w:rsidRPr="005F1BD7">
              <w:rPr>
                <w:sz w:val="18"/>
                <w:szCs w:val="18"/>
              </w:rPr>
              <w:t>35</w:t>
            </w:r>
          </w:p>
        </w:tc>
        <w:tc>
          <w:tcPr>
            <w:tcW w:w="3913" w:type="dxa"/>
            <w:tcBorders>
              <w:top w:val="nil"/>
              <w:left w:val="nil"/>
              <w:bottom w:val="single" w:sz="4" w:space="0" w:color="auto"/>
              <w:right w:val="single" w:sz="4" w:space="0" w:color="auto"/>
            </w:tcBorders>
            <w:shd w:val="clear" w:color="auto" w:fill="auto"/>
            <w:vAlign w:val="center"/>
            <w:hideMark/>
          </w:tcPr>
          <w:p w14:paraId="72734533" w14:textId="77777777" w:rsidR="009F30FC" w:rsidRPr="005F1BD7" w:rsidRDefault="009F30FC" w:rsidP="00861A49">
            <w:pPr>
              <w:rPr>
                <w:sz w:val="18"/>
                <w:szCs w:val="18"/>
              </w:rPr>
            </w:pPr>
            <w:r w:rsidRPr="005F1BD7">
              <w:rPr>
                <w:sz w:val="18"/>
                <w:szCs w:val="18"/>
              </w:rPr>
              <w:t>Потолок (1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4B32B009"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2982282"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5170BBE1"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6CE47AE1"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144B0945"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1DAF558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205EF4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7E9B744" w14:textId="77777777" w:rsidR="009F30FC" w:rsidRPr="005F1BD7" w:rsidRDefault="009F30FC" w:rsidP="00861A49">
            <w:pPr>
              <w:jc w:val="center"/>
              <w:rPr>
                <w:sz w:val="18"/>
                <w:szCs w:val="18"/>
              </w:rPr>
            </w:pPr>
            <w:r w:rsidRPr="005F1BD7">
              <w:rPr>
                <w:sz w:val="18"/>
                <w:szCs w:val="18"/>
              </w:rPr>
              <w:t>36</w:t>
            </w:r>
          </w:p>
        </w:tc>
        <w:tc>
          <w:tcPr>
            <w:tcW w:w="3913" w:type="dxa"/>
            <w:tcBorders>
              <w:top w:val="nil"/>
              <w:left w:val="nil"/>
              <w:bottom w:val="single" w:sz="4" w:space="0" w:color="auto"/>
              <w:right w:val="single" w:sz="4" w:space="0" w:color="auto"/>
            </w:tcBorders>
            <w:shd w:val="clear" w:color="auto" w:fill="auto"/>
            <w:vAlign w:val="center"/>
            <w:hideMark/>
          </w:tcPr>
          <w:p w14:paraId="7C287188" w14:textId="77777777" w:rsidR="009F30FC" w:rsidRPr="005F1BD7" w:rsidRDefault="009F30FC" w:rsidP="00861A49">
            <w:pPr>
              <w:rPr>
                <w:sz w:val="18"/>
                <w:szCs w:val="18"/>
              </w:rPr>
            </w:pPr>
            <w:r w:rsidRPr="005F1BD7">
              <w:rPr>
                <w:sz w:val="18"/>
                <w:szCs w:val="18"/>
              </w:rPr>
              <w:t>Потолок (1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369879B3"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2819548"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048A90D"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4E8A0C8C" w14:textId="77777777" w:rsidR="009F30FC" w:rsidRPr="005F1BD7" w:rsidRDefault="009F30FC" w:rsidP="00861A49">
            <w:pPr>
              <w:jc w:val="right"/>
              <w:rPr>
                <w:sz w:val="18"/>
                <w:szCs w:val="18"/>
              </w:rPr>
            </w:pPr>
            <w:r w:rsidRPr="005F1BD7">
              <w:rPr>
                <w:sz w:val="18"/>
                <w:szCs w:val="18"/>
              </w:rPr>
              <w:t xml:space="preserve">           215 350   </w:t>
            </w:r>
          </w:p>
        </w:tc>
        <w:tc>
          <w:tcPr>
            <w:tcW w:w="769" w:type="dxa"/>
            <w:tcBorders>
              <w:top w:val="nil"/>
              <w:left w:val="nil"/>
              <w:bottom w:val="single" w:sz="4" w:space="0" w:color="auto"/>
              <w:right w:val="single" w:sz="4" w:space="0" w:color="auto"/>
            </w:tcBorders>
            <w:shd w:val="clear" w:color="auto" w:fill="auto"/>
            <w:vAlign w:val="center"/>
            <w:hideMark/>
          </w:tcPr>
          <w:p w14:paraId="211032E0" w14:textId="77777777" w:rsidR="009F30FC" w:rsidRPr="005F1BD7" w:rsidRDefault="009F30FC" w:rsidP="00861A49">
            <w:pPr>
              <w:jc w:val="center"/>
              <w:rPr>
                <w:sz w:val="18"/>
                <w:szCs w:val="18"/>
              </w:rPr>
            </w:pPr>
            <w:r w:rsidRPr="005F1BD7">
              <w:rPr>
                <w:sz w:val="18"/>
                <w:szCs w:val="18"/>
              </w:rPr>
              <w:t>май.19</w:t>
            </w:r>
          </w:p>
        </w:tc>
        <w:tc>
          <w:tcPr>
            <w:tcW w:w="1235" w:type="dxa"/>
            <w:tcBorders>
              <w:top w:val="nil"/>
              <w:left w:val="nil"/>
              <w:bottom w:val="single" w:sz="4" w:space="0" w:color="auto"/>
              <w:right w:val="single" w:sz="4" w:space="0" w:color="auto"/>
            </w:tcBorders>
            <w:shd w:val="clear" w:color="auto" w:fill="auto"/>
            <w:vAlign w:val="center"/>
            <w:hideMark/>
          </w:tcPr>
          <w:p w14:paraId="057C70F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E3FBCB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8B81CFB" w14:textId="77777777" w:rsidR="009F30FC" w:rsidRPr="005F1BD7" w:rsidRDefault="009F30FC" w:rsidP="00861A49">
            <w:pPr>
              <w:jc w:val="center"/>
              <w:rPr>
                <w:sz w:val="18"/>
                <w:szCs w:val="18"/>
              </w:rPr>
            </w:pPr>
            <w:r w:rsidRPr="005F1BD7">
              <w:rPr>
                <w:sz w:val="18"/>
                <w:szCs w:val="18"/>
              </w:rPr>
              <w:t>37</w:t>
            </w:r>
          </w:p>
        </w:tc>
        <w:tc>
          <w:tcPr>
            <w:tcW w:w="3913" w:type="dxa"/>
            <w:tcBorders>
              <w:top w:val="nil"/>
              <w:left w:val="nil"/>
              <w:bottom w:val="single" w:sz="4" w:space="0" w:color="auto"/>
              <w:right w:val="single" w:sz="4" w:space="0" w:color="auto"/>
            </w:tcBorders>
            <w:shd w:val="clear" w:color="auto" w:fill="auto"/>
            <w:vAlign w:val="center"/>
            <w:hideMark/>
          </w:tcPr>
          <w:p w14:paraId="1A3C7B8A" w14:textId="77777777" w:rsidR="009F30FC" w:rsidRPr="005F1BD7" w:rsidRDefault="009F30FC" w:rsidP="00861A49">
            <w:pPr>
              <w:rPr>
                <w:sz w:val="18"/>
                <w:szCs w:val="18"/>
              </w:rPr>
            </w:pPr>
            <w:r w:rsidRPr="005F1BD7">
              <w:rPr>
                <w:sz w:val="18"/>
                <w:szCs w:val="18"/>
              </w:rPr>
              <w:t>Перегородки (1 этаж и 2 этаж) щебень</w:t>
            </w:r>
          </w:p>
        </w:tc>
        <w:tc>
          <w:tcPr>
            <w:tcW w:w="776" w:type="dxa"/>
            <w:tcBorders>
              <w:top w:val="nil"/>
              <w:left w:val="nil"/>
              <w:bottom w:val="single" w:sz="4" w:space="0" w:color="auto"/>
              <w:right w:val="single" w:sz="4" w:space="0" w:color="auto"/>
            </w:tcBorders>
            <w:shd w:val="clear" w:color="auto" w:fill="auto"/>
            <w:vAlign w:val="center"/>
            <w:hideMark/>
          </w:tcPr>
          <w:p w14:paraId="1D5C1302"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7051FE34"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1491FFDD"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0117536"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78CA6DBC"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08E0AC5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4363F0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E3702FB" w14:textId="77777777" w:rsidR="009F30FC" w:rsidRPr="005F1BD7" w:rsidRDefault="009F30FC" w:rsidP="00861A49">
            <w:pPr>
              <w:jc w:val="center"/>
              <w:rPr>
                <w:sz w:val="18"/>
                <w:szCs w:val="18"/>
              </w:rPr>
            </w:pPr>
            <w:r w:rsidRPr="005F1BD7">
              <w:rPr>
                <w:sz w:val="18"/>
                <w:szCs w:val="18"/>
              </w:rPr>
              <w:t>38</w:t>
            </w:r>
          </w:p>
        </w:tc>
        <w:tc>
          <w:tcPr>
            <w:tcW w:w="3913" w:type="dxa"/>
            <w:tcBorders>
              <w:top w:val="nil"/>
              <w:left w:val="nil"/>
              <w:bottom w:val="single" w:sz="4" w:space="0" w:color="auto"/>
              <w:right w:val="single" w:sz="4" w:space="0" w:color="auto"/>
            </w:tcBorders>
            <w:shd w:val="clear" w:color="auto" w:fill="auto"/>
            <w:vAlign w:val="center"/>
            <w:hideMark/>
          </w:tcPr>
          <w:p w14:paraId="7F7A3CDC" w14:textId="77777777" w:rsidR="009F30FC" w:rsidRPr="005F1BD7" w:rsidRDefault="009F30FC" w:rsidP="00861A49">
            <w:pPr>
              <w:rPr>
                <w:sz w:val="18"/>
                <w:szCs w:val="18"/>
              </w:rPr>
            </w:pPr>
            <w:r w:rsidRPr="005F1BD7">
              <w:rPr>
                <w:sz w:val="18"/>
                <w:szCs w:val="18"/>
              </w:rPr>
              <w:t>Перегородки (1 этаж и 2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0F7DB06C"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63E5D34F"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02E860C2"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27D4AAE6"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24AD0AC8"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1D83613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8FE455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01D79B0" w14:textId="77777777" w:rsidR="009F30FC" w:rsidRPr="005F1BD7" w:rsidRDefault="009F30FC" w:rsidP="00861A49">
            <w:pPr>
              <w:jc w:val="center"/>
              <w:rPr>
                <w:sz w:val="18"/>
                <w:szCs w:val="18"/>
              </w:rPr>
            </w:pPr>
            <w:r w:rsidRPr="005F1BD7">
              <w:rPr>
                <w:sz w:val="18"/>
                <w:szCs w:val="18"/>
              </w:rPr>
              <w:t>39</w:t>
            </w:r>
          </w:p>
        </w:tc>
        <w:tc>
          <w:tcPr>
            <w:tcW w:w="3913" w:type="dxa"/>
            <w:tcBorders>
              <w:top w:val="nil"/>
              <w:left w:val="nil"/>
              <w:bottom w:val="single" w:sz="4" w:space="0" w:color="auto"/>
              <w:right w:val="single" w:sz="4" w:space="0" w:color="auto"/>
            </w:tcBorders>
            <w:shd w:val="clear" w:color="auto" w:fill="auto"/>
            <w:vAlign w:val="center"/>
            <w:hideMark/>
          </w:tcPr>
          <w:p w14:paraId="45D235F8" w14:textId="77777777" w:rsidR="009F30FC" w:rsidRPr="005F1BD7" w:rsidRDefault="009F30FC" w:rsidP="00861A49">
            <w:pPr>
              <w:rPr>
                <w:sz w:val="18"/>
                <w:szCs w:val="18"/>
              </w:rPr>
            </w:pPr>
            <w:r w:rsidRPr="005F1BD7">
              <w:rPr>
                <w:sz w:val="18"/>
                <w:szCs w:val="18"/>
              </w:rPr>
              <w:t>Перегородки (1 этаж и 2 этаж) арматура</w:t>
            </w:r>
          </w:p>
        </w:tc>
        <w:tc>
          <w:tcPr>
            <w:tcW w:w="776" w:type="dxa"/>
            <w:tcBorders>
              <w:top w:val="nil"/>
              <w:left w:val="nil"/>
              <w:bottom w:val="single" w:sz="4" w:space="0" w:color="auto"/>
              <w:right w:val="single" w:sz="4" w:space="0" w:color="auto"/>
            </w:tcBorders>
            <w:shd w:val="clear" w:color="auto" w:fill="auto"/>
            <w:vAlign w:val="center"/>
            <w:hideMark/>
          </w:tcPr>
          <w:p w14:paraId="2C6D4D8D"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7844E79F" w14:textId="77777777" w:rsidR="009F30FC" w:rsidRPr="005F1BD7" w:rsidRDefault="009F30FC" w:rsidP="00861A49">
            <w:pPr>
              <w:jc w:val="center"/>
              <w:rPr>
                <w:sz w:val="18"/>
                <w:szCs w:val="18"/>
              </w:rPr>
            </w:pPr>
            <w:r w:rsidRPr="005F1BD7">
              <w:rPr>
                <w:sz w:val="18"/>
                <w:szCs w:val="18"/>
              </w:rPr>
              <w:t xml:space="preserve">   1 000   </w:t>
            </w:r>
          </w:p>
        </w:tc>
        <w:tc>
          <w:tcPr>
            <w:tcW w:w="992" w:type="dxa"/>
            <w:tcBorders>
              <w:top w:val="nil"/>
              <w:left w:val="nil"/>
              <w:bottom w:val="single" w:sz="4" w:space="0" w:color="auto"/>
              <w:right w:val="single" w:sz="4" w:space="0" w:color="auto"/>
            </w:tcBorders>
            <w:shd w:val="clear" w:color="auto" w:fill="auto"/>
            <w:vAlign w:val="center"/>
            <w:hideMark/>
          </w:tcPr>
          <w:p w14:paraId="0676B0F5"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126F5397" w14:textId="77777777" w:rsidR="009F30FC" w:rsidRPr="005F1BD7" w:rsidRDefault="009F30FC" w:rsidP="00861A49">
            <w:pPr>
              <w:jc w:val="right"/>
              <w:rPr>
                <w:sz w:val="18"/>
                <w:szCs w:val="18"/>
              </w:rPr>
            </w:pPr>
            <w:r w:rsidRPr="005F1BD7">
              <w:rPr>
                <w:sz w:val="18"/>
                <w:szCs w:val="18"/>
              </w:rPr>
              <w:t xml:space="preserve">           500 000   </w:t>
            </w:r>
          </w:p>
        </w:tc>
        <w:tc>
          <w:tcPr>
            <w:tcW w:w="769" w:type="dxa"/>
            <w:tcBorders>
              <w:top w:val="nil"/>
              <w:left w:val="nil"/>
              <w:bottom w:val="single" w:sz="4" w:space="0" w:color="auto"/>
              <w:right w:val="single" w:sz="4" w:space="0" w:color="auto"/>
            </w:tcBorders>
            <w:shd w:val="clear" w:color="auto" w:fill="auto"/>
            <w:vAlign w:val="center"/>
            <w:hideMark/>
          </w:tcPr>
          <w:p w14:paraId="53E67E41"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4C86588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817C90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DB7442B" w14:textId="77777777" w:rsidR="009F30FC" w:rsidRPr="005F1BD7" w:rsidRDefault="009F30FC" w:rsidP="00861A49">
            <w:pPr>
              <w:jc w:val="center"/>
              <w:rPr>
                <w:sz w:val="18"/>
                <w:szCs w:val="18"/>
              </w:rPr>
            </w:pPr>
            <w:r w:rsidRPr="005F1BD7">
              <w:rPr>
                <w:sz w:val="18"/>
                <w:szCs w:val="18"/>
              </w:rPr>
              <w:t>40</w:t>
            </w:r>
          </w:p>
        </w:tc>
        <w:tc>
          <w:tcPr>
            <w:tcW w:w="3913" w:type="dxa"/>
            <w:tcBorders>
              <w:top w:val="nil"/>
              <w:left w:val="nil"/>
              <w:bottom w:val="single" w:sz="4" w:space="0" w:color="auto"/>
              <w:right w:val="single" w:sz="4" w:space="0" w:color="auto"/>
            </w:tcBorders>
            <w:shd w:val="clear" w:color="auto" w:fill="auto"/>
            <w:vAlign w:val="center"/>
            <w:hideMark/>
          </w:tcPr>
          <w:p w14:paraId="6ABF017B" w14:textId="77777777" w:rsidR="009F30FC" w:rsidRPr="005F1BD7" w:rsidRDefault="009F30FC" w:rsidP="00861A49">
            <w:pPr>
              <w:rPr>
                <w:sz w:val="18"/>
                <w:szCs w:val="18"/>
              </w:rPr>
            </w:pPr>
            <w:r w:rsidRPr="005F1BD7">
              <w:rPr>
                <w:sz w:val="18"/>
                <w:szCs w:val="18"/>
              </w:rPr>
              <w:t>Перегородки (1 этаж и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3CA8C00C"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30DC6992"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12CADE62"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0BC20F00"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2EC62BB9"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03881EF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5FB8D3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3873A2D" w14:textId="77777777" w:rsidR="009F30FC" w:rsidRPr="005F1BD7" w:rsidRDefault="009F30FC" w:rsidP="00861A49">
            <w:pPr>
              <w:jc w:val="center"/>
              <w:rPr>
                <w:sz w:val="18"/>
                <w:szCs w:val="18"/>
              </w:rPr>
            </w:pPr>
            <w:r w:rsidRPr="005F1BD7">
              <w:rPr>
                <w:sz w:val="18"/>
                <w:szCs w:val="18"/>
              </w:rPr>
              <w:t>41</w:t>
            </w:r>
          </w:p>
        </w:tc>
        <w:tc>
          <w:tcPr>
            <w:tcW w:w="3913" w:type="dxa"/>
            <w:tcBorders>
              <w:top w:val="nil"/>
              <w:left w:val="nil"/>
              <w:bottom w:val="single" w:sz="4" w:space="0" w:color="auto"/>
              <w:right w:val="single" w:sz="4" w:space="0" w:color="auto"/>
            </w:tcBorders>
            <w:shd w:val="clear" w:color="auto" w:fill="auto"/>
            <w:vAlign w:val="center"/>
            <w:hideMark/>
          </w:tcPr>
          <w:p w14:paraId="55CFB221" w14:textId="77777777" w:rsidR="009F30FC" w:rsidRPr="005F1BD7" w:rsidRDefault="009F30FC" w:rsidP="00861A49">
            <w:pPr>
              <w:rPr>
                <w:sz w:val="18"/>
                <w:szCs w:val="18"/>
              </w:rPr>
            </w:pPr>
            <w:r w:rsidRPr="005F1BD7">
              <w:rPr>
                <w:sz w:val="18"/>
                <w:szCs w:val="18"/>
              </w:rPr>
              <w:t>Стены (2 этаж) пеноблок</w:t>
            </w:r>
          </w:p>
        </w:tc>
        <w:tc>
          <w:tcPr>
            <w:tcW w:w="776" w:type="dxa"/>
            <w:tcBorders>
              <w:top w:val="nil"/>
              <w:left w:val="nil"/>
              <w:bottom w:val="single" w:sz="4" w:space="0" w:color="auto"/>
              <w:right w:val="single" w:sz="4" w:space="0" w:color="auto"/>
            </w:tcBorders>
            <w:shd w:val="clear" w:color="auto" w:fill="auto"/>
            <w:vAlign w:val="center"/>
            <w:hideMark/>
          </w:tcPr>
          <w:p w14:paraId="1BF1776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97E74F9" w14:textId="77777777" w:rsidR="009F30FC" w:rsidRPr="005F1BD7" w:rsidRDefault="009F30FC" w:rsidP="00861A49">
            <w:pPr>
              <w:jc w:val="center"/>
              <w:rPr>
                <w:sz w:val="18"/>
                <w:szCs w:val="18"/>
              </w:rPr>
            </w:pPr>
            <w:r w:rsidRPr="005F1BD7">
              <w:rPr>
                <w:sz w:val="18"/>
                <w:szCs w:val="18"/>
              </w:rPr>
              <w:t xml:space="preserve"> 11 618   </w:t>
            </w:r>
          </w:p>
        </w:tc>
        <w:tc>
          <w:tcPr>
            <w:tcW w:w="992" w:type="dxa"/>
            <w:tcBorders>
              <w:top w:val="nil"/>
              <w:left w:val="nil"/>
              <w:bottom w:val="single" w:sz="4" w:space="0" w:color="auto"/>
              <w:right w:val="single" w:sz="4" w:space="0" w:color="auto"/>
            </w:tcBorders>
            <w:shd w:val="clear" w:color="auto" w:fill="auto"/>
            <w:vAlign w:val="center"/>
            <w:hideMark/>
          </w:tcPr>
          <w:p w14:paraId="235A4408" w14:textId="77777777" w:rsidR="009F30FC" w:rsidRPr="005F1BD7" w:rsidRDefault="009F30FC" w:rsidP="00861A49">
            <w:pPr>
              <w:jc w:val="center"/>
              <w:rPr>
                <w:sz w:val="18"/>
                <w:szCs w:val="18"/>
              </w:rPr>
            </w:pPr>
            <w:r w:rsidRPr="005F1BD7">
              <w:rPr>
                <w:sz w:val="18"/>
                <w:szCs w:val="18"/>
              </w:rPr>
              <w:t xml:space="preserve">             70   </w:t>
            </w:r>
          </w:p>
        </w:tc>
        <w:tc>
          <w:tcPr>
            <w:tcW w:w="1301" w:type="dxa"/>
            <w:tcBorders>
              <w:top w:val="nil"/>
              <w:left w:val="nil"/>
              <w:bottom w:val="single" w:sz="4" w:space="0" w:color="auto"/>
              <w:right w:val="single" w:sz="4" w:space="0" w:color="auto"/>
            </w:tcBorders>
            <w:shd w:val="clear" w:color="auto" w:fill="auto"/>
            <w:vAlign w:val="center"/>
            <w:hideMark/>
          </w:tcPr>
          <w:p w14:paraId="58F0BCFF" w14:textId="77777777" w:rsidR="009F30FC" w:rsidRPr="005F1BD7" w:rsidRDefault="009F30FC" w:rsidP="00861A49">
            <w:pPr>
              <w:jc w:val="right"/>
              <w:rPr>
                <w:sz w:val="18"/>
                <w:szCs w:val="18"/>
              </w:rPr>
            </w:pPr>
            <w:r w:rsidRPr="005F1BD7">
              <w:rPr>
                <w:sz w:val="18"/>
                <w:szCs w:val="18"/>
              </w:rPr>
              <w:t xml:space="preserve">           813 225   </w:t>
            </w:r>
          </w:p>
        </w:tc>
        <w:tc>
          <w:tcPr>
            <w:tcW w:w="769" w:type="dxa"/>
            <w:tcBorders>
              <w:top w:val="nil"/>
              <w:left w:val="nil"/>
              <w:bottom w:val="single" w:sz="4" w:space="0" w:color="auto"/>
              <w:right w:val="single" w:sz="4" w:space="0" w:color="auto"/>
            </w:tcBorders>
            <w:shd w:val="clear" w:color="auto" w:fill="auto"/>
            <w:vAlign w:val="center"/>
            <w:hideMark/>
          </w:tcPr>
          <w:p w14:paraId="268F7787"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68E9374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D916A6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E64732F" w14:textId="77777777" w:rsidR="009F30FC" w:rsidRPr="005F1BD7" w:rsidRDefault="009F30FC" w:rsidP="00861A49">
            <w:pPr>
              <w:jc w:val="center"/>
              <w:rPr>
                <w:sz w:val="18"/>
                <w:szCs w:val="18"/>
              </w:rPr>
            </w:pPr>
            <w:r w:rsidRPr="005F1BD7">
              <w:rPr>
                <w:sz w:val="18"/>
                <w:szCs w:val="18"/>
              </w:rPr>
              <w:t>42</w:t>
            </w:r>
          </w:p>
        </w:tc>
        <w:tc>
          <w:tcPr>
            <w:tcW w:w="3913" w:type="dxa"/>
            <w:tcBorders>
              <w:top w:val="nil"/>
              <w:left w:val="nil"/>
              <w:bottom w:val="single" w:sz="4" w:space="0" w:color="auto"/>
              <w:right w:val="single" w:sz="4" w:space="0" w:color="auto"/>
            </w:tcBorders>
            <w:shd w:val="clear" w:color="auto" w:fill="auto"/>
            <w:vAlign w:val="center"/>
            <w:hideMark/>
          </w:tcPr>
          <w:p w14:paraId="5EA39881" w14:textId="77777777" w:rsidR="009F30FC" w:rsidRPr="005F1BD7" w:rsidRDefault="009F30FC" w:rsidP="00861A49">
            <w:pPr>
              <w:rPr>
                <w:sz w:val="18"/>
                <w:szCs w:val="18"/>
              </w:rPr>
            </w:pPr>
            <w:r w:rsidRPr="005F1BD7">
              <w:rPr>
                <w:sz w:val="18"/>
                <w:szCs w:val="18"/>
              </w:rPr>
              <w:t>Стены (2 этаж) песок</w:t>
            </w:r>
          </w:p>
        </w:tc>
        <w:tc>
          <w:tcPr>
            <w:tcW w:w="776" w:type="dxa"/>
            <w:tcBorders>
              <w:top w:val="nil"/>
              <w:left w:val="nil"/>
              <w:bottom w:val="single" w:sz="4" w:space="0" w:color="auto"/>
              <w:right w:val="single" w:sz="4" w:space="0" w:color="auto"/>
            </w:tcBorders>
            <w:shd w:val="clear" w:color="auto" w:fill="auto"/>
            <w:vAlign w:val="center"/>
            <w:hideMark/>
          </w:tcPr>
          <w:p w14:paraId="451E832D"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E9B27EB"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15742A7"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BA4EA2A"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30B843DF"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28108A2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B7D17C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EAB3ED7" w14:textId="77777777" w:rsidR="009F30FC" w:rsidRPr="005F1BD7" w:rsidRDefault="009F30FC" w:rsidP="00861A49">
            <w:pPr>
              <w:jc w:val="center"/>
              <w:rPr>
                <w:sz w:val="18"/>
                <w:szCs w:val="18"/>
              </w:rPr>
            </w:pPr>
            <w:r w:rsidRPr="005F1BD7">
              <w:rPr>
                <w:sz w:val="18"/>
                <w:szCs w:val="18"/>
              </w:rPr>
              <w:t>43</w:t>
            </w:r>
          </w:p>
        </w:tc>
        <w:tc>
          <w:tcPr>
            <w:tcW w:w="3913" w:type="dxa"/>
            <w:tcBorders>
              <w:top w:val="nil"/>
              <w:left w:val="nil"/>
              <w:bottom w:val="single" w:sz="4" w:space="0" w:color="auto"/>
              <w:right w:val="single" w:sz="4" w:space="0" w:color="auto"/>
            </w:tcBorders>
            <w:shd w:val="clear" w:color="auto" w:fill="auto"/>
            <w:vAlign w:val="center"/>
            <w:hideMark/>
          </w:tcPr>
          <w:p w14:paraId="3A96A701" w14:textId="77777777" w:rsidR="009F30FC" w:rsidRPr="005F1BD7" w:rsidRDefault="009F30FC" w:rsidP="00861A49">
            <w:pPr>
              <w:rPr>
                <w:sz w:val="18"/>
                <w:szCs w:val="18"/>
              </w:rPr>
            </w:pPr>
            <w:r w:rsidRPr="005F1BD7">
              <w:rPr>
                <w:sz w:val="18"/>
                <w:szCs w:val="18"/>
              </w:rPr>
              <w:t>Стены (2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4091B697"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3116A7E8"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4D343C15"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67F1D26F" w14:textId="77777777" w:rsidR="009F30FC" w:rsidRPr="005F1BD7" w:rsidRDefault="009F30FC" w:rsidP="00861A49">
            <w:pPr>
              <w:jc w:val="right"/>
              <w:rPr>
                <w:sz w:val="18"/>
                <w:szCs w:val="18"/>
              </w:rPr>
            </w:pPr>
            <w:r w:rsidRPr="005F1BD7">
              <w:rPr>
                <w:sz w:val="18"/>
                <w:szCs w:val="18"/>
              </w:rPr>
              <w:t xml:space="preserve">             56 000   </w:t>
            </w:r>
          </w:p>
        </w:tc>
        <w:tc>
          <w:tcPr>
            <w:tcW w:w="769" w:type="dxa"/>
            <w:tcBorders>
              <w:top w:val="nil"/>
              <w:left w:val="nil"/>
              <w:bottom w:val="single" w:sz="4" w:space="0" w:color="auto"/>
              <w:right w:val="single" w:sz="4" w:space="0" w:color="auto"/>
            </w:tcBorders>
            <w:shd w:val="clear" w:color="auto" w:fill="auto"/>
            <w:vAlign w:val="center"/>
            <w:hideMark/>
          </w:tcPr>
          <w:p w14:paraId="4322E03D"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2C015DE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C7FE9B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906F0FC" w14:textId="77777777" w:rsidR="009F30FC" w:rsidRPr="005F1BD7" w:rsidRDefault="009F30FC" w:rsidP="00861A49">
            <w:pPr>
              <w:jc w:val="center"/>
              <w:rPr>
                <w:sz w:val="18"/>
                <w:szCs w:val="18"/>
              </w:rPr>
            </w:pPr>
            <w:r w:rsidRPr="005F1BD7">
              <w:rPr>
                <w:sz w:val="18"/>
                <w:szCs w:val="18"/>
              </w:rPr>
              <w:t>44</w:t>
            </w:r>
          </w:p>
        </w:tc>
        <w:tc>
          <w:tcPr>
            <w:tcW w:w="3913" w:type="dxa"/>
            <w:tcBorders>
              <w:top w:val="nil"/>
              <w:left w:val="nil"/>
              <w:bottom w:val="single" w:sz="4" w:space="0" w:color="auto"/>
              <w:right w:val="single" w:sz="4" w:space="0" w:color="auto"/>
            </w:tcBorders>
            <w:shd w:val="clear" w:color="auto" w:fill="auto"/>
            <w:vAlign w:val="center"/>
            <w:hideMark/>
          </w:tcPr>
          <w:p w14:paraId="3A57C166" w14:textId="77777777" w:rsidR="009F30FC" w:rsidRPr="005F1BD7" w:rsidRDefault="009F30FC" w:rsidP="00861A49">
            <w:pPr>
              <w:rPr>
                <w:sz w:val="18"/>
                <w:szCs w:val="18"/>
              </w:rPr>
            </w:pPr>
            <w:r w:rsidRPr="005F1BD7">
              <w:rPr>
                <w:sz w:val="18"/>
                <w:szCs w:val="18"/>
              </w:rPr>
              <w:t>Стены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53A33554"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741B819" w14:textId="77777777" w:rsidR="009F30FC" w:rsidRPr="005F1BD7" w:rsidRDefault="009F30FC" w:rsidP="00861A49">
            <w:pPr>
              <w:jc w:val="center"/>
              <w:rPr>
                <w:sz w:val="18"/>
                <w:szCs w:val="18"/>
              </w:rPr>
            </w:pPr>
            <w:r w:rsidRPr="005F1BD7">
              <w:rPr>
                <w:sz w:val="18"/>
                <w:szCs w:val="18"/>
              </w:rPr>
              <w:t xml:space="preserve"> 11 618   </w:t>
            </w:r>
          </w:p>
        </w:tc>
        <w:tc>
          <w:tcPr>
            <w:tcW w:w="992" w:type="dxa"/>
            <w:tcBorders>
              <w:top w:val="nil"/>
              <w:left w:val="nil"/>
              <w:bottom w:val="single" w:sz="4" w:space="0" w:color="auto"/>
              <w:right w:val="single" w:sz="4" w:space="0" w:color="auto"/>
            </w:tcBorders>
            <w:shd w:val="clear" w:color="auto" w:fill="auto"/>
            <w:vAlign w:val="center"/>
            <w:hideMark/>
          </w:tcPr>
          <w:p w14:paraId="6F407617" w14:textId="77777777" w:rsidR="009F30FC" w:rsidRPr="005F1BD7" w:rsidRDefault="009F30FC" w:rsidP="00861A49">
            <w:pPr>
              <w:jc w:val="center"/>
              <w:rPr>
                <w:sz w:val="18"/>
                <w:szCs w:val="18"/>
              </w:rPr>
            </w:pPr>
            <w:r w:rsidRPr="005F1BD7">
              <w:rPr>
                <w:sz w:val="18"/>
                <w:szCs w:val="18"/>
              </w:rPr>
              <w:t xml:space="preserve">             50   </w:t>
            </w:r>
          </w:p>
        </w:tc>
        <w:tc>
          <w:tcPr>
            <w:tcW w:w="1301" w:type="dxa"/>
            <w:tcBorders>
              <w:top w:val="nil"/>
              <w:left w:val="nil"/>
              <w:bottom w:val="single" w:sz="4" w:space="0" w:color="auto"/>
              <w:right w:val="single" w:sz="4" w:space="0" w:color="auto"/>
            </w:tcBorders>
            <w:shd w:val="clear" w:color="auto" w:fill="auto"/>
            <w:vAlign w:val="center"/>
            <w:hideMark/>
          </w:tcPr>
          <w:p w14:paraId="16FF367C" w14:textId="77777777" w:rsidR="009F30FC" w:rsidRPr="005F1BD7" w:rsidRDefault="009F30FC" w:rsidP="00861A49">
            <w:pPr>
              <w:jc w:val="right"/>
              <w:rPr>
                <w:sz w:val="18"/>
                <w:szCs w:val="18"/>
              </w:rPr>
            </w:pPr>
            <w:r w:rsidRPr="005F1BD7">
              <w:rPr>
                <w:sz w:val="18"/>
                <w:szCs w:val="18"/>
              </w:rPr>
              <w:t xml:space="preserve">           580 875   </w:t>
            </w:r>
          </w:p>
        </w:tc>
        <w:tc>
          <w:tcPr>
            <w:tcW w:w="769" w:type="dxa"/>
            <w:tcBorders>
              <w:top w:val="nil"/>
              <w:left w:val="nil"/>
              <w:bottom w:val="single" w:sz="4" w:space="0" w:color="auto"/>
              <w:right w:val="single" w:sz="4" w:space="0" w:color="auto"/>
            </w:tcBorders>
            <w:shd w:val="clear" w:color="auto" w:fill="auto"/>
            <w:vAlign w:val="center"/>
            <w:hideMark/>
          </w:tcPr>
          <w:p w14:paraId="57D9FCB3" w14:textId="77777777" w:rsidR="009F30FC" w:rsidRPr="005F1BD7" w:rsidRDefault="009F30FC" w:rsidP="00861A49">
            <w:pPr>
              <w:jc w:val="center"/>
              <w:rPr>
                <w:sz w:val="18"/>
                <w:szCs w:val="18"/>
              </w:rPr>
            </w:pPr>
            <w:r w:rsidRPr="005F1BD7">
              <w:rPr>
                <w:sz w:val="18"/>
                <w:szCs w:val="18"/>
              </w:rPr>
              <w:t>июл.18</w:t>
            </w:r>
          </w:p>
        </w:tc>
        <w:tc>
          <w:tcPr>
            <w:tcW w:w="1235" w:type="dxa"/>
            <w:tcBorders>
              <w:top w:val="nil"/>
              <w:left w:val="nil"/>
              <w:bottom w:val="single" w:sz="4" w:space="0" w:color="auto"/>
              <w:right w:val="single" w:sz="4" w:space="0" w:color="auto"/>
            </w:tcBorders>
            <w:shd w:val="clear" w:color="auto" w:fill="auto"/>
            <w:vAlign w:val="center"/>
            <w:hideMark/>
          </w:tcPr>
          <w:p w14:paraId="60C04E1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D08BCA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236283C" w14:textId="77777777" w:rsidR="009F30FC" w:rsidRPr="005F1BD7" w:rsidRDefault="009F30FC" w:rsidP="00861A49">
            <w:pPr>
              <w:jc w:val="center"/>
              <w:rPr>
                <w:sz w:val="18"/>
                <w:szCs w:val="18"/>
              </w:rPr>
            </w:pPr>
            <w:r w:rsidRPr="005F1BD7">
              <w:rPr>
                <w:sz w:val="18"/>
                <w:szCs w:val="18"/>
              </w:rPr>
              <w:t>45</w:t>
            </w:r>
          </w:p>
        </w:tc>
        <w:tc>
          <w:tcPr>
            <w:tcW w:w="3913" w:type="dxa"/>
            <w:tcBorders>
              <w:top w:val="nil"/>
              <w:left w:val="nil"/>
              <w:bottom w:val="single" w:sz="4" w:space="0" w:color="auto"/>
              <w:right w:val="single" w:sz="4" w:space="0" w:color="auto"/>
            </w:tcBorders>
            <w:shd w:val="clear" w:color="auto" w:fill="auto"/>
            <w:vAlign w:val="center"/>
            <w:hideMark/>
          </w:tcPr>
          <w:p w14:paraId="52B27151" w14:textId="77777777" w:rsidR="009F30FC" w:rsidRPr="005F1BD7" w:rsidRDefault="009F30FC" w:rsidP="00861A49">
            <w:pPr>
              <w:rPr>
                <w:sz w:val="18"/>
                <w:szCs w:val="18"/>
              </w:rPr>
            </w:pPr>
            <w:r w:rsidRPr="005F1BD7">
              <w:rPr>
                <w:sz w:val="18"/>
                <w:szCs w:val="18"/>
              </w:rPr>
              <w:t>Штукатурка (2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22B2235E"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2703990D"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01361A3"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29582DC"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0CC9E0D5"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37C2F39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A798CB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3394A39" w14:textId="77777777" w:rsidR="009F30FC" w:rsidRPr="005F1BD7" w:rsidRDefault="009F30FC" w:rsidP="00861A49">
            <w:pPr>
              <w:jc w:val="center"/>
              <w:rPr>
                <w:sz w:val="18"/>
                <w:szCs w:val="18"/>
              </w:rPr>
            </w:pPr>
            <w:r w:rsidRPr="005F1BD7">
              <w:rPr>
                <w:sz w:val="18"/>
                <w:szCs w:val="18"/>
              </w:rPr>
              <w:t>46</w:t>
            </w:r>
          </w:p>
        </w:tc>
        <w:tc>
          <w:tcPr>
            <w:tcW w:w="3913" w:type="dxa"/>
            <w:tcBorders>
              <w:top w:val="nil"/>
              <w:left w:val="nil"/>
              <w:bottom w:val="single" w:sz="4" w:space="0" w:color="auto"/>
              <w:right w:val="single" w:sz="4" w:space="0" w:color="auto"/>
            </w:tcBorders>
            <w:shd w:val="clear" w:color="auto" w:fill="auto"/>
            <w:vAlign w:val="center"/>
            <w:hideMark/>
          </w:tcPr>
          <w:p w14:paraId="27E14F77" w14:textId="77777777" w:rsidR="009F30FC" w:rsidRPr="005F1BD7" w:rsidRDefault="009F30FC" w:rsidP="00861A49">
            <w:pPr>
              <w:rPr>
                <w:sz w:val="18"/>
                <w:szCs w:val="18"/>
              </w:rPr>
            </w:pPr>
            <w:r w:rsidRPr="005F1BD7">
              <w:rPr>
                <w:sz w:val="18"/>
                <w:szCs w:val="18"/>
              </w:rPr>
              <w:t>Штукатурка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09B24B25"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7F985CA"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5A8E4476"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1EE557E8"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5F6A2E7B"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0785FE4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727D6C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4191469" w14:textId="77777777" w:rsidR="009F30FC" w:rsidRPr="005F1BD7" w:rsidRDefault="009F30FC" w:rsidP="00861A49">
            <w:pPr>
              <w:jc w:val="center"/>
              <w:rPr>
                <w:sz w:val="18"/>
                <w:szCs w:val="18"/>
              </w:rPr>
            </w:pPr>
            <w:r w:rsidRPr="005F1BD7">
              <w:rPr>
                <w:sz w:val="18"/>
                <w:szCs w:val="18"/>
              </w:rPr>
              <w:t>47</w:t>
            </w:r>
          </w:p>
        </w:tc>
        <w:tc>
          <w:tcPr>
            <w:tcW w:w="3913" w:type="dxa"/>
            <w:tcBorders>
              <w:top w:val="nil"/>
              <w:left w:val="nil"/>
              <w:bottom w:val="single" w:sz="4" w:space="0" w:color="auto"/>
              <w:right w:val="single" w:sz="4" w:space="0" w:color="auto"/>
            </w:tcBorders>
            <w:shd w:val="clear" w:color="auto" w:fill="auto"/>
            <w:vAlign w:val="center"/>
            <w:hideMark/>
          </w:tcPr>
          <w:p w14:paraId="3130F39C" w14:textId="77777777" w:rsidR="009F30FC" w:rsidRPr="005F1BD7" w:rsidRDefault="009F30FC" w:rsidP="00861A49">
            <w:pPr>
              <w:rPr>
                <w:sz w:val="18"/>
                <w:szCs w:val="18"/>
              </w:rPr>
            </w:pPr>
            <w:r w:rsidRPr="005F1BD7">
              <w:rPr>
                <w:sz w:val="18"/>
                <w:szCs w:val="18"/>
              </w:rPr>
              <w:t>Шпаклевка (2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3DFE7DFD"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67343657"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591582DE"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94A61A1"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2590354E"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2859C6A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3027B1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E677AC3" w14:textId="77777777" w:rsidR="009F30FC" w:rsidRPr="005F1BD7" w:rsidRDefault="009F30FC" w:rsidP="00861A49">
            <w:pPr>
              <w:jc w:val="center"/>
              <w:rPr>
                <w:sz w:val="18"/>
                <w:szCs w:val="18"/>
              </w:rPr>
            </w:pPr>
            <w:r w:rsidRPr="005F1BD7">
              <w:rPr>
                <w:sz w:val="18"/>
                <w:szCs w:val="18"/>
              </w:rPr>
              <w:t>48</w:t>
            </w:r>
          </w:p>
        </w:tc>
        <w:tc>
          <w:tcPr>
            <w:tcW w:w="3913" w:type="dxa"/>
            <w:tcBorders>
              <w:top w:val="nil"/>
              <w:left w:val="nil"/>
              <w:bottom w:val="single" w:sz="4" w:space="0" w:color="auto"/>
              <w:right w:val="single" w:sz="4" w:space="0" w:color="auto"/>
            </w:tcBorders>
            <w:shd w:val="clear" w:color="auto" w:fill="auto"/>
            <w:vAlign w:val="center"/>
            <w:hideMark/>
          </w:tcPr>
          <w:p w14:paraId="12DD8F51" w14:textId="77777777" w:rsidR="009F30FC" w:rsidRPr="005F1BD7" w:rsidRDefault="009F30FC" w:rsidP="00861A49">
            <w:pPr>
              <w:rPr>
                <w:sz w:val="18"/>
                <w:szCs w:val="18"/>
              </w:rPr>
            </w:pPr>
            <w:r w:rsidRPr="005F1BD7">
              <w:rPr>
                <w:sz w:val="18"/>
                <w:szCs w:val="18"/>
              </w:rPr>
              <w:t>Шпаклевка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58CFCF4C"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7506B47"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23306660"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12D433B7"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71D0A7DA"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6CC4551F"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2703C9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13868A2" w14:textId="77777777" w:rsidR="009F30FC" w:rsidRPr="005F1BD7" w:rsidRDefault="009F30FC" w:rsidP="00861A49">
            <w:pPr>
              <w:jc w:val="center"/>
              <w:rPr>
                <w:sz w:val="18"/>
                <w:szCs w:val="18"/>
              </w:rPr>
            </w:pPr>
            <w:r w:rsidRPr="005F1BD7">
              <w:rPr>
                <w:sz w:val="18"/>
                <w:szCs w:val="18"/>
              </w:rPr>
              <w:t>49</w:t>
            </w:r>
          </w:p>
        </w:tc>
        <w:tc>
          <w:tcPr>
            <w:tcW w:w="3913" w:type="dxa"/>
            <w:tcBorders>
              <w:top w:val="nil"/>
              <w:left w:val="nil"/>
              <w:bottom w:val="single" w:sz="4" w:space="0" w:color="auto"/>
              <w:right w:val="single" w:sz="4" w:space="0" w:color="auto"/>
            </w:tcBorders>
            <w:shd w:val="clear" w:color="auto" w:fill="auto"/>
            <w:vAlign w:val="center"/>
            <w:hideMark/>
          </w:tcPr>
          <w:p w14:paraId="7C12FBCB" w14:textId="77777777" w:rsidR="009F30FC" w:rsidRPr="005F1BD7" w:rsidRDefault="009F30FC" w:rsidP="00861A49">
            <w:pPr>
              <w:rPr>
                <w:sz w:val="18"/>
                <w:szCs w:val="18"/>
              </w:rPr>
            </w:pPr>
            <w:r w:rsidRPr="005F1BD7">
              <w:rPr>
                <w:sz w:val="18"/>
                <w:szCs w:val="18"/>
              </w:rPr>
              <w:t>Обои (работа,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F529EFE"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FAA670B"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73FD2B5"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6834F0F"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467CBC1B"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3A49207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2705B4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6D15D3F" w14:textId="77777777" w:rsidR="009F30FC" w:rsidRPr="005F1BD7" w:rsidRDefault="009F30FC" w:rsidP="00861A49">
            <w:pPr>
              <w:jc w:val="center"/>
              <w:rPr>
                <w:sz w:val="18"/>
                <w:szCs w:val="18"/>
              </w:rPr>
            </w:pPr>
            <w:r w:rsidRPr="005F1BD7">
              <w:rPr>
                <w:sz w:val="18"/>
                <w:szCs w:val="18"/>
              </w:rPr>
              <w:t>50</w:t>
            </w:r>
          </w:p>
        </w:tc>
        <w:tc>
          <w:tcPr>
            <w:tcW w:w="3913" w:type="dxa"/>
            <w:tcBorders>
              <w:top w:val="nil"/>
              <w:left w:val="nil"/>
              <w:bottom w:val="single" w:sz="4" w:space="0" w:color="auto"/>
              <w:right w:val="single" w:sz="4" w:space="0" w:color="auto"/>
            </w:tcBorders>
            <w:shd w:val="clear" w:color="auto" w:fill="auto"/>
            <w:vAlign w:val="center"/>
            <w:hideMark/>
          </w:tcPr>
          <w:p w14:paraId="68F32568" w14:textId="77777777" w:rsidR="009F30FC" w:rsidRPr="005F1BD7" w:rsidRDefault="009F30FC" w:rsidP="00861A49">
            <w:pPr>
              <w:rPr>
                <w:sz w:val="18"/>
                <w:szCs w:val="18"/>
              </w:rPr>
            </w:pPr>
            <w:r w:rsidRPr="005F1BD7">
              <w:rPr>
                <w:sz w:val="18"/>
                <w:szCs w:val="18"/>
              </w:rPr>
              <w:t>Пол (2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52EEF9B8"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4EEFA1C"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4EFDDE16"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7C3DCAA1"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69937E1E"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5A5A3A0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3880EA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B69C878" w14:textId="77777777" w:rsidR="009F30FC" w:rsidRPr="005F1BD7" w:rsidRDefault="009F30FC" w:rsidP="00861A49">
            <w:pPr>
              <w:jc w:val="center"/>
              <w:rPr>
                <w:sz w:val="18"/>
                <w:szCs w:val="18"/>
              </w:rPr>
            </w:pPr>
            <w:r w:rsidRPr="005F1BD7">
              <w:rPr>
                <w:sz w:val="18"/>
                <w:szCs w:val="18"/>
              </w:rPr>
              <w:t>51</w:t>
            </w:r>
          </w:p>
        </w:tc>
        <w:tc>
          <w:tcPr>
            <w:tcW w:w="3913" w:type="dxa"/>
            <w:tcBorders>
              <w:top w:val="nil"/>
              <w:left w:val="nil"/>
              <w:bottom w:val="single" w:sz="4" w:space="0" w:color="auto"/>
              <w:right w:val="single" w:sz="4" w:space="0" w:color="auto"/>
            </w:tcBorders>
            <w:shd w:val="clear" w:color="auto" w:fill="auto"/>
            <w:vAlign w:val="center"/>
            <w:hideMark/>
          </w:tcPr>
          <w:p w14:paraId="643C8719" w14:textId="77777777" w:rsidR="009F30FC" w:rsidRPr="005F1BD7" w:rsidRDefault="009F30FC" w:rsidP="00861A49">
            <w:pPr>
              <w:rPr>
                <w:sz w:val="18"/>
                <w:szCs w:val="18"/>
              </w:rPr>
            </w:pPr>
            <w:r w:rsidRPr="005F1BD7">
              <w:rPr>
                <w:sz w:val="18"/>
                <w:szCs w:val="18"/>
              </w:rPr>
              <w:t>Пол (2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0117AC51"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43A57ED"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4D4BD0ED"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709AF16A" w14:textId="77777777" w:rsidR="009F30FC" w:rsidRPr="005F1BD7" w:rsidRDefault="009F30FC" w:rsidP="00861A49">
            <w:pPr>
              <w:jc w:val="right"/>
              <w:rPr>
                <w:sz w:val="18"/>
                <w:szCs w:val="18"/>
              </w:rPr>
            </w:pPr>
            <w:r w:rsidRPr="005F1BD7">
              <w:rPr>
                <w:sz w:val="18"/>
                <w:szCs w:val="18"/>
              </w:rPr>
              <w:t xml:space="preserve">           301 490   </w:t>
            </w:r>
          </w:p>
        </w:tc>
        <w:tc>
          <w:tcPr>
            <w:tcW w:w="769" w:type="dxa"/>
            <w:tcBorders>
              <w:top w:val="nil"/>
              <w:left w:val="nil"/>
              <w:bottom w:val="single" w:sz="4" w:space="0" w:color="auto"/>
              <w:right w:val="single" w:sz="4" w:space="0" w:color="auto"/>
            </w:tcBorders>
            <w:shd w:val="clear" w:color="auto" w:fill="auto"/>
            <w:vAlign w:val="center"/>
            <w:hideMark/>
          </w:tcPr>
          <w:p w14:paraId="032C5DE2"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581A49A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83EF86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5A78ACB" w14:textId="77777777" w:rsidR="009F30FC" w:rsidRPr="005F1BD7" w:rsidRDefault="009F30FC" w:rsidP="00861A49">
            <w:pPr>
              <w:jc w:val="center"/>
              <w:rPr>
                <w:sz w:val="18"/>
                <w:szCs w:val="18"/>
              </w:rPr>
            </w:pPr>
            <w:r w:rsidRPr="005F1BD7">
              <w:rPr>
                <w:sz w:val="18"/>
                <w:szCs w:val="18"/>
              </w:rPr>
              <w:t>52</w:t>
            </w:r>
          </w:p>
        </w:tc>
        <w:tc>
          <w:tcPr>
            <w:tcW w:w="3913" w:type="dxa"/>
            <w:tcBorders>
              <w:top w:val="nil"/>
              <w:left w:val="nil"/>
              <w:bottom w:val="single" w:sz="4" w:space="0" w:color="auto"/>
              <w:right w:val="single" w:sz="4" w:space="0" w:color="auto"/>
            </w:tcBorders>
            <w:shd w:val="clear" w:color="auto" w:fill="auto"/>
            <w:vAlign w:val="center"/>
            <w:hideMark/>
          </w:tcPr>
          <w:p w14:paraId="57844AF6" w14:textId="77777777" w:rsidR="009F30FC" w:rsidRPr="005F1BD7" w:rsidRDefault="009F30FC" w:rsidP="00861A49">
            <w:pPr>
              <w:rPr>
                <w:sz w:val="18"/>
                <w:szCs w:val="18"/>
              </w:rPr>
            </w:pPr>
            <w:r w:rsidRPr="005F1BD7">
              <w:rPr>
                <w:sz w:val="18"/>
                <w:szCs w:val="18"/>
              </w:rPr>
              <w:t>Пол (2 этаж) кафель</w:t>
            </w:r>
          </w:p>
        </w:tc>
        <w:tc>
          <w:tcPr>
            <w:tcW w:w="776" w:type="dxa"/>
            <w:tcBorders>
              <w:top w:val="nil"/>
              <w:left w:val="nil"/>
              <w:bottom w:val="single" w:sz="4" w:space="0" w:color="auto"/>
              <w:right w:val="single" w:sz="4" w:space="0" w:color="auto"/>
            </w:tcBorders>
            <w:shd w:val="clear" w:color="auto" w:fill="auto"/>
            <w:vAlign w:val="center"/>
            <w:hideMark/>
          </w:tcPr>
          <w:p w14:paraId="093CA892"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71B9D69"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7972C412"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2D8DB5A" w14:textId="77777777" w:rsidR="009F30FC" w:rsidRPr="005F1BD7" w:rsidRDefault="009F30FC" w:rsidP="00861A49">
            <w:pPr>
              <w:jc w:val="right"/>
              <w:rPr>
                <w:sz w:val="18"/>
                <w:szCs w:val="18"/>
              </w:rPr>
            </w:pPr>
            <w:r w:rsidRPr="005F1BD7">
              <w:rPr>
                <w:sz w:val="18"/>
                <w:szCs w:val="18"/>
              </w:rPr>
              <w:t xml:space="preserve">        2 153 500   </w:t>
            </w:r>
          </w:p>
        </w:tc>
        <w:tc>
          <w:tcPr>
            <w:tcW w:w="769" w:type="dxa"/>
            <w:tcBorders>
              <w:top w:val="nil"/>
              <w:left w:val="nil"/>
              <w:bottom w:val="single" w:sz="4" w:space="0" w:color="auto"/>
              <w:right w:val="single" w:sz="4" w:space="0" w:color="auto"/>
            </w:tcBorders>
            <w:shd w:val="clear" w:color="auto" w:fill="auto"/>
            <w:vAlign w:val="center"/>
            <w:hideMark/>
          </w:tcPr>
          <w:p w14:paraId="1463EC6E"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5871FE8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66AFBE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2CB91EF" w14:textId="77777777" w:rsidR="009F30FC" w:rsidRPr="005F1BD7" w:rsidRDefault="009F30FC" w:rsidP="00861A49">
            <w:pPr>
              <w:jc w:val="center"/>
              <w:rPr>
                <w:sz w:val="18"/>
                <w:szCs w:val="18"/>
              </w:rPr>
            </w:pPr>
            <w:r w:rsidRPr="005F1BD7">
              <w:rPr>
                <w:sz w:val="18"/>
                <w:szCs w:val="18"/>
              </w:rPr>
              <w:t>53</w:t>
            </w:r>
          </w:p>
        </w:tc>
        <w:tc>
          <w:tcPr>
            <w:tcW w:w="3913" w:type="dxa"/>
            <w:tcBorders>
              <w:top w:val="nil"/>
              <w:left w:val="nil"/>
              <w:bottom w:val="single" w:sz="4" w:space="0" w:color="auto"/>
              <w:right w:val="single" w:sz="4" w:space="0" w:color="auto"/>
            </w:tcBorders>
            <w:shd w:val="clear" w:color="auto" w:fill="auto"/>
            <w:vAlign w:val="center"/>
            <w:hideMark/>
          </w:tcPr>
          <w:p w14:paraId="26AA387F" w14:textId="77777777" w:rsidR="009F30FC" w:rsidRPr="005F1BD7" w:rsidRDefault="009F30FC" w:rsidP="00861A49">
            <w:pPr>
              <w:rPr>
                <w:sz w:val="18"/>
                <w:szCs w:val="18"/>
              </w:rPr>
            </w:pPr>
            <w:r w:rsidRPr="005F1BD7">
              <w:rPr>
                <w:sz w:val="18"/>
                <w:szCs w:val="18"/>
              </w:rPr>
              <w:t>Пол (2 этаж) кафельный клей</w:t>
            </w:r>
          </w:p>
        </w:tc>
        <w:tc>
          <w:tcPr>
            <w:tcW w:w="776" w:type="dxa"/>
            <w:tcBorders>
              <w:top w:val="nil"/>
              <w:left w:val="nil"/>
              <w:bottom w:val="single" w:sz="4" w:space="0" w:color="auto"/>
              <w:right w:val="single" w:sz="4" w:space="0" w:color="auto"/>
            </w:tcBorders>
            <w:shd w:val="clear" w:color="auto" w:fill="auto"/>
            <w:vAlign w:val="center"/>
            <w:hideMark/>
          </w:tcPr>
          <w:p w14:paraId="6B461C3A"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BB5D0D5"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09196DA6"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2F902CEE"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49188612"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4CDC31B0"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BB4FAE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4F04B8" w14:textId="77777777" w:rsidR="009F30FC" w:rsidRPr="005F1BD7" w:rsidRDefault="009F30FC" w:rsidP="00861A49">
            <w:pPr>
              <w:jc w:val="center"/>
              <w:rPr>
                <w:sz w:val="18"/>
                <w:szCs w:val="18"/>
              </w:rPr>
            </w:pPr>
            <w:r w:rsidRPr="005F1BD7">
              <w:rPr>
                <w:sz w:val="18"/>
                <w:szCs w:val="18"/>
              </w:rPr>
              <w:t>54</w:t>
            </w:r>
          </w:p>
        </w:tc>
        <w:tc>
          <w:tcPr>
            <w:tcW w:w="3913" w:type="dxa"/>
            <w:tcBorders>
              <w:top w:val="nil"/>
              <w:left w:val="nil"/>
              <w:bottom w:val="single" w:sz="4" w:space="0" w:color="auto"/>
              <w:right w:val="single" w:sz="4" w:space="0" w:color="auto"/>
            </w:tcBorders>
            <w:shd w:val="clear" w:color="auto" w:fill="auto"/>
            <w:vAlign w:val="center"/>
            <w:hideMark/>
          </w:tcPr>
          <w:p w14:paraId="0F74CFFA" w14:textId="77777777" w:rsidR="009F30FC" w:rsidRPr="005F1BD7" w:rsidRDefault="009F30FC" w:rsidP="00861A49">
            <w:pPr>
              <w:rPr>
                <w:sz w:val="18"/>
                <w:szCs w:val="18"/>
              </w:rPr>
            </w:pPr>
            <w:r w:rsidRPr="005F1BD7">
              <w:rPr>
                <w:sz w:val="18"/>
                <w:szCs w:val="18"/>
              </w:rPr>
              <w:t>Пол (2 этаж) кафель работа</w:t>
            </w:r>
          </w:p>
        </w:tc>
        <w:tc>
          <w:tcPr>
            <w:tcW w:w="776" w:type="dxa"/>
            <w:tcBorders>
              <w:top w:val="nil"/>
              <w:left w:val="nil"/>
              <w:bottom w:val="single" w:sz="4" w:space="0" w:color="auto"/>
              <w:right w:val="single" w:sz="4" w:space="0" w:color="auto"/>
            </w:tcBorders>
            <w:shd w:val="clear" w:color="auto" w:fill="auto"/>
            <w:vAlign w:val="center"/>
            <w:hideMark/>
          </w:tcPr>
          <w:p w14:paraId="0F5B6817"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40B4EBA9"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77C179CC"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546A8B48" w14:textId="77777777" w:rsidR="009F30FC" w:rsidRPr="005F1BD7" w:rsidRDefault="009F30FC" w:rsidP="00861A49">
            <w:pPr>
              <w:jc w:val="right"/>
              <w:rPr>
                <w:sz w:val="18"/>
                <w:szCs w:val="18"/>
              </w:rPr>
            </w:pPr>
            <w:r w:rsidRPr="005F1BD7">
              <w:rPr>
                <w:sz w:val="18"/>
                <w:szCs w:val="18"/>
              </w:rPr>
              <w:t xml:space="preserve">           646 050   </w:t>
            </w:r>
          </w:p>
        </w:tc>
        <w:tc>
          <w:tcPr>
            <w:tcW w:w="769" w:type="dxa"/>
            <w:tcBorders>
              <w:top w:val="nil"/>
              <w:left w:val="nil"/>
              <w:bottom w:val="single" w:sz="4" w:space="0" w:color="auto"/>
              <w:right w:val="single" w:sz="4" w:space="0" w:color="auto"/>
            </w:tcBorders>
            <w:shd w:val="clear" w:color="auto" w:fill="auto"/>
            <w:vAlign w:val="center"/>
            <w:hideMark/>
          </w:tcPr>
          <w:p w14:paraId="166E32E2"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1CA2C6E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6DA3B5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90A8D91" w14:textId="77777777" w:rsidR="009F30FC" w:rsidRPr="005F1BD7" w:rsidRDefault="009F30FC" w:rsidP="00861A49">
            <w:pPr>
              <w:jc w:val="center"/>
              <w:rPr>
                <w:sz w:val="18"/>
                <w:szCs w:val="18"/>
              </w:rPr>
            </w:pPr>
            <w:r w:rsidRPr="005F1BD7">
              <w:rPr>
                <w:sz w:val="18"/>
                <w:szCs w:val="18"/>
              </w:rPr>
              <w:t>55</w:t>
            </w:r>
          </w:p>
        </w:tc>
        <w:tc>
          <w:tcPr>
            <w:tcW w:w="3913" w:type="dxa"/>
            <w:tcBorders>
              <w:top w:val="nil"/>
              <w:left w:val="nil"/>
              <w:bottom w:val="single" w:sz="4" w:space="0" w:color="auto"/>
              <w:right w:val="single" w:sz="4" w:space="0" w:color="auto"/>
            </w:tcBorders>
            <w:shd w:val="clear" w:color="auto" w:fill="auto"/>
            <w:vAlign w:val="center"/>
            <w:hideMark/>
          </w:tcPr>
          <w:p w14:paraId="04E5D41D" w14:textId="77777777" w:rsidR="009F30FC" w:rsidRPr="005F1BD7" w:rsidRDefault="009F30FC" w:rsidP="00861A49">
            <w:pPr>
              <w:rPr>
                <w:sz w:val="18"/>
                <w:szCs w:val="18"/>
              </w:rPr>
            </w:pPr>
            <w:r w:rsidRPr="005F1BD7">
              <w:rPr>
                <w:sz w:val="18"/>
                <w:szCs w:val="18"/>
              </w:rPr>
              <w:t>Потолок (2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00070740"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28ADC3E5"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2D40F106"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F6B4993"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41F25070"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0804AFD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9F625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D247FCE" w14:textId="77777777" w:rsidR="009F30FC" w:rsidRPr="005F1BD7" w:rsidRDefault="009F30FC" w:rsidP="00861A49">
            <w:pPr>
              <w:jc w:val="center"/>
              <w:rPr>
                <w:sz w:val="18"/>
                <w:szCs w:val="18"/>
              </w:rPr>
            </w:pPr>
            <w:r w:rsidRPr="005F1BD7">
              <w:rPr>
                <w:sz w:val="18"/>
                <w:szCs w:val="18"/>
              </w:rPr>
              <w:t>56</w:t>
            </w:r>
          </w:p>
        </w:tc>
        <w:tc>
          <w:tcPr>
            <w:tcW w:w="3913" w:type="dxa"/>
            <w:tcBorders>
              <w:top w:val="nil"/>
              <w:left w:val="nil"/>
              <w:bottom w:val="single" w:sz="4" w:space="0" w:color="auto"/>
              <w:right w:val="single" w:sz="4" w:space="0" w:color="auto"/>
            </w:tcBorders>
            <w:shd w:val="clear" w:color="auto" w:fill="auto"/>
            <w:vAlign w:val="center"/>
            <w:hideMark/>
          </w:tcPr>
          <w:p w14:paraId="2C47E8F0" w14:textId="77777777" w:rsidR="009F30FC" w:rsidRPr="005F1BD7" w:rsidRDefault="009F30FC" w:rsidP="00861A49">
            <w:pPr>
              <w:rPr>
                <w:sz w:val="18"/>
                <w:szCs w:val="18"/>
              </w:rPr>
            </w:pPr>
            <w:r w:rsidRPr="005F1BD7">
              <w:rPr>
                <w:sz w:val="18"/>
                <w:szCs w:val="18"/>
              </w:rPr>
              <w:t>Потолок (2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5DC016A1"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D30F75B"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4A8E21DE"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49B62A40" w14:textId="77777777" w:rsidR="009F30FC" w:rsidRPr="005F1BD7" w:rsidRDefault="009F30FC" w:rsidP="00861A49">
            <w:pPr>
              <w:jc w:val="right"/>
              <w:rPr>
                <w:sz w:val="18"/>
                <w:szCs w:val="18"/>
              </w:rPr>
            </w:pPr>
            <w:r w:rsidRPr="005F1BD7">
              <w:rPr>
                <w:sz w:val="18"/>
                <w:szCs w:val="18"/>
              </w:rPr>
              <w:t xml:space="preserve">           215 350   </w:t>
            </w:r>
          </w:p>
        </w:tc>
        <w:tc>
          <w:tcPr>
            <w:tcW w:w="769" w:type="dxa"/>
            <w:tcBorders>
              <w:top w:val="nil"/>
              <w:left w:val="nil"/>
              <w:bottom w:val="single" w:sz="4" w:space="0" w:color="auto"/>
              <w:right w:val="single" w:sz="4" w:space="0" w:color="auto"/>
            </w:tcBorders>
            <w:shd w:val="clear" w:color="auto" w:fill="auto"/>
            <w:vAlign w:val="center"/>
            <w:hideMark/>
          </w:tcPr>
          <w:p w14:paraId="6C7FA29A"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778DE77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B3F6B6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2FB8643" w14:textId="77777777" w:rsidR="009F30FC" w:rsidRPr="005F1BD7" w:rsidRDefault="009F30FC" w:rsidP="00861A49">
            <w:pPr>
              <w:jc w:val="center"/>
              <w:rPr>
                <w:sz w:val="18"/>
                <w:szCs w:val="18"/>
              </w:rPr>
            </w:pPr>
            <w:r w:rsidRPr="005F1BD7">
              <w:rPr>
                <w:sz w:val="18"/>
                <w:szCs w:val="18"/>
              </w:rPr>
              <w:t>57</w:t>
            </w:r>
          </w:p>
        </w:tc>
        <w:tc>
          <w:tcPr>
            <w:tcW w:w="3913" w:type="dxa"/>
            <w:tcBorders>
              <w:top w:val="nil"/>
              <w:left w:val="nil"/>
              <w:bottom w:val="single" w:sz="4" w:space="0" w:color="auto"/>
              <w:right w:val="single" w:sz="4" w:space="0" w:color="auto"/>
            </w:tcBorders>
            <w:shd w:val="clear" w:color="auto" w:fill="auto"/>
            <w:vAlign w:val="center"/>
            <w:hideMark/>
          </w:tcPr>
          <w:p w14:paraId="565A63F2" w14:textId="77777777" w:rsidR="009F30FC" w:rsidRPr="005F1BD7" w:rsidRDefault="009F30FC" w:rsidP="00861A49">
            <w:pPr>
              <w:rPr>
                <w:sz w:val="18"/>
                <w:szCs w:val="18"/>
              </w:rPr>
            </w:pPr>
            <w:r w:rsidRPr="005F1BD7">
              <w:rPr>
                <w:sz w:val="18"/>
                <w:szCs w:val="18"/>
              </w:rPr>
              <w:t>Перегородки (2 этаж и 3 этаж) щебень</w:t>
            </w:r>
          </w:p>
        </w:tc>
        <w:tc>
          <w:tcPr>
            <w:tcW w:w="776" w:type="dxa"/>
            <w:tcBorders>
              <w:top w:val="nil"/>
              <w:left w:val="nil"/>
              <w:bottom w:val="single" w:sz="4" w:space="0" w:color="auto"/>
              <w:right w:val="single" w:sz="4" w:space="0" w:color="auto"/>
            </w:tcBorders>
            <w:shd w:val="clear" w:color="auto" w:fill="auto"/>
            <w:vAlign w:val="center"/>
            <w:hideMark/>
          </w:tcPr>
          <w:p w14:paraId="64B9302D"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2F7A1274"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7922B963"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42F1595"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5D5BD07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26594F2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AF1BF4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B084A7F" w14:textId="77777777" w:rsidR="009F30FC" w:rsidRPr="005F1BD7" w:rsidRDefault="009F30FC" w:rsidP="00861A49">
            <w:pPr>
              <w:jc w:val="center"/>
              <w:rPr>
                <w:sz w:val="18"/>
                <w:szCs w:val="18"/>
              </w:rPr>
            </w:pPr>
            <w:r w:rsidRPr="005F1BD7">
              <w:rPr>
                <w:sz w:val="18"/>
                <w:szCs w:val="18"/>
              </w:rPr>
              <w:t>58</w:t>
            </w:r>
          </w:p>
        </w:tc>
        <w:tc>
          <w:tcPr>
            <w:tcW w:w="3913" w:type="dxa"/>
            <w:tcBorders>
              <w:top w:val="nil"/>
              <w:left w:val="nil"/>
              <w:bottom w:val="single" w:sz="4" w:space="0" w:color="auto"/>
              <w:right w:val="single" w:sz="4" w:space="0" w:color="auto"/>
            </w:tcBorders>
            <w:shd w:val="clear" w:color="auto" w:fill="auto"/>
            <w:vAlign w:val="center"/>
            <w:hideMark/>
          </w:tcPr>
          <w:p w14:paraId="681EE28B" w14:textId="77777777" w:rsidR="009F30FC" w:rsidRPr="005F1BD7" w:rsidRDefault="009F30FC" w:rsidP="00861A49">
            <w:pPr>
              <w:rPr>
                <w:sz w:val="18"/>
                <w:szCs w:val="18"/>
              </w:rPr>
            </w:pPr>
            <w:r w:rsidRPr="005F1BD7">
              <w:rPr>
                <w:sz w:val="18"/>
                <w:szCs w:val="18"/>
              </w:rPr>
              <w:t>Перегородки (2 этаж и 3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03E5EABB"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266AC18E"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68903236"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7EE32259"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6AA99D4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08038AD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04CC1A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74405F1" w14:textId="77777777" w:rsidR="009F30FC" w:rsidRPr="005F1BD7" w:rsidRDefault="009F30FC" w:rsidP="00861A49">
            <w:pPr>
              <w:jc w:val="center"/>
              <w:rPr>
                <w:sz w:val="18"/>
                <w:szCs w:val="18"/>
              </w:rPr>
            </w:pPr>
            <w:r w:rsidRPr="005F1BD7">
              <w:rPr>
                <w:sz w:val="18"/>
                <w:szCs w:val="18"/>
              </w:rPr>
              <w:t>59</w:t>
            </w:r>
          </w:p>
        </w:tc>
        <w:tc>
          <w:tcPr>
            <w:tcW w:w="3913" w:type="dxa"/>
            <w:tcBorders>
              <w:top w:val="nil"/>
              <w:left w:val="nil"/>
              <w:bottom w:val="single" w:sz="4" w:space="0" w:color="auto"/>
              <w:right w:val="single" w:sz="4" w:space="0" w:color="auto"/>
            </w:tcBorders>
            <w:shd w:val="clear" w:color="auto" w:fill="auto"/>
            <w:vAlign w:val="center"/>
            <w:hideMark/>
          </w:tcPr>
          <w:p w14:paraId="07A4F81F" w14:textId="77777777" w:rsidR="009F30FC" w:rsidRPr="005F1BD7" w:rsidRDefault="009F30FC" w:rsidP="00861A49">
            <w:pPr>
              <w:rPr>
                <w:sz w:val="18"/>
                <w:szCs w:val="18"/>
              </w:rPr>
            </w:pPr>
            <w:r w:rsidRPr="005F1BD7">
              <w:rPr>
                <w:sz w:val="18"/>
                <w:szCs w:val="18"/>
              </w:rPr>
              <w:t>Перегородки (2 этаж и 3 этаж) арматура</w:t>
            </w:r>
          </w:p>
        </w:tc>
        <w:tc>
          <w:tcPr>
            <w:tcW w:w="776" w:type="dxa"/>
            <w:tcBorders>
              <w:top w:val="nil"/>
              <w:left w:val="nil"/>
              <w:bottom w:val="single" w:sz="4" w:space="0" w:color="auto"/>
              <w:right w:val="single" w:sz="4" w:space="0" w:color="auto"/>
            </w:tcBorders>
            <w:shd w:val="clear" w:color="auto" w:fill="auto"/>
            <w:vAlign w:val="center"/>
            <w:hideMark/>
          </w:tcPr>
          <w:p w14:paraId="5ECF839E"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59F933BE" w14:textId="77777777" w:rsidR="009F30FC" w:rsidRPr="005F1BD7" w:rsidRDefault="009F30FC" w:rsidP="00861A49">
            <w:pPr>
              <w:jc w:val="center"/>
              <w:rPr>
                <w:sz w:val="18"/>
                <w:szCs w:val="18"/>
              </w:rPr>
            </w:pPr>
            <w:r w:rsidRPr="005F1BD7">
              <w:rPr>
                <w:sz w:val="18"/>
                <w:szCs w:val="18"/>
              </w:rPr>
              <w:t xml:space="preserve">   1 000   </w:t>
            </w:r>
          </w:p>
        </w:tc>
        <w:tc>
          <w:tcPr>
            <w:tcW w:w="992" w:type="dxa"/>
            <w:tcBorders>
              <w:top w:val="nil"/>
              <w:left w:val="nil"/>
              <w:bottom w:val="single" w:sz="4" w:space="0" w:color="auto"/>
              <w:right w:val="single" w:sz="4" w:space="0" w:color="auto"/>
            </w:tcBorders>
            <w:shd w:val="clear" w:color="auto" w:fill="auto"/>
            <w:vAlign w:val="center"/>
            <w:hideMark/>
          </w:tcPr>
          <w:p w14:paraId="4842D6B7"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47340A63" w14:textId="77777777" w:rsidR="009F30FC" w:rsidRPr="005F1BD7" w:rsidRDefault="009F30FC" w:rsidP="00861A49">
            <w:pPr>
              <w:jc w:val="right"/>
              <w:rPr>
                <w:sz w:val="18"/>
                <w:szCs w:val="18"/>
              </w:rPr>
            </w:pPr>
            <w:r w:rsidRPr="005F1BD7">
              <w:rPr>
                <w:sz w:val="18"/>
                <w:szCs w:val="18"/>
              </w:rPr>
              <w:t xml:space="preserve">           500 000   </w:t>
            </w:r>
          </w:p>
        </w:tc>
        <w:tc>
          <w:tcPr>
            <w:tcW w:w="769" w:type="dxa"/>
            <w:tcBorders>
              <w:top w:val="nil"/>
              <w:left w:val="nil"/>
              <w:bottom w:val="single" w:sz="4" w:space="0" w:color="auto"/>
              <w:right w:val="single" w:sz="4" w:space="0" w:color="auto"/>
            </w:tcBorders>
            <w:shd w:val="clear" w:color="auto" w:fill="auto"/>
            <w:vAlign w:val="center"/>
            <w:hideMark/>
          </w:tcPr>
          <w:p w14:paraId="327F64FD"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5C51FC66"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34538D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BACF889" w14:textId="77777777" w:rsidR="009F30FC" w:rsidRPr="005F1BD7" w:rsidRDefault="009F30FC" w:rsidP="00861A49">
            <w:pPr>
              <w:jc w:val="center"/>
              <w:rPr>
                <w:sz w:val="18"/>
                <w:szCs w:val="18"/>
              </w:rPr>
            </w:pPr>
            <w:r w:rsidRPr="005F1BD7">
              <w:rPr>
                <w:sz w:val="18"/>
                <w:szCs w:val="18"/>
              </w:rPr>
              <w:t>60</w:t>
            </w:r>
          </w:p>
        </w:tc>
        <w:tc>
          <w:tcPr>
            <w:tcW w:w="3913" w:type="dxa"/>
            <w:tcBorders>
              <w:top w:val="nil"/>
              <w:left w:val="nil"/>
              <w:bottom w:val="single" w:sz="4" w:space="0" w:color="auto"/>
              <w:right w:val="single" w:sz="4" w:space="0" w:color="auto"/>
            </w:tcBorders>
            <w:shd w:val="clear" w:color="auto" w:fill="auto"/>
            <w:vAlign w:val="center"/>
            <w:hideMark/>
          </w:tcPr>
          <w:p w14:paraId="25C75858" w14:textId="77777777" w:rsidR="009F30FC" w:rsidRPr="005F1BD7" w:rsidRDefault="009F30FC" w:rsidP="00861A49">
            <w:pPr>
              <w:rPr>
                <w:sz w:val="18"/>
                <w:szCs w:val="18"/>
              </w:rPr>
            </w:pPr>
            <w:r w:rsidRPr="005F1BD7">
              <w:rPr>
                <w:sz w:val="18"/>
                <w:szCs w:val="18"/>
              </w:rPr>
              <w:t>Перегородки (2 этаж и 3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6B94E0C3"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497F8CE7"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3D4D61B2"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5CA9B318"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754879DB"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7877B41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F59D60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1A35406" w14:textId="77777777" w:rsidR="009F30FC" w:rsidRPr="005F1BD7" w:rsidRDefault="009F30FC" w:rsidP="00861A49">
            <w:pPr>
              <w:jc w:val="center"/>
              <w:rPr>
                <w:sz w:val="18"/>
                <w:szCs w:val="18"/>
              </w:rPr>
            </w:pPr>
            <w:r w:rsidRPr="005F1BD7">
              <w:rPr>
                <w:sz w:val="18"/>
                <w:szCs w:val="18"/>
              </w:rPr>
              <w:t>61</w:t>
            </w:r>
          </w:p>
        </w:tc>
        <w:tc>
          <w:tcPr>
            <w:tcW w:w="3913" w:type="dxa"/>
            <w:tcBorders>
              <w:top w:val="nil"/>
              <w:left w:val="nil"/>
              <w:bottom w:val="single" w:sz="4" w:space="0" w:color="auto"/>
              <w:right w:val="single" w:sz="4" w:space="0" w:color="auto"/>
            </w:tcBorders>
            <w:shd w:val="clear" w:color="auto" w:fill="auto"/>
            <w:vAlign w:val="center"/>
            <w:hideMark/>
          </w:tcPr>
          <w:p w14:paraId="61DB2692" w14:textId="77777777" w:rsidR="009F30FC" w:rsidRPr="005F1BD7" w:rsidRDefault="009F30FC" w:rsidP="00861A49">
            <w:pPr>
              <w:rPr>
                <w:sz w:val="18"/>
                <w:szCs w:val="18"/>
              </w:rPr>
            </w:pPr>
            <w:r w:rsidRPr="005F1BD7">
              <w:rPr>
                <w:sz w:val="18"/>
                <w:szCs w:val="18"/>
              </w:rPr>
              <w:t>Стены (3 этаж) пеноблок</w:t>
            </w:r>
          </w:p>
        </w:tc>
        <w:tc>
          <w:tcPr>
            <w:tcW w:w="776" w:type="dxa"/>
            <w:tcBorders>
              <w:top w:val="nil"/>
              <w:left w:val="nil"/>
              <w:bottom w:val="single" w:sz="4" w:space="0" w:color="auto"/>
              <w:right w:val="single" w:sz="4" w:space="0" w:color="auto"/>
            </w:tcBorders>
            <w:shd w:val="clear" w:color="auto" w:fill="auto"/>
            <w:vAlign w:val="center"/>
            <w:hideMark/>
          </w:tcPr>
          <w:p w14:paraId="2F63985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AD716C6" w14:textId="77777777" w:rsidR="009F30FC" w:rsidRPr="005F1BD7" w:rsidRDefault="009F30FC" w:rsidP="00861A49">
            <w:pPr>
              <w:jc w:val="center"/>
              <w:rPr>
                <w:sz w:val="18"/>
                <w:szCs w:val="18"/>
              </w:rPr>
            </w:pPr>
            <w:r w:rsidRPr="005F1BD7">
              <w:rPr>
                <w:sz w:val="18"/>
                <w:szCs w:val="18"/>
              </w:rPr>
              <w:t xml:space="preserve">   8 670   </w:t>
            </w:r>
          </w:p>
        </w:tc>
        <w:tc>
          <w:tcPr>
            <w:tcW w:w="992" w:type="dxa"/>
            <w:tcBorders>
              <w:top w:val="nil"/>
              <w:left w:val="nil"/>
              <w:bottom w:val="single" w:sz="4" w:space="0" w:color="auto"/>
              <w:right w:val="single" w:sz="4" w:space="0" w:color="auto"/>
            </w:tcBorders>
            <w:shd w:val="clear" w:color="auto" w:fill="auto"/>
            <w:vAlign w:val="center"/>
            <w:hideMark/>
          </w:tcPr>
          <w:p w14:paraId="48915803" w14:textId="77777777" w:rsidR="009F30FC" w:rsidRPr="005F1BD7" w:rsidRDefault="009F30FC" w:rsidP="00861A49">
            <w:pPr>
              <w:jc w:val="center"/>
              <w:rPr>
                <w:sz w:val="18"/>
                <w:szCs w:val="18"/>
              </w:rPr>
            </w:pPr>
            <w:r w:rsidRPr="005F1BD7">
              <w:rPr>
                <w:sz w:val="18"/>
                <w:szCs w:val="18"/>
              </w:rPr>
              <w:t xml:space="preserve">             70   </w:t>
            </w:r>
          </w:p>
        </w:tc>
        <w:tc>
          <w:tcPr>
            <w:tcW w:w="1301" w:type="dxa"/>
            <w:tcBorders>
              <w:top w:val="nil"/>
              <w:left w:val="nil"/>
              <w:bottom w:val="single" w:sz="4" w:space="0" w:color="auto"/>
              <w:right w:val="single" w:sz="4" w:space="0" w:color="auto"/>
            </w:tcBorders>
            <w:shd w:val="clear" w:color="auto" w:fill="auto"/>
            <w:vAlign w:val="center"/>
            <w:hideMark/>
          </w:tcPr>
          <w:p w14:paraId="0AEA39C5" w14:textId="77777777" w:rsidR="009F30FC" w:rsidRPr="005F1BD7" w:rsidRDefault="009F30FC" w:rsidP="00861A49">
            <w:pPr>
              <w:jc w:val="right"/>
              <w:rPr>
                <w:sz w:val="18"/>
                <w:szCs w:val="18"/>
              </w:rPr>
            </w:pPr>
            <w:r w:rsidRPr="005F1BD7">
              <w:rPr>
                <w:sz w:val="18"/>
                <w:szCs w:val="18"/>
              </w:rPr>
              <w:t xml:space="preserve">           606 900   </w:t>
            </w:r>
          </w:p>
        </w:tc>
        <w:tc>
          <w:tcPr>
            <w:tcW w:w="769" w:type="dxa"/>
            <w:tcBorders>
              <w:top w:val="nil"/>
              <w:left w:val="nil"/>
              <w:bottom w:val="single" w:sz="4" w:space="0" w:color="auto"/>
              <w:right w:val="single" w:sz="4" w:space="0" w:color="auto"/>
            </w:tcBorders>
            <w:shd w:val="clear" w:color="auto" w:fill="auto"/>
            <w:vAlign w:val="center"/>
            <w:hideMark/>
          </w:tcPr>
          <w:p w14:paraId="56B6E36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413EC008"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60D615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474FD05" w14:textId="77777777" w:rsidR="009F30FC" w:rsidRPr="005F1BD7" w:rsidRDefault="009F30FC" w:rsidP="00861A49">
            <w:pPr>
              <w:jc w:val="center"/>
              <w:rPr>
                <w:sz w:val="18"/>
                <w:szCs w:val="18"/>
              </w:rPr>
            </w:pPr>
            <w:r w:rsidRPr="005F1BD7">
              <w:rPr>
                <w:sz w:val="18"/>
                <w:szCs w:val="18"/>
              </w:rPr>
              <w:t>62</w:t>
            </w:r>
          </w:p>
        </w:tc>
        <w:tc>
          <w:tcPr>
            <w:tcW w:w="3913" w:type="dxa"/>
            <w:tcBorders>
              <w:top w:val="nil"/>
              <w:left w:val="nil"/>
              <w:bottom w:val="single" w:sz="4" w:space="0" w:color="auto"/>
              <w:right w:val="single" w:sz="4" w:space="0" w:color="auto"/>
            </w:tcBorders>
            <w:shd w:val="clear" w:color="auto" w:fill="auto"/>
            <w:vAlign w:val="center"/>
            <w:hideMark/>
          </w:tcPr>
          <w:p w14:paraId="271B9C48" w14:textId="77777777" w:rsidR="009F30FC" w:rsidRPr="005F1BD7" w:rsidRDefault="009F30FC" w:rsidP="00861A49">
            <w:pPr>
              <w:rPr>
                <w:sz w:val="18"/>
                <w:szCs w:val="18"/>
              </w:rPr>
            </w:pPr>
            <w:r w:rsidRPr="005F1BD7">
              <w:rPr>
                <w:sz w:val="18"/>
                <w:szCs w:val="18"/>
              </w:rPr>
              <w:t>Стены (3 этаж) песок</w:t>
            </w:r>
          </w:p>
        </w:tc>
        <w:tc>
          <w:tcPr>
            <w:tcW w:w="776" w:type="dxa"/>
            <w:tcBorders>
              <w:top w:val="nil"/>
              <w:left w:val="nil"/>
              <w:bottom w:val="single" w:sz="4" w:space="0" w:color="auto"/>
              <w:right w:val="single" w:sz="4" w:space="0" w:color="auto"/>
            </w:tcBorders>
            <w:shd w:val="clear" w:color="auto" w:fill="auto"/>
            <w:vAlign w:val="center"/>
            <w:hideMark/>
          </w:tcPr>
          <w:p w14:paraId="69474C79"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6F4DA162"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0352E3B"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33B4A33"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749A6C4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6338D34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FC0E8D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A5D3D8D" w14:textId="77777777" w:rsidR="009F30FC" w:rsidRPr="005F1BD7" w:rsidRDefault="009F30FC" w:rsidP="00861A49">
            <w:pPr>
              <w:jc w:val="center"/>
              <w:rPr>
                <w:sz w:val="18"/>
                <w:szCs w:val="18"/>
              </w:rPr>
            </w:pPr>
            <w:r w:rsidRPr="005F1BD7">
              <w:rPr>
                <w:sz w:val="18"/>
                <w:szCs w:val="18"/>
              </w:rPr>
              <w:t>63</w:t>
            </w:r>
          </w:p>
        </w:tc>
        <w:tc>
          <w:tcPr>
            <w:tcW w:w="3913" w:type="dxa"/>
            <w:tcBorders>
              <w:top w:val="nil"/>
              <w:left w:val="nil"/>
              <w:bottom w:val="single" w:sz="4" w:space="0" w:color="auto"/>
              <w:right w:val="single" w:sz="4" w:space="0" w:color="auto"/>
            </w:tcBorders>
            <w:shd w:val="clear" w:color="auto" w:fill="auto"/>
            <w:vAlign w:val="center"/>
            <w:hideMark/>
          </w:tcPr>
          <w:p w14:paraId="060EFB01" w14:textId="77777777" w:rsidR="009F30FC" w:rsidRPr="005F1BD7" w:rsidRDefault="009F30FC" w:rsidP="00861A49">
            <w:pPr>
              <w:rPr>
                <w:sz w:val="18"/>
                <w:szCs w:val="18"/>
              </w:rPr>
            </w:pPr>
            <w:r w:rsidRPr="005F1BD7">
              <w:rPr>
                <w:sz w:val="18"/>
                <w:szCs w:val="18"/>
              </w:rPr>
              <w:t>Стены (3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07C0125C"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6E8D015A"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3279C0CC"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03E6298E" w14:textId="77777777" w:rsidR="009F30FC" w:rsidRPr="005F1BD7" w:rsidRDefault="009F30FC" w:rsidP="00861A49">
            <w:pPr>
              <w:jc w:val="right"/>
              <w:rPr>
                <w:sz w:val="18"/>
                <w:szCs w:val="18"/>
              </w:rPr>
            </w:pPr>
            <w:r w:rsidRPr="005F1BD7">
              <w:rPr>
                <w:sz w:val="18"/>
                <w:szCs w:val="18"/>
              </w:rPr>
              <w:t xml:space="preserve">             56 000   </w:t>
            </w:r>
          </w:p>
        </w:tc>
        <w:tc>
          <w:tcPr>
            <w:tcW w:w="769" w:type="dxa"/>
            <w:tcBorders>
              <w:top w:val="nil"/>
              <w:left w:val="nil"/>
              <w:bottom w:val="single" w:sz="4" w:space="0" w:color="auto"/>
              <w:right w:val="single" w:sz="4" w:space="0" w:color="auto"/>
            </w:tcBorders>
            <w:shd w:val="clear" w:color="auto" w:fill="auto"/>
            <w:vAlign w:val="center"/>
            <w:hideMark/>
          </w:tcPr>
          <w:p w14:paraId="2FD4DF1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147F392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6CEB17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6B20947" w14:textId="77777777" w:rsidR="009F30FC" w:rsidRPr="005F1BD7" w:rsidRDefault="009F30FC" w:rsidP="00861A49">
            <w:pPr>
              <w:jc w:val="center"/>
              <w:rPr>
                <w:sz w:val="18"/>
                <w:szCs w:val="18"/>
              </w:rPr>
            </w:pPr>
            <w:r w:rsidRPr="005F1BD7">
              <w:rPr>
                <w:sz w:val="18"/>
                <w:szCs w:val="18"/>
              </w:rPr>
              <w:lastRenderedPageBreak/>
              <w:t>64</w:t>
            </w:r>
          </w:p>
        </w:tc>
        <w:tc>
          <w:tcPr>
            <w:tcW w:w="3913" w:type="dxa"/>
            <w:tcBorders>
              <w:top w:val="nil"/>
              <w:left w:val="nil"/>
              <w:bottom w:val="single" w:sz="4" w:space="0" w:color="auto"/>
              <w:right w:val="single" w:sz="4" w:space="0" w:color="auto"/>
            </w:tcBorders>
            <w:shd w:val="clear" w:color="auto" w:fill="auto"/>
            <w:vAlign w:val="center"/>
            <w:hideMark/>
          </w:tcPr>
          <w:p w14:paraId="071ABC0B" w14:textId="77777777" w:rsidR="009F30FC" w:rsidRPr="005F1BD7" w:rsidRDefault="009F30FC" w:rsidP="00861A49">
            <w:pPr>
              <w:rPr>
                <w:sz w:val="18"/>
                <w:szCs w:val="18"/>
              </w:rPr>
            </w:pPr>
            <w:r w:rsidRPr="005F1BD7">
              <w:rPr>
                <w:sz w:val="18"/>
                <w:szCs w:val="18"/>
              </w:rPr>
              <w:t>Стены (3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27AC9DE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43291B1" w14:textId="77777777" w:rsidR="009F30FC" w:rsidRPr="005F1BD7" w:rsidRDefault="009F30FC" w:rsidP="00861A49">
            <w:pPr>
              <w:jc w:val="center"/>
              <w:rPr>
                <w:sz w:val="18"/>
                <w:szCs w:val="18"/>
              </w:rPr>
            </w:pPr>
            <w:r w:rsidRPr="005F1BD7">
              <w:rPr>
                <w:sz w:val="18"/>
                <w:szCs w:val="18"/>
              </w:rPr>
              <w:t xml:space="preserve">   8 670   </w:t>
            </w:r>
          </w:p>
        </w:tc>
        <w:tc>
          <w:tcPr>
            <w:tcW w:w="992" w:type="dxa"/>
            <w:tcBorders>
              <w:top w:val="nil"/>
              <w:left w:val="nil"/>
              <w:bottom w:val="single" w:sz="4" w:space="0" w:color="auto"/>
              <w:right w:val="single" w:sz="4" w:space="0" w:color="auto"/>
            </w:tcBorders>
            <w:shd w:val="clear" w:color="auto" w:fill="auto"/>
            <w:vAlign w:val="center"/>
            <w:hideMark/>
          </w:tcPr>
          <w:p w14:paraId="430C06EC" w14:textId="77777777" w:rsidR="009F30FC" w:rsidRPr="005F1BD7" w:rsidRDefault="009F30FC" w:rsidP="00861A49">
            <w:pPr>
              <w:jc w:val="center"/>
              <w:rPr>
                <w:sz w:val="18"/>
                <w:szCs w:val="18"/>
              </w:rPr>
            </w:pPr>
            <w:r w:rsidRPr="005F1BD7">
              <w:rPr>
                <w:sz w:val="18"/>
                <w:szCs w:val="18"/>
              </w:rPr>
              <w:t xml:space="preserve">             50   </w:t>
            </w:r>
          </w:p>
        </w:tc>
        <w:tc>
          <w:tcPr>
            <w:tcW w:w="1301" w:type="dxa"/>
            <w:tcBorders>
              <w:top w:val="nil"/>
              <w:left w:val="nil"/>
              <w:bottom w:val="single" w:sz="4" w:space="0" w:color="auto"/>
              <w:right w:val="single" w:sz="4" w:space="0" w:color="auto"/>
            </w:tcBorders>
            <w:shd w:val="clear" w:color="auto" w:fill="auto"/>
            <w:vAlign w:val="center"/>
            <w:hideMark/>
          </w:tcPr>
          <w:p w14:paraId="3F725A7C" w14:textId="77777777" w:rsidR="009F30FC" w:rsidRPr="005F1BD7" w:rsidRDefault="009F30FC" w:rsidP="00861A49">
            <w:pPr>
              <w:jc w:val="right"/>
              <w:rPr>
                <w:sz w:val="18"/>
                <w:szCs w:val="18"/>
              </w:rPr>
            </w:pPr>
            <w:r w:rsidRPr="005F1BD7">
              <w:rPr>
                <w:sz w:val="18"/>
                <w:szCs w:val="18"/>
              </w:rPr>
              <w:t xml:space="preserve">           433 500   </w:t>
            </w:r>
          </w:p>
        </w:tc>
        <w:tc>
          <w:tcPr>
            <w:tcW w:w="769" w:type="dxa"/>
            <w:tcBorders>
              <w:top w:val="nil"/>
              <w:left w:val="nil"/>
              <w:bottom w:val="single" w:sz="4" w:space="0" w:color="auto"/>
              <w:right w:val="single" w:sz="4" w:space="0" w:color="auto"/>
            </w:tcBorders>
            <w:shd w:val="clear" w:color="auto" w:fill="auto"/>
            <w:vAlign w:val="center"/>
            <w:hideMark/>
          </w:tcPr>
          <w:p w14:paraId="21061D37" w14:textId="77777777" w:rsidR="009F30FC" w:rsidRPr="005F1BD7" w:rsidRDefault="009F30FC" w:rsidP="00861A49">
            <w:pPr>
              <w:jc w:val="center"/>
              <w:rPr>
                <w:sz w:val="18"/>
                <w:szCs w:val="18"/>
              </w:rPr>
            </w:pPr>
            <w:r w:rsidRPr="005F1BD7">
              <w:rPr>
                <w:sz w:val="18"/>
                <w:szCs w:val="18"/>
              </w:rPr>
              <w:t>авг.18</w:t>
            </w:r>
          </w:p>
        </w:tc>
        <w:tc>
          <w:tcPr>
            <w:tcW w:w="1235" w:type="dxa"/>
            <w:tcBorders>
              <w:top w:val="nil"/>
              <w:left w:val="nil"/>
              <w:bottom w:val="single" w:sz="4" w:space="0" w:color="auto"/>
              <w:right w:val="single" w:sz="4" w:space="0" w:color="auto"/>
            </w:tcBorders>
            <w:shd w:val="clear" w:color="auto" w:fill="auto"/>
            <w:vAlign w:val="center"/>
            <w:hideMark/>
          </w:tcPr>
          <w:p w14:paraId="029B9C7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4F9CC0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27ADE19" w14:textId="77777777" w:rsidR="009F30FC" w:rsidRPr="005F1BD7" w:rsidRDefault="009F30FC" w:rsidP="00861A49">
            <w:pPr>
              <w:jc w:val="center"/>
              <w:rPr>
                <w:sz w:val="18"/>
                <w:szCs w:val="18"/>
              </w:rPr>
            </w:pPr>
            <w:r w:rsidRPr="005F1BD7">
              <w:rPr>
                <w:sz w:val="18"/>
                <w:szCs w:val="18"/>
              </w:rPr>
              <w:t>65</w:t>
            </w:r>
          </w:p>
        </w:tc>
        <w:tc>
          <w:tcPr>
            <w:tcW w:w="3913" w:type="dxa"/>
            <w:tcBorders>
              <w:top w:val="nil"/>
              <w:left w:val="nil"/>
              <w:bottom w:val="single" w:sz="4" w:space="0" w:color="auto"/>
              <w:right w:val="single" w:sz="4" w:space="0" w:color="auto"/>
            </w:tcBorders>
            <w:shd w:val="clear" w:color="auto" w:fill="auto"/>
            <w:vAlign w:val="center"/>
            <w:hideMark/>
          </w:tcPr>
          <w:p w14:paraId="1EA75AF2" w14:textId="77777777" w:rsidR="009F30FC" w:rsidRPr="005F1BD7" w:rsidRDefault="009F30FC" w:rsidP="00861A49">
            <w:pPr>
              <w:rPr>
                <w:sz w:val="18"/>
                <w:szCs w:val="18"/>
              </w:rPr>
            </w:pPr>
            <w:r w:rsidRPr="005F1BD7">
              <w:rPr>
                <w:sz w:val="18"/>
                <w:szCs w:val="18"/>
              </w:rPr>
              <w:t>Штукатурка (3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1558C50B"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098BE348"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69B020B"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3AA4561"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06344480"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1E34A710"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6BF41A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E142F3C" w14:textId="77777777" w:rsidR="009F30FC" w:rsidRPr="005F1BD7" w:rsidRDefault="009F30FC" w:rsidP="00861A49">
            <w:pPr>
              <w:jc w:val="center"/>
              <w:rPr>
                <w:sz w:val="18"/>
                <w:szCs w:val="18"/>
              </w:rPr>
            </w:pPr>
            <w:r w:rsidRPr="005F1BD7">
              <w:rPr>
                <w:sz w:val="18"/>
                <w:szCs w:val="18"/>
              </w:rPr>
              <w:t>66</w:t>
            </w:r>
          </w:p>
        </w:tc>
        <w:tc>
          <w:tcPr>
            <w:tcW w:w="3913" w:type="dxa"/>
            <w:tcBorders>
              <w:top w:val="nil"/>
              <w:left w:val="nil"/>
              <w:bottom w:val="single" w:sz="4" w:space="0" w:color="auto"/>
              <w:right w:val="single" w:sz="4" w:space="0" w:color="auto"/>
            </w:tcBorders>
            <w:shd w:val="clear" w:color="auto" w:fill="auto"/>
            <w:vAlign w:val="center"/>
            <w:hideMark/>
          </w:tcPr>
          <w:p w14:paraId="4764E7B7" w14:textId="77777777" w:rsidR="009F30FC" w:rsidRPr="005F1BD7" w:rsidRDefault="009F30FC" w:rsidP="00861A49">
            <w:pPr>
              <w:rPr>
                <w:sz w:val="18"/>
                <w:szCs w:val="18"/>
              </w:rPr>
            </w:pPr>
            <w:r w:rsidRPr="005F1BD7">
              <w:rPr>
                <w:sz w:val="18"/>
                <w:szCs w:val="18"/>
              </w:rPr>
              <w:t>Штукатурка (3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051A25EF"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572DFC1E"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1A2DF0E1"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6F7EA361"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684EB08E"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2DD81C3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60EF48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24644B7" w14:textId="77777777" w:rsidR="009F30FC" w:rsidRPr="005F1BD7" w:rsidRDefault="009F30FC" w:rsidP="00861A49">
            <w:pPr>
              <w:jc w:val="center"/>
              <w:rPr>
                <w:sz w:val="18"/>
                <w:szCs w:val="18"/>
              </w:rPr>
            </w:pPr>
            <w:r w:rsidRPr="005F1BD7">
              <w:rPr>
                <w:sz w:val="18"/>
                <w:szCs w:val="18"/>
              </w:rPr>
              <w:t>67</w:t>
            </w:r>
          </w:p>
        </w:tc>
        <w:tc>
          <w:tcPr>
            <w:tcW w:w="3913" w:type="dxa"/>
            <w:tcBorders>
              <w:top w:val="nil"/>
              <w:left w:val="nil"/>
              <w:bottom w:val="single" w:sz="4" w:space="0" w:color="auto"/>
              <w:right w:val="single" w:sz="4" w:space="0" w:color="auto"/>
            </w:tcBorders>
            <w:shd w:val="clear" w:color="auto" w:fill="auto"/>
            <w:vAlign w:val="center"/>
            <w:hideMark/>
          </w:tcPr>
          <w:p w14:paraId="5CC6D7ED" w14:textId="77777777" w:rsidR="009F30FC" w:rsidRPr="005F1BD7" w:rsidRDefault="009F30FC" w:rsidP="00861A49">
            <w:pPr>
              <w:rPr>
                <w:sz w:val="18"/>
                <w:szCs w:val="18"/>
              </w:rPr>
            </w:pPr>
            <w:r w:rsidRPr="005F1BD7">
              <w:rPr>
                <w:sz w:val="18"/>
                <w:szCs w:val="18"/>
              </w:rPr>
              <w:t>Шпаклевка (3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535688D3"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39CBDC72"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5CD4DA6D"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6CCC7FB5"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7C4C231C"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0FEBD9C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C56084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6C77FDC" w14:textId="77777777" w:rsidR="009F30FC" w:rsidRPr="005F1BD7" w:rsidRDefault="009F30FC" w:rsidP="00861A49">
            <w:pPr>
              <w:jc w:val="center"/>
              <w:rPr>
                <w:sz w:val="18"/>
                <w:szCs w:val="18"/>
              </w:rPr>
            </w:pPr>
            <w:r w:rsidRPr="005F1BD7">
              <w:rPr>
                <w:sz w:val="18"/>
                <w:szCs w:val="18"/>
              </w:rPr>
              <w:t>68</w:t>
            </w:r>
          </w:p>
        </w:tc>
        <w:tc>
          <w:tcPr>
            <w:tcW w:w="3913" w:type="dxa"/>
            <w:tcBorders>
              <w:top w:val="nil"/>
              <w:left w:val="nil"/>
              <w:bottom w:val="single" w:sz="4" w:space="0" w:color="auto"/>
              <w:right w:val="single" w:sz="4" w:space="0" w:color="auto"/>
            </w:tcBorders>
            <w:shd w:val="clear" w:color="auto" w:fill="auto"/>
            <w:vAlign w:val="center"/>
            <w:hideMark/>
          </w:tcPr>
          <w:p w14:paraId="0E810A32" w14:textId="77777777" w:rsidR="009F30FC" w:rsidRPr="005F1BD7" w:rsidRDefault="009F30FC" w:rsidP="00861A49">
            <w:pPr>
              <w:rPr>
                <w:sz w:val="18"/>
                <w:szCs w:val="18"/>
              </w:rPr>
            </w:pPr>
            <w:r w:rsidRPr="005F1BD7">
              <w:rPr>
                <w:sz w:val="18"/>
                <w:szCs w:val="18"/>
              </w:rPr>
              <w:t>Шпаклевка (3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0770C987"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CEFFDB6"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6DE4F566"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3A7326F"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404680D9"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6BC9EB5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336A57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B894584" w14:textId="77777777" w:rsidR="009F30FC" w:rsidRPr="005F1BD7" w:rsidRDefault="009F30FC" w:rsidP="00861A49">
            <w:pPr>
              <w:jc w:val="center"/>
              <w:rPr>
                <w:sz w:val="18"/>
                <w:szCs w:val="18"/>
              </w:rPr>
            </w:pPr>
            <w:r w:rsidRPr="005F1BD7">
              <w:rPr>
                <w:sz w:val="18"/>
                <w:szCs w:val="18"/>
              </w:rPr>
              <w:t>69</w:t>
            </w:r>
          </w:p>
        </w:tc>
        <w:tc>
          <w:tcPr>
            <w:tcW w:w="3913" w:type="dxa"/>
            <w:tcBorders>
              <w:top w:val="nil"/>
              <w:left w:val="nil"/>
              <w:bottom w:val="single" w:sz="4" w:space="0" w:color="auto"/>
              <w:right w:val="single" w:sz="4" w:space="0" w:color="auto"/>
            </w:tcBorders>
            <w:shd w:val="clear" w:color="auto" w:fill="auto"/>
            <w:vAlign w:val="center"/>
            <w:hideMark/>
          </w:tcPr>
          <w:p w14:paraId="6C3CC718" w14:textId="77777777" w:rsidR="009F30FC" w:rsidRPr="005F1BD7" w:rsidRDefault="009F30FC" w:rsidP="00861A49">
            <w:pPr>
              <w:rPr>
                <w:sz w:val="18"/>
                <w:szCs w:val="18"/>
              </w:rPr>
            </w:pPr>
            <w:r w:rsidRPr="005F1BD7">
              <w:rPr>
                <w:sz w:val="18"/>
                <w:szCs w:val="18"/>
              </w:rPr>
              <w:t>Обои (работа,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2AEE45E"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A7BE5B5"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E281876"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33F3A31"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4BA81CAD"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0B60FF8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832955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277C45E" w14:textId="77777777" w:rsidR="009F30FC" w:rsidRPr="005F1BD7" w:rsidRDefault="009F30FC" w:rsidP="00861A49">
            <w:pPr>
              <w:jc w:val="center"/>
              <w:rPr>
                <w:sz w:val="18"/>
                <w:szCs w:val="18"/>
              </w:rPr>
            </w:pPr>
            <w:r w:rsidRPr="005F1BD7">
              <w:rPr>
                <w:sz w:val="18"/>
                <w:szCs w:val="18"/>
              </w:rPr>
              <w:t>70</w:t>
            </w:r>
          </w:p>
        </w:tc>
        <w:tc>
          <w:tcPr>
            <w:tcW w:w="3913" w:type="dxa"/>
            <w:tcBorders>
              <w:top w:val="nil"/>
              <w:left w:val="nil"/>
              <w:bottom w:val="single" w:sz="4" w:space="0" w:color="auto"/>
              <w:right w:val="single" w:sz="4" w:space="0" w:color="auto"/>
            </w:tcBorders>
            <w:shd w:val="clear" w:color="auto" w:fill="auto"/>
            <w:vAlign w:val="center"/>
            <w:hideMark/>
          </w:tcPr>
          <w:p w14:paraId="47B50BB6" w14:textId="77777777" w:rsidR="009F30FC" w:rsidRPr="005F1BD7" w:rsidRDefault="009F30FC" w:rsidP="00861A49">
            <w:pPr>
              <w:rPr>
                <w:sz w:val="18"/>
                <w:szCs w:val="18"/>
              </w:rPr>
            </w:pPr>
            <w:r w:rsidRPr="005F1BD7">
              <w:rPr>
                <w:sz w:val="18"/>
                <w:szCs w:val="18"/>
              </w:rPr>
              <w:t>Пол (3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078F1C7D"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844A9F3"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D388E25"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1DB1E421"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4C8992CA"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54D13030"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B73678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7987776" w14:textId="77777777" w:rsidR="009F30FC" w:rsidRPr="005F1BD7" w:rsidRDefault="009F30FC" w:rsidP="00861A49">
            <w:pPr>
              <w:jc w:val="center"/>
              <w:rPr>
                <w:sz w:val="18"/>
                <w:szCs w:val="18"/>
              </w:rPr>
            </w:pPr>
            <w:r w:rsidRPr="005F1BD7">
              <w:rPr>
                <w:sz w:val="18"/>
                <w:szCs w:val="18"/>
              </w:rPr>
              <w:t>71</w:t>
            </w:r>
          </w:p>
        </w:tc>
        <w:tc>
          <w:tcPr>
            <w:tcW w:w="3913" w:type="dxa"/>
            <w:tcBorders>
              <w:top w:val="nil"/>
              <w:left w:val="nil"/>
              <w:bottom w:val="single" w:sz="4" w:space="0" w:color="auto"/>
              <w:right w:val="single" w:sz="4" w:space="0" w:color="auto"/>
            </w:tcBorders>
            <w:shd w:val="clear" w:color="auto" w:fill="auto"/>
            <w:vAlign w:val="center"/>
            <w:hideMark/>
          </w:tcPr>
          <w:p w14:paraId="3F2BB4B9" w14:textId="77777777" w:rsidR="009F30FC" w:rsidRPr="005F1BD7" w:rsidRDefault="009F30FC" w:rsidP="00861A49">
            <w:pPr>
              <w:rPr>
                <w:sz w:val="18"/>
                <w:szCs w:val="18"/>
              </w:rPr>
            </w:pPr>
            <w:r w:rsidRPr="005F1BD7">
              <w:rPr>
                <w:sz w:val="18"/>
                <w:szCs w:val="18"/>
              </w:rPr>
              <w:t>Пол (3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0AC0E24B"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4B61CDB"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797DCD94"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6A44A6AA" w14:textId="77777777" w:rsidR="009F30FC" w:rsidRPr="005F1BD7" w:rsidRDefault="009F30FC" w:rsidP="00861A49">
            <w:pPr>
              <w:jc w:val="right"/>
              <w:rPr>
                <w:sz w:val="18"/>
                <w:szCs w:val="18"/>
              </w:rPr>
            </w:pPr>
            <w:r w:rsidRPr="005F1BD7">
              <w:rPr>
                <w:sz w:val="18"/>
                <w:szCs w:val="18"/>
              </w:rPr>
              <w:t xml:space="preserve">           301 490   </w:t>
            </w:r>
          </w:p>
        </w:tc>
        <w:tc>
          <w:tcPr>
            <w:tcW w:w="769" w:type="dxa"/>
            <w:tcBorders>
              <w:top w:val="nil"/>
              <w:left w:val="nil"/>
              <w:bottom w:val="single" w:sz="4" w:space="0" w:color="auto"/>
              <w:right w:val="single" w:sz="4" w:space="0" w:color="auto"/>
            </w:tcBorders>
            <w:shd w:val="clear" w:color="auto" w:fill="auto"/>
            <w:vAlign w:val="center"/>
            <w:hideMark/>
          </w:tcPr>
          <w:p w14:paraId="66BACA5B"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26F1F5E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474EC3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55759E6" w14:textId="77777777" w:rsidR="009F30FC" w:rsidRPr="005F1BD7" w:rsidRDefault="009F30FC" w:rsidP="00861A49">
            <w:pPr>
              <w:jc w:val="center"/>
              <w:rPr>
                <w:sz w:val="18"/>
                <w:szCs w:val="18"/>
              </w:rPr>
            </w:pPr>
            <w:r w:rsidRPr="005F1BD7">
              <w:rPr>
                <w:sz w:val="18"/>
                <w:szCs w:val="18"/>
              </w:rPr>
              <w:t>72</w:t>
            </w:r>
          </w:p>
        </w:tc>
        <w:tc>
          <w:tcPr>
            <w:tcW w:w="3913" w:type="dxa"/>
            <w:tcBorders>
              <w:top w:val="nil"/>
              <w:left w:val="nil"/>
              <w:bottom w:val="single" w:sz="4" w:space="0" w:color="auto"/>
              <w:right w:val="single" w:sz="4" w:space="0" w:color="auto"/>
            </w:tcBorders>
            <w:shd w:val="clear" w:color="auto" w:fill="auto"/>
            <w:vAlign w:val="center"/>
            <w:hideMark/>
          </w:tcPr>
          <w:p w14:paraId="03207458" w14:textId="77777777" w:rsidR="009F30FC" w:rsidRPr="005F1BD7" w:rsidRDefault="009F30FC" w:rsidP="00861A49">
            <w:pPr>
              <w:rPr>
                <w:sz w:val="18"/>
                <w:szCs w:val="18"/>
              </w:rPr>
            </w:pPr>
            <w:r w:rsidRPr="005F1BD7">
              <w:rPr>
                <w:sz w:val="18"/>
                <w:szCs w:val="18"/>
              </w:rPr>
              <w:t>Пол (3 этаж) паркет</w:t>
            </w:r>
          </w:p>
        </w:tc>
        <w:tc>
          <w:tcPr>
            <w:tcW w:w="776" w:type="dxa"/>
            <w:tcBorders>
              <w:top w:val="nil"/>
              <w:left w:val="nil"/>
              <w:bottom w:val="single" w:sz="4" w:space="0" w:color="auto"/>
              <w:right w:val="single" w:sz="4" w:space="0" w:color="auto"/>
            </w:tcBorders>
            <w:shd w:val="clear" w:color="auto" w:fill="auto"/>
            <w:vAlign w:val="center"/>
            <w:hideMark/>
          </w:tcPr>
          <w:p w14:paraId="0F1C18C2"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43EE7437"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2DED3321" w14:textId="77777777" w:rsidR="009F30FC" w:rsidRPr="005F1BD7" w:rsidRDefault="009F30FC" w:rsidP="00861A49">
            <w:pPr>
              <w:jc w:val="center"/>
              <w:rPr>
                <w:sz w:val="18"/>
                <w:szCs w:val="18"/>
              </w:rPr>
            </w:pPr>
            <w:r w:rsidRPr="005F1BD7">
              <w:rPr>
                <w:sz w:val="18"/>
                <w:szCs w:val="18"/>
              </w:rPr>
              <w:t xml:space="preserve">        4 000   </w:t>
            </w:r>
          </w:p>
        </w:tc>
        <w:tc>
          <w:tcPr>
            <w:tcW w:w="1301" w:type="dxa"/>
            <w:tcBorders>
              <w:top w:val="nil"/>
              <w:left w:val="nil"/>
              <w:bottom w:val="single" w:sz="4" w:space="0" w:color="auto"/>
              <w:right w:val="single" w:sz="4" w:space="0" w:color="auto"/>
            </w:tcBorders>
            <w:shd w:val="clear" w:color="auto" w:fill="auto"/>
            <w:vAlign w:val="center"/>
            <w:hideMark/>
          </w:tcPr>
          <w:p w14:paraId="7FCF47F6" w14:textId="77777777" w:rsidR="009F30FC" w:rsidRPr="005F1BD7" w:rsidRDefault="009F30FC" w:rsidP="00861A49">
            <w:pPr>
              <w:jc w:val="right"/>
              <w:rPr>
                <w:sz w:val="18"/>
                <w:szCs w:val="18"/>
              </w:rPr>
            </w:pPr>
            <w:r w:rsidRPr="005F1BD7">
              <w:rPr>
                <w:sz w:val="18"/>
                <w:szCs w:val="18"/>
              </w:rPr>
              <w:t xml:space="preserve">        1 722 800   </w:t>
            </w:r>
          </w:p>
        </w:tc>
        <w:tc>
          <w:tcPr>
            <w:tcW w:w="769" w:type="dxa"/>
            <w:tcBorders>
              <w:top w:val="nil"/>
              <w:left w:val="nil"/>
              <w:bottom w:val="single" w:sz="4" w:space="0" w:color="auto"/>
              <w:right w:val="single" w:sz="4" w:space="0" w:color="auto"/>
            </w:tcBorders>
            <w:shd w:val="clear" w:color="auto" w:fill="auto"/>
            <w:vAlign w:val="center"/>
            <w:hideMark/>
          </w:tcPr>
          <w:p w14:paraId="4E089370"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3A0D1F4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0A67C3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496A72A" w14:textId="77777777" w:rsidR="009F30FC" w:rsidRPr="005F1BD7" w:rsidRDefault="009F30FC" w:rsidP="00861A49">
            <w:pPr>
              <w:jc w:val="center"/>
              <w:rPr>
                <w:sz w:val="18"/>
                <w:szCs w:val="18"/>
              </w:rPr>
            </w:pPr>
            <w:r w:rsidRPr="005F1BD7">
              <w:rPr>
                <w:sz w:val="18"/>
                <w:szCs w:val="18"/>
              </w:rPr>
              <w:t>73</w:t>
            </w:r>
          </w:p>
        </w:tc>
        <w:tc>
          <w:tcPr>
            <w:tcW w:w="3913" w:type="dxa"/>
            <w:tcBorders>
              <w:top w:val="nil"/>
              <w:left w:val="nil"/>
              <w:bottom w:val="single" w:sz="4" w:space="0" w:color="auto"/>
              <w:right w:val="single" w:sz="4" w:space="0" w:color="auto"/>
            </w:tcBorders>
            <w:shd w:val="clear" w:color="auto" w:fill="auto"/>
            <w:vAlign w:val="center"/>
            <w:hideMark/>
          </w:tcPr>
          <w:p w14:paraId="1297BE0B" w14:textId="77777777" w:rsidR="009F30FC" w:rsidRPr="005F1BD7" w:rsidRDefault="009F30FC" w:rsidP="00861A49">
            <w:pPr>
              <w:rPr>
                <w:sz w:val="18"/>
                <w:szCs w:val="18"/>
              </w:rPr>
            </w:pPr>
            <w:r w:rsidRPr="005F1BD7">
              <w:rPr>
                <w:sz w:val="18"/>
                <w:szCs w:val="18"/>
              </w:rPr>
              <w:t>Пол (3 этаж) паркет работа</w:t>
            </w:r>
          </w:p>
        </w:tc>
        <w:tc>
          <w:tcPr>
            <w:tcW w:w="776" w:type="dxa"/>
            <w:tcBorders>
              <w:top w:val="nil"/>
              <w:left w:val="nil"/>
              <w:bottom w:val="single" w:sz="4" w:space="0" w:color="auto"/>
              <w:right w:val="single" w:sz="4" w:space="0" w:color="auto"/>
            </w:tcBorders>
            <w:shd w:val="clear" w:color="auto" w:fill="auto"/>
            <w:vAlign w:val="center"/>
            <w:hideMark/>
          </w:tcPr>
          <w:p w14:paraId="62625FEB"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306B5DA"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637B5338"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0D348242" w14:textId="77777777" w:rsidR="009F30FC" w:rsidRPr="005F1BD7" w:rsidRDefault="009F30FC" w:rsidP="00861A49">
            <w:pPr>
              <w:jc w:val="right"/>
              <w:rPr>
                <w:sz w:val="18"/>
                <w:szCs w:val="18"/>
              </w:rPr>
            </w:pPr>
            <w:r w:rsidRPr="005F1BD7">
              <w:rPr>
                <w:sz w:val="18"/>
                <w:szCs w:val="18"/>
              </w:rPr>
              <w:t xml:space="preserve">           646 050   </w:t>
            </w:r>
          </w:p>
        </w:tc>
        <w:tc>
          <w:tcPr>
            <w:tcW w:w="769" w:type="dxa"/>
            <w:tcBorders>
              <w:top w:val="nil"/>
              <w:left w:val="nil"/>
              <w:bottom w:val="single" w:sz="4" w:space="0" w:color="auto"/>
              <w:right w:val="single" w:sz="4" w:space="0" w:color="auto"/>
            </w:tcBorders>
            <w:shd w:val="clear" w:color="auto" w:fill="auto"/>
            <w:vAlign w:val="center"/>
            <w:hideMark/>
          </w:tcPr>
          <w:p w14:paraId="3275DB92"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6E752F5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DD9B26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DF73E3E" w14:textId="77777777" w:rsidR="009F30FC" w:rsidRPr="005F1BD7" w:rsidRDefault="009F30FC" w:rsidP="00861A49">
            <w:pPr>
              <w:jc w:val="center"/>
              <w:rPr>
                <w:sz w:val="18"/>
                <w:szCs w:val="18"/>
              </w:rPr>
            </w:pPr>
            <w:r w:rsidRPr="005F1BD7">
              <w:rPr>
                <w:sz w:val="18"/>
                <w:szCs w:val="18"/>
              </w:rPr>
              <w:t>74</w:t>
            </w:r>
          </w:p>
        </w:tc>
        <w:tc>
          <w:tcPr>
            <w:tcW w:w="3913" w:type="dxa"/>
            <w:tcBorders>
              <w:top w:val="nil"/>
              <w:left w:val="nil"/>
              <w:bottom w:val="single" w:sz="4" w:space="0" w:color="auto"/>
              <w:right w:val="single" w:sz="4" w:space="0" w:color="auto"/>
            </w:tcBorders>
            <w:shd w:val="clear" w:color="auto" w:fill="auto"/>
            <w:vAlign w:val="center"/>
            <w:hideMark/>
          </w:tcPr>
          <w:p w14:paraId="011B8D38" w14:textId="77777777" w:rsidR="009F30FC" w:rsidRPr="005F1BD7" w:rsidRDefault="009F30FC" w:rsidP="00861A49">
            <w:pPr>
              <w:rPr>
                <w:sz w:val="18"/>
                <w:szCs w:val="18"/>
              </w:rPr>
            </w:pPr>
            <w:r w:rsidRPr="005F1BD7">
              <w:rPr>
                <w:sz w:val="18"/>
                <w:szCs w:val="18"/>
              </w:rPr>
              <w:t>Потолок (3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190555C4"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CB8116C"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3C81640B"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4AE7C958"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39241C85"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3966F53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631254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39D92BF" w14:textId="77777777" w:rsidR="009F30FC" w:rsidRPr="005F1BD7" w:rsidRDefault="009F30FC" w:rsidP="00861A49">
            <w:pPr>
              <w:jc w:val="center"/>
              <w:rPr>
                <w:sz w:val="18"/>
                <w:szCs w:val="18"/>
              </w:rPr>
            </w:pPr>
            <w:r w:rsidRPr="005F1BD7">
              <w:rPr>
                <w:sz w:val="18"/>
                <w:szCs w:val="18"/>
              </w:rPr>
              <w:t>75</w:t>
            </w:r>
          </w:p>
        </w:tc>
        <w:tc>
          <w:tcPr>
            <w:tcW w:w="3913" w:type="dxa"/>
            <w:tcBorders>
              <w:top w:val="nil"/>
              <w:left w:val="nil"/>
              <w:bottom w:val="single" w:sz="4" w:space="0" w:color="auto"/>
              <w:right w:val="single" w:sz="4" w:space="0" w:color="auto"/>
            </w:tcBorders>
            <w:shd w:val="clear" w:color="auto" w:fill="auto"/>
            <w:vAlign w:val="center"/>
            <w:hideMark/>
          </w:tcPr>
          <w:p w14:paraId="2F13A339" w14:textId="77777777" w:rsidR="009F30FC" w:rsidRPr="005F1BD7" w:rsidRDefault="009F30FC" w:rsidP="00861A49">
            <w:pPr>
              <w:rPr>
                <w:sz w:val="18"/>
                <w:szCs w:val="18"/>
              </w:rPr>
            </w:pPr>
            <w:r w:rsidRPr="005F1BD7">
              <w:rPr>
                <w:sz w:val="18"/>
                <w:szCs w:val="18"/>
              </w:rPr>
              <w:t>Потолок (3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1F698286"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DC106BA"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612BE250"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6B96019C" w14:textId="77777777" w:rsidR="009F30FC" w:rsidRPr="005F1BD7" w:rsidRDefault="009F30FC" w:rsidP="00861A49">
            <w:pPr>
              <w:jc w:val="right"/>
              <w:rPr>
                <w:sz w:val="18"/>
                <w:szCs w:val="18"/>
              </w:rPr>
            </w:pPr>
            <w:r w:rsidRPr="005F1BD7">
              <w:rPr>
                <w:sz w:val="18"/>
                <w:szCs w:val="18"/>
              </w:rPr>
              <w:t xml:space="preserve">           215 350   </w:t>
            </w:r>
          </w:p>
        </w:tc>
        <w:tc>
          <w:tcPr>
            <w:tcW w:w="769" w:type="dxa"/>
            <w:tcBorders>
              <w:top w:val="nil"/>
              <w:left w:val="nil"/>
              <w:bottom w:val="single" w:sz="4" w:space="0" w:color="auto"/>
              <w:right w:val="single" w:sz="4" w:space="0" w:color="auto"/>
            </w:tcBorders>
            <w:shd w:val="clear" w:color="auto" w:fill="auto"/>
            <w:vAlign w:val="center"/>
            <w:hideMark/>
          </w:tcPr>
          <w:p w14:paraId="74C8A2BF"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50187AF0"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1A4EA8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66FD156" w14:textId="77777777" w:rsidR="009F30FC" w:rsidRPr="005F1BD7" w:rsidRDefault="009F30FC" w:rsidP="00861A49">
            <w:pPr>
              <w:jc w:val="center"/>
              <w:rPr>
                <w:sz w:val="18"/>
                <w:szCs w:val="18"/>
              </w:rPr>
            </w:pPr>
            <w:r w:rsidRPr="005F1BD7">
              <w:rPr>
                <w:sz w:val="18"/>
                <w:szCs w:val="18"/>
              </w:rPr>
              <w:t>76</w:t>
            </w:r>
          </w:p>
        </w:tc>
        <w:tc>
          <w:tcPr>
            <w:tcW w:w="3913" w:type="dxa"/>
            <w:tcBorders>
              <w:top w:val="nil"/>
              <w:left w:val="nil"/>
              <w:bottom w:val="single" w:sz="4" w:space="0" w:color="auto"/>
              <w:right w:val="single" w:sz="4" w:space="0" w:color="auto"/>
            </w:tcBorders>
            <w:shd w:val="clear" w:color="auto" w:fill="auto"/>
            <w:vAlign w:val="center"/>
            <w:hideMark/>
          </w:tcPr>
          <w:p w14:paraId="7ABEA116" w14:textId="77777777" w:rsidR="009F30FC" w:rsidRPr="005F1BD7" w:rsidRDefault="009F30FC" w:rsidP="00861A49">
            <w:pPr>
              <w:rPr>
                <w:sz w:val="18"/>
                <w:szCs w:val="18"/>
              </w:rPr>
            </w:pPr>
            <w:r w:rsidRPr="005F1BD7">
              <w:rPr>
                <w:sz w:val="18"/>
                <w:szCs w:val="18"/>
              </w:rPr>
              <w:t>Перегородки (3 этаж и мансарда) щебень</w:t>
            </w:r>
          </w:p>
        </w:tc>
        <w:tc>
          <w:tcPr>
            <w:tcW w:w="776" w:type="dxa"/>
            <w:tcBorders>
              <w:top w:val="nil"/>
              <w:left w:val="nil"/>
              <w:bottom w:val="single" w:sz="4" w:space="0" w:color="auto"/>
              <w:right w:val="single" w:sz="4" w:space="0" w:color="auto"/>
            </w:tcBorders>
            <w:shd w:val="clear" w:color="auto" w:fill="auto"/>
            <w:vAlign w:val="center"/>
            <w:hideMark/>
          </w:tcPr>
          <w:p w14:paraId="7E36C8D1"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16C2F5A3"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50561D7E"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12B65C38"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78FC83F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0A5FA0B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DA589B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EC67F1B" w14:textId="77777777" w:rsidR="009F30FC" w:rsidRPr="005F1BD7" w:rsidRDefault="009F30FC" w:rsidP="00861A49">
            <w:pPr>
              <w:jc w:val="center"/>
              <w:rPr>
                <w:sz w:val="18"/>
                <w:szCs w:val="18"/>
              </w:rPr>
            </w:pPr>
            <w:r w:rsidRPr="005F1BD7">
              <w:rPr>
                <w:sz w:val="18"/>
                <w:szCs w:val="18"/>
              </w:rPr>
              <w:t>77</w:t>
            </w:r>
          </w:p>
        </w:tc>
        <w:tc>
          <w:tcPr>
            <w:tcW w:w="3913" w:type="dxa"/>
            <w:tcBorders>
              <w:top w:val="nil"/>
              <w:left w:val="nil"/>
              <w:bottom w:val="single" w:sz="4" w:space="0" w:color="auto"/>
              <w:right w:val="single" w:sz="4" w:space="0" w:color="auto"/>
            </w:tcBorders>
            <w:shd w:val="clear" w:color="auto" w:fill="auto"/>
            <w:vAlign w:val="center"/>
            <w:hideMark/>
          </w:tcPr>
          <w:p w14:paraId="200719E2" w14:textId="77777777" w:rsidR="009F30FC" w:rsidRPr="005F1BD7" w:rsidRDefault="009F30FC" w:rsidP="00861A49">
            <w:pPr>
              <w:rPr>
                <w:sz w:val="18"/>
                <w:szCs w:val="18"/>
              </w:rPr>
            </w:pPr>
            <w:r w:rsidRPr="005F1BD7">
              <w:rPr>
                <w:sz w:val="18"/>
                <w:szCs w:val="18"/>
              </w:rPr>
              <w:t>Перегородки (3 этаж и мансарда) цемент</w:t>
            </w:r>
          </w:p>
        </w:tc>
        <w:tc>
          <w:tcPr>
            <w:tcW w:w="776" w:type="dxa"/>
            <w:tcBorders>
              <w:top w:val="nil"/>
              <w:left w:val="nil"/>
              <w:bottom w:val="single" w:sz="4" w:space="0" w:color="auto"/>
              <w:right w:val="single" w:sz="4" w:space="0" w:color="auto"/>
            </w:tcBorders>
            <w:shd w:val="clear" w:color="auto" w:fill="auto"/>
            <w:vAlign w:val="center"/>
            <w:hideMark/>
          </w:tcPr>
          <w:p w14:paraId="4B78BC4E"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71DCE7EE"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42BA8F5F"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0A1AF75F"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4790B268"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151910C8"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E53CA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2A03E9D" w14:textId="77777777" w:rsidR="009F30FC" w:rsidRPr="005F1BD7" w:rsidRDefault="009F30FC" w:rsidP="00861A49">
            <w:pPr>
              <w:jc w:val="center"/>
              <w:rPr>
                <w:sz w:val="18"/>
                <w:szCs w:val="18"/>
              </w:rPr>
            </w:pPr>
            <w:r w:rsidRPr="005F1BD7">
              <w:rPr>
                <w:sz w:val="18"/>
                <w:szCs w:val="18"/>
              </w:rPr>
              <w:t>78</w:t>
            </w:r>
          </w:p>
        </w:tc>
        <w:tc>
          <w:tcPr>
            <w:tcW w:w="3913" w:type="dxa"/>
            <w:tcBorders>
              <w:top w:val="nil"/>
              <w:left w:val="nil"/>
              <w:bottom w:val="single" w:sz="4" w:space="0" w:color="auto"/>
              <w:right w:val="single" w:sz="4" w:space="0" w:color="auto"/>
            </w:tcBorders>
            <w:shd w:val="clear" w:color="auto" w:fill="auto"/>
            <w:vAlign w:val="center"/>
            <w:hideMark/>
          </w:tcPr>
          <w:p w14:paraId="688EFBDA" w14:textId="77777777" w:rsidR="009F30FC" w:rsidRPr="005F1BD7" w:rsidRDefault="009F30FC" w:rsidP="00861A49">
            <w:pPr>
              <w:rPr>
                <w:sz w:val="18"/>
                <w:szCs w:val="18"/>
              </w:rPr>
            </w:pPr>
            <w:r w:rsidRPr="005F1BD7">
              <w:rPr>
                <w:sz w:val="18"/>
                <w:szCs w:val="18"/>
              </w:rPr>
              <w:t>Перегородки (3 этаж и мансарда) арматура</w:t>
            </w:r>
          </w:p>
        </w:tc>
        <w:tc>
          <w:tcPr>
            <w:tcW w:w="776" w:type="dxa"/>
            <w:tcBorders>
              <w:top w:val="nil"/>
              <w:left w:val="nil"/>
              <w:bottom w:val="single" w:sz="4" w:space="0" w:color="auto"/>
              <w:right w:val="single" w:sz="4" w:space="0" w:color="auto"/>
            </w:tcBorders>
            <w:shd w:val="clear" w:color="auto" w:fill="auto"/>
            <w:vAlign w:val="center"/>
            <w:hideMark/>
          </w:tcPr>
          <w:p w14:paraId="5060CCD6"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2C9F0423" w14:textId="77777777" w:rsidR="009F30FC" w:rsidRPr="005F1BD7" w:rsidRDefault="009F30FC" w:rsidP="00861A49">
            <w:pPr>
              <w:jc w:val="center"/>
              <w:rPr>
                <w:sz w:val="18"/>
                <w:szCs w:val="18"/>
              </w:rPr>
            </w:pPr>
            <w:r w:rsidRPr="005F1BD7">
              <w:rPr>
                <w:sz w:val="18"/>
                <w:szCs w:val="18"/>
              </w:rPr>
              <w:t xml:space="preserve">   1 000   </w:t>
            </w:r>
          </w:p>
        </w:tc>
        <w:tc>
          <w:tcPr>
            <w:tcW w:w="992" w:type="dxa"/>
            <w:tcBorders>
              <w:top w:val="nil"/>
              <w:left w:val="nil"/>
              <w:bottom w:val="single" w:sz="4" w:space="0" w:color="auto"/>
              <w:right w:val="single" w:sz="4" w:space="0" w:color="auto"/>
            </w:tcBorders>
            <w:shd w:val="clear" w:color="auto" w:fill="auto"/>
            <w:vAlign w:val="center"/>
            <w:hideMark/>
          </w:tcPr>
          <w:p w14:paraId="6B6E76BF"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7CE7AE5" w14:textId="77777777" w:rsidR="009F30FC" w:rsidRPr="005F1BD7" w:rsidRDefault="009F30FC" w:rsidP="00861A49">
            <w:pPr>
              <w:jc w:val="right"/>
              <w:rPr>
                <w:sz w:val="18"/>
                <w:szCs w:val="18"/>
              </w:rPr>
            </w:pPr>
            <w:r w:rsidRPr="005F1BD7">
              <w:rPr>
                <w:sz w:val="18"/>
                <w:szCs w:val="18"/>
              </w:rPr>
              <w:t xml:space="preserve">           500 000   </w:t>
            </w:r>
          </w:p>
        </w:tc>
        <w:tc>
          <w:tcPr>
            <w:tcW w:w="769" w:type="dxa"/>
            <w:tcBorders>
              <w:top w:val="nil"/>
              <w:left w:val="nil"/>
              <w:bottom w:val="single" w:sz="4" w:space="0" w:color="auto"/>
              <w:right w:val="single" w:sz="4" w:space="0" w:color="auto"/>
            </w:tcBorders>
            <w:shd w:val="clear" w:color="auto" w:fill="auto"/>
            <w:vAlign w:val="center"/>
            <w:hideMark/>
          </w:tcPr>
          <w:p w14:paraId="174D6043"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0E729F3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95B03A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7E9EE5" w14:textId="77777777" w:rsidR="009F30FC" w:rsidRPr="005F1BD7" w:rsidRDefault="009F30FC" w:rsidP="00861A49">
            <w:pPr>
              <w:jc w:val="center"/>
              <w:rPr>
                <w:sz w:val="18"/>
                <w:szCs w:val="18"/>
              </w:rPr>
            </w:pPr>
            <w:r w:rsidRPr="005F1BD7">
              <w:rPr>
                <w:sz w:val="18"/>
                <w:szCs w:val="18"/>
              </w:rPr>
              <w:t>79</w:t>
            </w:r>
          </w:p>
        </w:tc>
        <w:tc>
          <w:tcPr>
            <w:tcW w:w="3913" w:type="dxa"/>
            <w:tcBorders>
              <w:top w:val="nil"/>
              <w:left w:val="nil"/>
              <w:bottom w:val="single" w:sz="4" w:space="0" w:color="auto"/>
              <w:right w:val="single" w:sz="4" w:space="0" w:color="auto"/>
            </w:tcBorders>
            <w:shd w:val="clear" w:color="auto" w:fill="auto"/>
            <w:vAlign w:val="center"/>
            <w:hideMark/>
          </w:tcPr>
          <w:p w14:paraId="47A28C89" w14:textId="77777777" w:rsidR="009F30FC" w:rsidRPr="005F1BD7" w:rsidRDefault="009F30FC" w:rsidP="00861A49">
            <w:pPr>
              <w:rPr>
                <w:sz w:val="18"/>
                <w:szCs w:val="18"/>
              </w:rPr>
            </w:pPr>
            <w:r w:rsidRPr="005F1BD7">
              <w:rPr>
                <w:sz w:val="18"/>
                <w:szCs w:val="18"/>
              </w:rPr>
              <w:t>Перегородки (3 этаж и мансарда) работа</w:t>
            </w:r>
          </w:p>
        </w:tc>
        <w:tc>
          <w:tcPr>
            <w:tcW w:w="776" w:type="dxa"/>
            <w:tcBorders>
              <w:top w:val="nil"/>
              <w:left w:val="nil"/>
              <w:bottom w:val="single" w:sz="4" w:space="0" w:color="auto"/>
              <w:right w:val="single" w:sz="4" w:space="0" w:color="auto"/>
            </w:tcBorders>
            <w:shd w:val="clear" w:color="auto" w:fill="auto"/>
            <w:vAlign w:val="center"/>
            <w:hideMark/>
          </w:tcPr>
          <w:p w14:paraId="41F63956"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1E0282B8"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615D8497"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5BB47417"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34D66B0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20D4A8C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CD575B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3A8DE96" w14:textId="77777777" w:rsidR="009F30FC" w:rsidRPr="005F1BD7" w:rsidRDefault="009F30FC" w:rsidP="00861A49">
            <w:pPr>
              <w:jc w:val="center"/>
              <w:rPr>
                <w:sz w:val="18"/>
                <w:szCs w:val="18"/>
              </w:rPr>
            </w:pPr>
            <w:r w:rsidRPr="005F1BD7">
              <w:rPr>
                <w:sz w:val="18"/>
                <w:szCs w:val="18"/>
              </w:rPr>
              <w:t>80</w:t>
            </w:r>
          </w:p>
        </w:tc>
        <w:tc>
          <w:tcPr>
            <w:tcW w:w="3913" w:type="dxa"/>
            <w:tcBorders>
              <w:top w:val="nil"/>
              <w:left w:val="nil"/>
              <w:bottom w:val="single" w:sz="4" w:space="0" w:color="auto"/>
              <w:right w:val="single" w:sz="4" w:space="0" w:color="auto"/>
            </w:tcBorders>
            <w:shd w:val="clear" w:color="auto" w:fill="auto"/>
            <w:vAlign w:val="center"/>
            <w:hideMark/>
          </w:tcPr>
          <w:p w14:paraId="106FF910" w14:textId="77777777" w:rsidR="009F30FC" w:rsidRPr="005F1BD7" w:rsidRDefault="009F30FC" w:rsidP="00861A49">
            <w:pPr>
              <w:rPr>
                <w:sz w:val="18"/>
                <w:szCs w:val="18"/>
              </w:rPr>
            </w:pPr>
            <w:r w:rsidRPr="005F1BD7">
              <w:rPr>
                <w:sz w:val="18"/>
                <w:szCs w:val="18"/>
              </w:rPr>
              <w:t>Сейсмо-пояс</w:t>
            </w:r>
          </w:p>
        </w:tc>
        <w:tc>
          <w:tcPr>
            <w:tcW w:w="776" w:type="dxa"/>
            <w:tcBorders>
              <w:top w:val="nil"/>
              <w:left w:val="nil"/>
              <w:bottom w:val="single" w:sz="4" w:space="0" w:color="auto"/>
              <w:right w:val="single" w:sz="4" w:space="0" w:color="auto"/>
            </w:tcBorders>
            <w:shd w:val="clear" w:color="auto" w:fill="auto"/>
            <w:vAlign w:val="center"/>
            <w:hideMark/>
          </w:tcPr>
          <w:p w14:paraId="32B282C0"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054ED27A"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BED33D0"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5E993D3"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3CD8B049"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5FEFC7E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42B0D0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410A951" w14:textId="77777777" w:rsidR="009F30FC" w:rsidRPr="005F1BD7" w:rsidRDefault="009F30FC" w:rsidP="00861A49">
            <w:pPr>
              <w:jc w:val="center"/>
              <w:rPr>
                <w:sz w:val="18"/>
                <w:szCs w:val="18"/>
              </w:rPr>
            </w:pPr>
            <w:r w:rsidRPr="005F1BD7">
              <w:rPr>
                <w:sz w:val="18"/>
                <w:szCs w:val="18"/>
              </w:rPr>
              <w:t>81</w:t>
            </w:r>
          </w:p>
        </w:tc>
        <w:tc>
          <w:tcPr>
            <w:tcW w:w="3913" w:type="dxa"/>
            <w:tcBorders>
              <w:top w:val="nil"/>
              <w:left w:val="nil"/>
              <w:bottom w:val="single" w:sz="4" w:space="0" w:color="auto"/>
              <w:right w:val="single" w:sz="4" w:space="0" w:color="auto"/>
            </w:tcBorders>
            <w:shd w:val="clear" w:color="auto" w:fill="auto"/>
            <w:vAlign w:val="center"/>
            <w:hideMark/>
          </w:tcPr>
          <w:p w14:paraId="3E3C7419" w14:textId="77777777" w:rsidR="009F30FC" w:rsidRPr="005F1BD7" w:rsidRDefault="009F30FC" w:rsidP="00861A49">
            <w:pPr>
              <w:rPr>
                <w:sz w:val="18"/>
                <w:szCs w:val="18"/>
              </w:rPr>
            </w:pPr>
            <w:r w:rsidRPr="005F1BD7">
              <w:rPr>
                <w:sz w:val="18"/>
                <w:szCs w:val="18"/>
              </w:rPr>
              <w:t>Стены (мансарда) гипсокартон</w:t>
            </w:r>
          </w:p>
        </w:tc>
        <w:tc>
          <w:tcPr>
            <w:tcW w:w="776" w:type="dxa"/>
            <w:tcBorders>
              <w:top w:val="nil"/>
              <w:left w:val="nil"/>
              <w:bottom w:val="single" w:sz="4" w:space="0" w:color="auto"/>
              <w:right w:val="single" w:sz="4" w:space="0" w:color="auto"/>
            </w:tcBorders>
            <w:shd w:val="clear" w:color="auto" w:fill="auto"/>
            <w:vAlign w:val="center"/>
            <w:hideMark/>
          </w:tcPr>
          <w:p w14:paraId="303EBDAC" w14:textId="77777777" w:rsidR="009F30FC" w:rsidRPr="005F1BD7" w:rsidRDefault="009F30FC" w:rsidP="00861A49">
            <w:pPr>
              <w:jc w:val="center"/>
              <w:rPr>
                <w:sz w:val="18"/>
                <w:szCs w:val="18"/>
              </w:rPr>
            </w:pPr>
            <w:r w:rsidRPr="005F1BD7">
              <w:rPr>
                <w:sz w:val="18"/>
                <w:szCs w:val="18"/>
              </w:rPr>
              <w:t>лист</w:t>
            </w:r>
          </w:p>
        </w:tc>
        <w:tc>
          <w:tcPr>
            <w:tcW w:w="765" w:type="dxa"/>
            <w:tcBorders>
              <w:top w:val="nil"/>
              <w:left w:val="nil"/>
              <w:bottom w:val="single" w:sz="4" w:space="0" w:color="auto"/>
              <w:right w:val="single" w:sz="4" w:space="0" w:color="auto"/>
            </w:tcBorders>
            <w:shd w:val="clear" w:color="auto" w:fill="auto"/>
            <w:vAlign w:val="center"/>
            <w:hideMark/>
          </w:tcPr>
          <w:p w14:paraId="71FF3A1C" w14:textId="77777777" w:rsidR="009F30FC" w:rsidRPr="005F1BD7" w:rsidRDefault="009F30FC" w:rsidP="00861A49">
            <w:pPr>
              <w:jc w:val="center"/>
              <w:rPr>
                <w:sz w:val="18"/>
                <w:szCs w:val="18"/>
              </w:rPr>
            </w:pPr>
            <w:r w:rsidRPr="005F1BD7">
              <w:rPr>
                <w:sz w:val="18"/>
                <w:szCs w:val="18"/>
              </w:rPr>
              <w:t xml:space="preserve">      170   </w:t>
            </w:r>
          </w:p>
        </w:tc>
        <w:tc>
          <w:tcPr>
            <w:tcW w:w="992" w:type="dxa"/>
            <w:tcBorders>
              <w:top w:val="nil"/>
              <w:left w:val="nil"/>
              <w:bottom w:val="single" w:sz="4" w:space="0" w:color="auto"/>
              <w:right w:val="single" w:sz="4" w:space="0" w:color="auto"/>
            </w:tcBorders>
            <w:shd w:val="clear" w:color="auto" w:fill="auto"/>
            <w:vAlign w:val="center"/>
            <w:hideMark/>
          </w:tcPr>
          <w:p w14:paraId="67654113" w14:textId="77777777" w:rsidR="009F30FC" w:rsidRPr="005F1BD7" w:rsidRDefault="009F30FC" w:rsidP="00861A49">
            <w:pPr>
              <w:jc w:val="center"/>
              <w:rPr>
                <w:sz w:val="18"/>
                <w:szCs w:val="18"/>
              </w:rPr>
            </w:pPr>
            <w:r w:rsidRPr="005F1BD7">
              <w:rPr>
                <w:sz w:val="18"/>
                <w:szCs w:val="18"/>
              </w:rPr>
              <w:t xml:space="preserve">        2 200   </w:t>
            </w:r>
          </w:p>
        </w:tc>
        <w:tc>
          <w:tcPr>
            <w:tcW w:w="1301" w:type="dxa"/>
            <w:tcBorders>
              <w:top w:val="nil"/>
              <w:left w:val="nil"/>
              <w:bottom w:val="single" w:sz="4" w:space="0" w:color="auto"/>
              <w:right w:val="single" w:sz="4" w:space="0" w:color="auto"/>
            </w:tcBorders>
            <w:shd w:val="clear" w:color="auto" w:fill="auto"/>
            <w:vAlign w:val="center"/>
            <w:hideMark/>
          </w:tcPr>
          <w:p w14:paraId="327E6E50" w14:textId="77777777" w:rsidR="009F30FC" w:rsidRPr="005F1BD7" w:rsidRDefault="009F30FC" w:rsidP="00861A49">
            <w:pPr>
              <w:jc w:val="right"/>
              <w:rPr>
                <w:sz w:val="18"/>
                <w:szCs w:val="18"/>
              </w:rPr>
            </w:pPr>
            <w:r w:rsidRPr="005F1BD7">
              <w:rPr>
                <w:sz w:val="18"/>
                <w:szCs w:val="18"/>
              </w:rPr>
              <w:t xml:space="preserve">           374 000   </w:t>
            </w:r>
          </w:p>
        </w:tc>
        <w:tc>
          <w:tcPr>
            <w:tcW w:w="769" w:type="dxa"/>
            <w:tcBorders>
              <w:top w:val="nil"/>
              <w:left w:val="nil"/>
              <w:bottom w:val="single" w:sz="4" w:space="0" w:color="auto"/>
              <w:right w:val="single" w:sz="4" w:space="0" w:color="auto"/>
            </w:tcBorders>
            <w:shd w:val="clear" w:color="auto" w:fill="auto"/>
            <w:vAlign w:val="center"/>
            <w:hideMark/>
          </w:tcPr>
          <w:p w14:paraId="375AC8EE"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0DB3272"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8C00FE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2A0195D" w14:textId="77777777" w:rsidR="009F30FC" w:rsidRPr="005F1BD7" w:rsidRDefault="009F30FC" w:rsidP="00861A49">
            <w:pPr>
              <w:jc w:val="center"/>
              <w:rPr>
                <w:sz w:val="18"/>
                <w:szCs w:val="18"/>
              </w:rPr>
            </w:pPr>
            <w:r w:rsidRPr="005F1BD7">
              <w:rPr>
                <w:sz w:val="18"/>
                <w:szCs w:val="18"/>
              </w:rPr>
              <w:t>82</w:t>
            </w:r>
          </w:p>
        </w:tc>
        <w:tc>
          <w:tcPr>
            <w:tcW w:w="3913" w:type="dxa"/>
            <w:tcBorders>
              <w:top w:val="nil"/>
              <w:left w:val="nil"/>
              <w:bottom w:val="single" w:sz="4" w:space="0" w:color="auto"/>
              <w:right w:val="single" w:sz="4" w:space="0" w:color="auto"/>
            </w:tcBorders>
            <w:shd w:val="clear" w:color="auto" w:fill="auto"/>
            <w:vAlign w:val="center"/>
            <w:hideMark/>
          </w:tcPr>
          <w:p w14:paraId="32F9F1BB" w14:textId="77777777" w:rsidR="009F30FC" w:rsidRPr="005F1BD7" w:rsidRDefault="009F30FC" w:rsidP="00861A49">
            <w:pPr>
              <w:rPr>
                <w:sz w:val="18"/>
                <w:szCs w:val="18"/>
              </w:rPr>
            </w:pPr>
            <w:r w:rsidRPr="005F1BD7">
              <w:rPr>
                <w:sz w:val="18"/>
                <w:szCs w:val="18"/>
              </w:rPr>
              <w:t>Шпаклевка (мансарда) алинекс</w:t>
            </w:r>
          </w:p>
        </w:tc>
        <w:tc>
          <w:tcPr>
            <w:tcW w:w="776" w:type="dxa"/>
            <w:tcBorders>
              <w:top w:val="nil"/>
              <w:left w:val="nil"/>
              <w:bottom w:val="single" w:sz="4" w:space="0" w:color="auto"/>
              <w:right w:val="single" w:sz="4" w:space="0" w:color="auto"/>
            </w:tcBorders>
            <w:shd w:val="clear" w:color="auto" w:fill="auto"/>
            <w:vAlign w:val="center"/>
            <w:hideMark/>
          </w:tcPr>
          <w:p w14:paraId="39BB70D2"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66E3F29E" w14:textId="77777777" w:rsidR="009F30FC" w:rsidRPr="005F1BD7" w:rsidRDefault="009F30FC" w:rsidP="00861A49">
            <w:pPr>
              <w:jc w:val="center"/>
              <w:rPr>
                <w:sz w:val="18"/>
                <w:szCs w:val="18"/>
              </w:rPr>
            </w:pPr>
            <w:r w:rsidRPr="005F1BD7">
              <w:rPr>
                <w:sz w:val="18"/>
                <w:szCs w:val="18"/>
              </w:rPr>
              <w:t xml:space="preserve">        75   </w:t>
            </w:r>
          </w:p>
        </w:tc>
        <w:tc>
          <w:tcPr>
            <w:tcW w:w="992" w:type="dxa"/>
            <w:tcBorders>
              <w:top w:val="nil"/>
              <w:left w:val="nil"/>
              <w:bottom w:val="single" w:sz="4" w:space="0" w:color="auto"/>
              <w:right w:val="single" w:sz="4" w:space="0" w:color="auto"/>
            </w:tcBorders>
            <w:shd w:val="clear" w:color="auto" w:fill="auto"/>
            <w:vAlign w:val="center"/>
            <w:hideMark/>
          </w:tcPr>
          <w:p w14:paraId="51DF786E"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051BF66C" w14:textId="77777777" w:rsidR="009F30FC" w:rsidRPr="005F1BD7" w:rsidRDefault="009F30FC" w:rsidP="00861A49">
            <w:pPr>
              <w:jc w:val="right"/>
              <w:rPr>
                <w:sz w:val="18"/>
                <w:szCs w:val="18"/>
              </w:rPr>
            </w:pPr>
            <w:r w:rsidRPr="005F1BD7">
              <w:rPr>
                <w:sz w:val="18"/>
                <w:szCs w:val="18"/>
              </w:rPr>
              <w:t xml:space="preserve">             90 000   </w:t>
            </w:r>
          </w:p>
        </w:tc>
        <w:tc>
          <w:tcPr>
            <w:tcW w:w="769" w:type="dxa"/>
            <w:tcBorders>
              <w:top w:val="nil"/>
              <w:left w:val="nil"/>
              <w:bottom w:val="single" w:sz="4" w:space="0" w:color="auto"/>
              <w:right w:val="single" w:sz="4" w:space="0" w:color="auto"/>
            </w:tcBorders>
            <w:shd w:val="clear" w:color="auto" w:fill="auto"/>
            <w:vAlign w:val="center"/>
            <w:hideMark/>
          </w:tcPr>
          <w:p w14:paraId="1CC93446"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6DE72D4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78FFAC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B2FAD92" w14:textId="77777777" w:rsidR="009F30FC" w:rsidRPr="005F1BD7" w:rsidRDefault="009F30FC" w:rsidP="00861A49">
            <w:pPr>
              <w:jc w:val="center"/>
              <w:rPr>
                <w:sz w:val="18"/>
                <w:szCs w:val="18"/>
              </w:rPr>
            </w:pPr>
            <w:r w:rsidRPr="005F1BD7">
              <w:rPr>
                <w:sz w:val="18"/>
                <w:szCs w:val="18"/>
              </w:rPr>
              <w:t>83</w:t>
            </w:r>
          </w:p>
        </w:tc>
        <w:tc>
          <w:tcPr>
            <w:tcW w:w="3913" w:type="dxa"/>
            <w:tcBorders>
              <w:top w:val="nil"/>
              <w:left w:val="nil"/>
              <w:bottom w:val="single" w:sz="4" w:space="0" w:color="auto"/>
              <w:right w:val="single" w:sz="4" w:space="0" w:color="auto"/>
            </w:tcBorders>
            <w:shd w:val="clear" w:color="auto" w:fill="auto"/>
            <w:vAlign w:val="center"/>
            <w:hideMark/>
          </w:tcPr>
          <w:p w14:paraId="4F2295E7" w14:textId="77777777" w:rsidR="009F30FC" w:rsidRPr="005F1BD7" w:rsidRDefault="009F30FC" w:rsidP="00861A49">
            <w:pPr>
              <w:rPr>
                <w:sz w:val="18"/>
                <w:szCs w:val="18"/>
              </w:rPr>
            </w:pPr>
            <w:r w:rsidRPr="005F1BD7">
              <w:rPr>
                <w:sz w:val="18"/>
                <w:szCs w:val="18"/>
              </w:rPr>
              <w:t>Шпаклевка (мансарда) работа</w:t>
            </w:r>
          </w:p>
        </w:tc>
        <w:tc>
          <w:tcPr>
            <w:tcW w:w="776" w:type="dxa"/>
            <w:tcBorders>
              <w:top w:val="nil"/>
              <w:left w:val="nil"/>
              <w:bottom w:val="single" w:sz="4" w:space="0" w:color="auto"/>
              <w:right w:val="single" w:sz="4" w:space="0" w:color="auto"/>
            </w:tcBorders>
            <w:shd w:val="clear" w:color="auto" w:fill="auto"/>
            <w:vAlign w:val="center"/>
            <w:hideMark/>
          </w:tcPr>
          <w:p w14:paraId="7CDD8CEA"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5A73F095"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2CE15C79"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5CA5475A"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4BAF26C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196F8D6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FA7DA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994D979" w14:textId="77777777" w:rsidR="009F30FC" w:rsidRPr="005F1BD7" w:rsidRDefault="009F30FC" w:rsidP="00861A49">
            <w:pPr>
              <w:jc w:val="center"/>
              <w:rPr>
                <w:sz w:val="18"/>
                <w:szCs w:val="18"/>
              </w:rPr>
            </w:pPr>
            <w:r w:rsidRPr="005F1BD7">
              <w:rPr>
                <w:sz w:val="18"/>
                <w:szCs w:val="18"/>
              </w:rPr>
              <w:t>84</w:t>
            </w:r>
          </w:p>
        </w:tc>
        <w:tc>
          <w:tcPr>
            <w:tcW w:w="3913" w:type="dxa"/>
            <w:tcBorders>
              <w:top w:val="nil"/>
              <w:left w:val="nil"/>
              <w:bottom w:val="single" w:sz="4" w:space="0" w:color="auto"/>
              <w:right w:val="single" w:sz="4" w:space="0" w:color="auto"/>
            </w:tcBorders>
            <w:shd w:val="clear" w:color="auto" w:fill="auto"/>
            <w:vAlign w:val="center"/>
            <w:hideMark/>
          </w:tcPr>
          <w:p w14:paraId="7E67B25F" w14:textId="77777777" w:rsidR="009F30FC" w:rsidRPr="005F1BD7" w:rsidRDefault="009F30FC" w:rsidP="00861A49">
            <w:pPr>
              <w:rPr>
                <w:sz w:val="18"/>
                <w:szCs w:val="18"/>
              </w:rPr>
            </w:pPr>
            <w:r w:rsidRPr="005F1BD7">
              <w:rPr>
                <w:sz w:val="18"/>
                <w:szCs w:val="18"/>
              </w:rPr>
              <w:t>Обои (работа,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6B32E849"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B062970"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6707D56"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3485294E"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738E5FBD"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37FBBDA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A723CA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57F05B5" w14:textId="77777777" w:rsidR="009F30FC" w:rsidRPr="005F1BD7" w:rsidRDefault="009F30FC" w:rsidP="00861A49">
            <w:pPr>
              <w:jc w:val="center"/>
              <w:rPr>
                <w:sz w:val="18"/>
                <w:szCs w:val="18"/>
              </w:rPr>
            </w:pPr>
            <w:r w:rsidRPr="005F1BD7">
              <w:rPr>
                <w:sz w:val="18"/>
                <w:szCs w:val="18"/>
              </w:rPr>
              <w:t>85</w:t>
            </w:r>
          </w:p>
        </w:tc>
        <w:tc>
          <w:tcPr>
            <w:tcW w:w="3913" w:type="dxa"/>
            <w:tcBorders>
              <w:top w:val="nil"/>
              <w:left w:val="nil"/>
              <w:bottom w:val="single" w:sz="4" w:space="0" w:color="auto"/>
              <w:right w:val="single" w:sz="4" w:space="0" w:color="auto"/>
            </w:tcBorders>
            <w:shd w:val="clear" w:color="auto" w:fill="auto"/>
            <w:vAlign w:val="center"/>
            <w:hideMark/>
          </w:tcPr>
          <w:p w14:paraId="250ADF6D" w14:textId="77777777" w:rsidR="009F30FC" w:rsidRPr="005F1BD7" w:rsidRDefault="009F30FC" w:rsidP="00861A49">
            <w:pPr>
              <w:rPr>
                <w:sz w:val="18"/>
                <w:szCs w:val="18"/>
              </w:rPr>
            </w:pPr>
            <w:r w:rsidRPr="005F1BD7">
              <w:rPr>
                <w:sz w:val="18"/>
                <w:szCs w:val="18"/>
              </w:rPr>
              <w:t>Пол (мансарда)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2D2A1704"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42C1B3B1"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1C1772D5"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4A9D0D93"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061EA316"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60633EEF"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A0A73C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B8DA6BC" w14:textId="77777777" w:rsidR="009F30FC" w:rsidRPr="005F1BD7" w:rsidRDefault="009F30FC" w:rsidP="00861A49">
            <w:pPr>
              <w:jc w:val="center"/>
              <w:rPr>
                <w:sz w:val="18"/>
                <w:szCs w:val="18"/>
              </w:rPr>
            </w:pPr>
            <w:r w:rsidRPr="005F1BD7">
              <w:rPr>
                <w:sz w:val="18"/>
                <w:szCs w:val="18"/>
              </w:rPr>
              <w:t>86</w:t>
            </w:r>
          </w:p>
        </w:tc>
        <w:tc>
          <w:tcPr>
            <w:tcW w:w="3913" w:type="dxa"/>
            <w:tcBorders>
              <w:top w:val="nil"/>
              <w:left w:val="nil"/>
              <w:bottom w:val="single" w:sz="4" w:space="0" w:color="auto"/>
              <w:right w:val="single" w:sz="4" w:space="0" w:color="auto"/>
            </w:tcBorders>
            <w:shd w:val="clear" w:color="auto" w:fill="auto"/>
            <w:vAlign w:val="center"/>
            <w:hideMark/>
          </w:tcPr>
          <w:p w14:paraId="344272DC" w14:textId="77777777" w:rsidR="009F30FC" w:rsidRPr="005F1BD7" w:rsidRDefault="009F30FC" w:rsidP="00861A49">
            <w:pPr>
              <w:rPr>
                <w:sz w:val="18"/>
                <w:szCs w:val="18"/>
              </w:rPr>
            </w:pPr>
            <w:r w:rsidRPr="005F1BD7">
              <w:rPr>
                <w:sz w:val="18"/>
                <w:szCs w:val="18"/>
              </w:rPr>
              <w:t>Пол (мансарда)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743D1F6F"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67EBEA65"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608C154F"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791A51C3" w14:textId="77777777" w:rsidR="009F30FC" w:rsidRPr="005F1BD7" w:rsidRDefault="009F30FC" w:rsidP="00861A49">
            <w:pPr>
              <w:jc w:val="right"/>
              <w:rPr>
                <w:sz w:val="18"/>
                <w:szCs w:val="18"/>
              </w:rPr>
            </w:pPr>
            <w:r w:rsidRPr="005F1BD7">
              <w:rPr>
                <w:sz w:val="18"/>
                <w:szCs w:val="18"/>
              </w:rPr>
              <w:t xml:space="preserve">           301 490   </w:t>
            </w:r>
          </w:p>
        </w:tc>
        <w:tc>
          <w:tcPr>
            <w:tcW w:w="769" w:type="dxa"/>
            <w:tcBorders>
              <w:top w:val="nil"/>
              <w:left w:val="nil"/>
              <w:bottom w:val="single" w:sz="4" w:space="0" w:color="auto"/>
              <w:right w:val="single" w:sz="4" w:space="0" w:color="auto"/>
            </w:tcBorders>
            <w:shd w:val="clear" w:color="auto" w:fill="auto"/>
            <w:vAlign w:val="center"/>
            <w:hideMark/>
          </w:tcPr>
          <w:p w14:paraId="01BF8C6C"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2C7AB1F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1D966F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E086D5C" w14:textId="77777777" w:rsidR="009F30FC" w:rsidRPr="005F1BD7" w:rsidRDefault="009F30FC" w:rsidP="00861A49">
            <w:pPr>
              <w:jc w:val="center"/>
              <w:rPr>
                <w:sz w:val="18"/>
                <w:szCs w:val="18"/>
              </w:rPr>
            </w:pPr>
            <w:r w:rsidRPr="005F1BD7">
              <w:rPr>
                <w:sz w:val="18"/>
                <w:szCs w:val="18"/>
              </w:rPr>
              <w:t>87</w:t>
            </w:r>
          </w:p>
        </w:tc>
        <w:tc>
          <w:tcPr>
            <w:tcW w:w="3913" w:type="dxa"/>
            <w:tcBorders>
              <w:top w:val="nil"/>
              <w:left w:val="nil"/>
              <w:bottom w:val="single" w:sz="4" w:space="0" w:color="auto"/>
              <w:right w:val="single" w:sz="4" w:space="0" w:color="auto"/>
            </w:tcBorders>
            <w:shd w:val="clear" w:color="auto" w:fill="auto"/>
            <w:vAlign w:val="center"/>
            <w:hideMark/>
          </w:tcPr>
          <w:p w14:paraId="24585B22" w14:textId="77777777" w:rsidR="009F30FC" w:rsidRPr="005F1BD7" w:rsidRDefault="009F30FC" w:rsidP="00861A49">
            <w:pPr>
              <w:rPr>
                <w:sz w:val="18"/>
                <w:szCs w:val="18"/>
              </w:rPr>
            </w:pPr>
            <w:r w:rsidRPr="005F1BD7">
              <w:rPr>
                <w:sz w:val="18"/>
                <w:szCs w:val="18"/>
              </w:rPr>
              <w:t>Пол (мансарда) паркет</w:t>
            </w:r>
          </w:p>
        </w:tc>
        <w:tc>
          <w:tcPr>
            <w:tcW w:w="776" w:type="dxa"/>
            <w:tcBorders>
              <w:top w:val="nil"/>
              <w:left w:val="nil"/>
              <w:bottom w:val="single" w:sz="4" w:space="0" w:color="auto"/>
              <w:right w:val="single" w:sz="4" w:space="0" w:color="auto"/>
            </w:tcBorders>
            <w:shd w:val="clear" w:color="auto" w:fill="auto"/>
            <w:vAlign w:val="center"/>
            <w:hideMark/>
          </w:tcPr>
          <w:p w14:paraId="6CACF2CD"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41EB9F4E"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074B3E7E"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6CA9225D" w14:textId="77777777" w:rsidR="009F30FC" w:rsidRPr="005F1BD7" w:rsidRDefault="009F30FC" w:rsidP="00861A49">
            <w:pPr>
              <w:jc w:val="right"/>
              <w:rPr>
                <w:sz w:val="18"/>
                <w:szCs w:val="18"/>
              </w:rPr>
            </w:pPr>
            <w:r w:rsidRPr="005F1BD7">
              <w:rPr>
                <w:sz w:val="18"/>
                <w:szCs w:val="18"/>
              </w:rPr>
              <w:t xml:space="preserve">        2 153 500   </w:t>
            </w:r>
          </w:p>
        </w:tc>
        <w:tc>
          <w:tcPr>
            <w:tcW w:w="769" w:type="dxa"/>
            <w:tcBorders>
              <w:top w:val="nil"/>
              <w:left w:val="nil"/>
              <w:bottom w:val="single" w:sz="4" w:space="0" w:color="auto"/>
              <w:right w:val="single" w:sz="4" w:space="0" w:color="auto"/>
            </w:tcBorders>
            <w:shd w:val="clear" w:color="auto" w:fill="auto"/>
            <w:vAlign w:val="center"/>
            <w:hideMark/>
          </w:tcPr>
          <w:p w14:paraId="2F984BA3"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009A7DD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7E1AB2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C50A3E5" w14:textId="77777777" w:rsidR="009F30FC" w:rsidRPr="005F1BD7" w:rsidRDefault="009F30FC" w:rsidP="00861A49">
            <w:pPr>
              <w:jc w:val="center"/>
              <w:rPr>
                <w:sz w:val="18"/>
                <w:szCs w:val="18"/>
              </w:rPr>
            </w:pPr>
            <w:r w:rsidRPr="005F1BD7">
              <w:rPr>
                <w:sz w:val="18"/>
                <w:szCs w:val="18"/>
              </w:rPr>
              <w:t>88</w:t>
            </w:r>
          </w:p>
        </w:tc>
        <w:tc>
          <w:tcPr>
            <w:tcW w:w="3913" w:type="dxa"/>
            <w:tcBorders>
              <w:top w:val="nil"/>
              <w:left w:val="nil"/>
              <w:bottom w:val="single" w:sz="4" w:space="0" w:color="auto"/>
              <w:right w:val="single" w:sz="4" w:space="0" w:color="auto"/>
            </w:tcBorders>
            <w:shd w:val="clear" w:color="auto" w:fill="auto"/>
            <w:vAlign w:val="center"/>
            <w:hideMark/>
          </w:tcPr>
          <w:p w14:paraId="4CAC5F08" w14:textId="77777777" w:rsidR="009F30FC" w:rsidRPr="005F1BD7" w:rsidRDefault="009F30FC" w:rsidP="00861A49">
            <w:pPr>
              <w:rPr>
                <w:sz w:val="18"/>
                <w:szCs w:val="18"/>
              </w:rPr>
            </w:pPr>
            <w:r w:rsidRPr="005F1BD7">
              <w:rPr>
                <w:sz w:val="18"/>
                <w:szCs w:val="18"/>
              </w:rPr>
              <w:t>Пол (мансарда) паркет работа</w:t>
            </w:r>
          </w:p>
        </w:tc>
        <w:tc>
          <w:tcPr>
            <w:tcW w:w="776" w:type="dxa"/>
            <w:tcBorders>
              <w:top w:val="nil"/>
              <w:left w:val="nil"/>
              <w:bottom w:val="single" w:sz="4" w:space="0" w:color="auto"/>
              <w:right w:val="single" w:sz="4" w:space="0" w:color="auto"/>
            </w:tcBorders>
            <w:shd w:val="clear" w:color="auto" w:fill="auto"/>
            <w:vAlign w:val="center"/>
            <w:hideMark/>
          </w:tcPr>
          <w:p w14:paraId="0BC6A3C1"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5E84E187"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2ACCDDA6"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105FE879" w14:textId="77777777" w:rsidR="009F30FC" w:rsidRPr="005F1BD7" w:rsidRDefault="009F30FC" w:rsidP="00861A49">
            <w:pPr>
              <w:jc w:val="right"/>
              <w:rPr>
                <w:sz w:val="18"/>
                <w:szCs w:val="18"/>
              </w:rPr>
            </w:pPr>
            <w:r w:rsidRPr="005F1BD7">
              <w:rPr>
                <w:sz w:val="18"/>
                <w:szCs w:val="18"/>
              </w:rPr>
              <w:t xml:space="preserve">           646 050   </w:t>
            </w:r>
          </w:p>
        </w:tc>
        <w:tc>
          <w:tcPr>
            <w:tcW w:w="769" w:type="dxa"/>
            <w:tcBorders>
              <w:top w:val="nil"/>
              <w:left w:val="nil"/>
              <w:bottom w:val="single" w:sz="4" w:space="0" w:color="auto"/>
              <w:right w:val="single" w:sz="4" w:space="0" w:color="auto"/>
            </w:tcBorders>
            <w:shd w:val="clear" w:color="auto" w:fill="auto"/>
            <w:vAlign w:val="center"/>
            <w:hideMark/>
          </w:tcPr>
          <w:p w14:paraId="4A66222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4B3914D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FDCDE7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76F438B" w14:textId="77777777" w:rsidR="009F30FC" w:rsidRPr="005F1BD7" w:rsidRDefault="009F30FC" w:rsidP="00861A49">
            <w:pPr>
              <w:jc w:val="center"/>
              <w:rPr>
                <w:sz w:val="18"/>
                <w:szCs w:val="18"/>
              </w:rPr>
            </w:pPr>
            <w:r w:rsidRPr="005F1BD7">
              <w:rPr>
                <w:sz w:val="18"/>
                <w:szCs w:val="18"/>
              </w:rPr>
              <w:t>89</w:t>
            </w:r>
          </w:p>
        </w:tc>
        <w:tc>
          <w:tcPr>
            <w:tcW w:w="3913" w:type="dxa"/>
            <w:tcBorders>
              <w:top w:val="nil"/>
              <w:left w:val="nil"/>
              <w:bottom w:val="single" w:sz="4" w:space="0" w:color="auto"/>
              <w:right w:val="single" w:sz="4" w:space="0" w:color="auto"/>
            </w:tcBorders>
            <w:shd w:val="clear" w:color="auto" w:fill="auto"/>
            <w:vAlign w:val="center"/>
            <w:hideMark/>
          </w:tcPr>
          <w:p w14:paraId="627EFF90" w14:textId="77777777" w:rsidR="009F30FC" w:rsidRPr="005F1BD7" w:rsidRDefault="009F30FC" w:rsidP="00861A49">
            <w:pPr>
              <w:rPr>
                <w:sz w:val="18"/>
                <w:szCs w:val="18"/>
              </w:rPr>
            </w:pPr>
            <w:r w:rsidRPr="005F1BD7">
              <w:rPr>
                <w:sz w:val="18"/>
                <w:szCs w:val="18"/>
              </w:rPr>
              <w:t>Потолок (мансарда)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3D1F2FDF"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07C61D0"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6EC166AA"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0C8C7C93"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0493CDC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549EB8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8DE456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4FB8A7" w14:textId="77777777" w:rsidR="009F30FC" w:rsidRPr="005F1BD7" w:rsidRDefault="009F30FC" w:rsidP="00861A49">
            <w:pPr>
              <w:jc w:val="center"/>
              <w:rPr>
                <w:sz w:val="18"/>
                <w:szCs w:val="18"/>
              </w:rPr>
            </w:pPr>
            <w:r w:rsidRPr="005F1BD7">
              <w:rPr>
                <w:sz w:val="18"/>
                <w:szCs w:val="18"/>
              </w:rPr>
              <w:t>90</w:t>
            </w:r>
          </w:p>
        </w:tc>
        <w:tc>
          <w:tcPr>
            <w:tcW w:w="3913" w:type="dxa"/>
            <w:tcBorders>
              <w:top w:val="nil"/>
              <w:left w:val="nil"/>
              <w:bottom w:val="single" w:sz="4" w:space="0" w:color="auto"/>
              <w:right w:val="single" w:sz="4" w:space="0" w:color="auto"/>
            </w:tcBorders>
            <w:shd w:val="clear" w:color="auto" w:fill="auto"/>
            <w:vAlign w:val="center"/>
            <w:hideMark/>
          </w:tcPr>
          <w:p w14:paraId="186B9957" w14:textId="77777777" w:rsidR="009F30FC" w:rsidRPr="005F1BD7" w:rsidRDefault="009F30FC" w:rsidP="00861A49">
            <w:pPr>
              <w:rPr>
                <w:sz w:val="18"/>
                <w:szCs w:val="18"/>
              </w:rPr>
            </w:pPr>
            <w:r w:rsidRPr="005F1BD7">
              <w:rPr>
                <w:sz w:val="18"/>
                <w:szCs w:val="18"/>
              </w:rPr>
              <w:t>Потолок (мансарда)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72E65AB2"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A32526F" w14:textId="77777777" w:rsidR="009F30FC" w:rsidRPr="005F1BD7" w:rsidRDefault="009F30FC" w:rsidP="00861A49">
            <w:pPr>
              <w:jc w:val="center"/>
              <w:rPr>
                <w:sz w:val="18"/>
                <w:szCs w:val="18"/>
              </w:rPr>
            </w:pPr>
            <w:r w:rsidRPr="005F1BD7">
              <w:rPr>
                <w:sz w:val="18"/>
                <w:szCs w:val="18"/>
              </w:rPr>
              <w:t xml:space="preserve">      431   </w:t>
            </w:r>
          </w:p>
        </w:tc>
        <w:tc>
          <w:tcPr>
            <w:tcW w:w="992" w:type="dxa"/>
            <w:tcBorders>
              <w:top w:val="nil"/>
              <w:left w:val="nil"/>
              <w:bottom w:val="single" w:sz="4" w:space="0" w:color="auto"/>
              <w:right w:val="single" w:sz="4" w:space="0" w:color="auto"/>
            </w:tcBorders>
            <w:shd w:val="clear" w:color="auto" w:fill="auto"/>
            <w:vAlign w:val="center"/>
            <w:hideMark/>
          </w:tcPr>
          <w:p w14:paraId="479111DD"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23672534" w14:textId="77777777" w:rsidR="009F30FC" w:rsidRPr="005F1BD7" w:rsidRDefault="009F30FC" w:rsidP="00861A49">
            <w:pPr>
              <w:jc w:val="right"/>
              <w:rPr>
                <w:sz w:val="18"/>
                <w:szCs w:val="18"/>
              </w:rPr>
            </w:pPr>
            <w:r w:rsidRPr="005F1BD7">
              <w:rPr>
                <w:sz w:val="18"/>
                <w:szCs w:val="18"/>
              </w:rPr>
              <w:t xml:space="preserve">           215 350   </w:t>
            </w:r>
          </w:p>
        </w:tc>
        <w:tc>
          <w:tcPr>
            <w:tcW w:w="769" w:type="dxa"/>
            <w:tcBorders>
              <w:top w:val="nil"/>
              <w:left w:val="nil"/>
              <w:bottom w:val="single" w:sz="4" w:space="0" w:color="auto"/>
              <w:right w:val="single" w:sz="4" w:space="0" w:color="auto"/>
            </w:tcBorders>
            <w:shd w:val="clear" w:color="auto" w:fill="auto"/>
            <w:vAlign w:val="center"/>
            <w:hideMark/>
          </w:tcPr>
          <w:p w14:paraId="470AEE2B"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095FBCE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A6070D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21A5531" w14:textId="77777777" w:rsidR="009F30FC" w:rsidRPr="005F1BD7" w:rsidRDefault="009F30FC" w:rsidP="00861A49">
            <w:pPr>
              <w:jc w:val="center"/>
              <w:rPr>
                <w:sz w:val="18"/>
                <w:szCs w:val="18"/>
              </w:rPr>
            </w:pPr>
            <w:r w:rsidRPr="005F1BD7">
              <w:rPr>
                <w:sz w:val="18"/>
                <w:szCs w:val="18"/>
              </w:rPr>
              <w:t>91</w:t>
            </w:r>
          </w:p>
        </w:tc>
        <w:tc>
          <w:tcPr>
            <w:tcW w:w="3913" w:type="dxa"/>
            <w:tcBorders>
              <w:top w:val="nil"/>
              <w:left w:val="nil"/>
              <w:bottom w:val="single" w:sz="4" w:space="0" w:color="auto"/>
              <w:right w:val="single" w:sz="4" w:space="0" w:color="auto"/>
            </w:tcBorders>
            <w:shd w:val="clear" w:color="auto" w:fill="auto"/>
            <w:vAlign w:val="center"/>
            <w:hideMark/>
          </w:tcPr>
          <w:p w14:paraId="0743168A" w14:textId="77777777" w:rsidR="009F30FC" w:rsidRPr="005F1BD7" w:rsidRDefault="009F30FC" w:rsidP="00861A49">
            <w:pPr>
              <w:rPr>
                <w:sz w:val="18"/>
                <w:szCs w:val="18"/>
              </w:rPr>
            </w:pPr>
            <w:r w:rsidRPr="005F1BD7">
              <w:rPr>
                <w:sz w:val="18"/>
                <w:szCs w:val="18"/>
              </w:rPr>
              <w:t>Кровля</w:t>
            </w:r>
          </w:p>
        </w:tc>
        <w:tc>
          <w:tcPr>
            <w:tcW w:w="776" w:type="dxa"/>
            <w:tcBorders>
              <w:top w:val="nil"/>
              <w:left w:val="nil"/>
              <w:bottom w:val="single" w:sz="4" w:space="0" w:color="auto"/>
              <w:right w:val="single" w:sz="4" w:space="0" w:color="auto"/>
            </w:tcBorders>
            <w:shd w:val="clear" w:color="auto" w:fill="auto"/>
            <w:vAlign w:val="center"/>
            <w:hideMark/>
          </w:tcPr>
          <w:p w14:paraId="33C4688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0EAC5F5"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9B9035A"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9C241C6" w14:textId="77777777" w:rsidR="009F30FC" w:rsidRPr="005F1BD7" w:rsidRDefault="009F30FC" w:rsidP="00861A49">
            <w:pPr>
              <w:jc w:val="right"/>
              <w:rPr>
                <w:sz w:val="18"/>
                <w:szCs w:val="18"/>
              </w:rPr>
            </w:pPr>
            <w:r w:rsidRPr="005F1BD7">
              <w:rPr>
                <w:sz w:val="18"/>
                <w:szCs w:val="18"/>
              </w:rPr>
              <w:t xml:space="preserve">        5 000 000   </w:t>
            </w:r>
          </w:p>
        </w:tc>
        <w:tc>
          <w:tcPr>
            <w:tcW w:w="769" w:type="dxa"/>
            <w:tcBorders>
              <w:top w:val="nil"/>
              <w:left w:val="nil"/>
              <w:bottom w:val="single" w:sz="4" w:space="0" w:color="auto"/>
              <w:right w:val="single" w:sz="4" w:space="0" w:color="auto"/>
            </w:tcBorders>
            <w:shd w:val="clear" w:color="auto" w:fill="auto"/>
            <w:vAlign w:val="center"/>
            <w:hideMark/>
          </w:tcPr>
          <w:p w14:paraId="5C623DF7"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FF0224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448E3E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0D68B0D" w14:textId="77777777" w:rsidR="009F30FC" w:rsidRPr="005F1BD7" w:rsidRDefault="009F30FC" w:rsidP="00861A49">
            <w:pPr>
              <w:jc w:val="center"/>
              <w:rPr>
                <w:sz w:val="18"/>
                <w:szCs w:val="18"/>
              </w:rPr>
            </w:pPr>
            <w:r w:rsidRPr="005F1BD7">
              <w:rPr>
                <w:sz w:val="18"/>
                <w:szCs w:val="18"/>
              </w:rPr>
              <w:t>92</w:t>
            </w:r>
          </w:p>
        </w:tc>
        <w:tc>
          <w:tcPr>
            <w:tcW w:w="3913" w:type="dxa"/>
            <w:tcBorders>
              <w:top w:val="nil"/>
              <w:left w:val="nil"/>
              <w:bottom w:val="single" w:sz="4" w:space="0" w:color="auto"/>
              <w:right w:val="single" w:sz="4" w:space="0" w:color="auto"/>
            </w:tcBorders>
            <w:shd w:val="clear" w:color="auto" w:fill="auto"/>
            <w:vAlign w:val="center"/>
            <w:hideMark/>
          </w:tcPr>
          <w:p w14:paraId="21A1578D" w14:textId="77777777" w:rsidR="009F30FC" w:rsidRPr="005F1BD7" w:rsidRDefault="009F30FC" w:rsidP="00861A49">
            <w:pPr>
              <w:rPr>
                <w:sz w:val="18"/>
                <w:szCs w:val="18"/>
              </w:rPr>
            </w:pPr>
            <w:r w:rsidRPr="005F1BD7">
              <w:rPr>
                <w:sz w:val="18"/>
                <w:szCs w:val="18"/>
              </w:rPr>
              <w:t>Прочие расходы</w:t>
            </w:r>
          </w:p>
        </w:tc>
        <w:tc>
          <w:tcPr>
            <w:tcW w:w="776" w:type="dxa"/>
            <w:tcBorders>
              <w:top w:val="nil"/>
              <w:left w:val="nil"/>
              <w:bottom w:val="single" w:sz="4" w:space="0" w:color="auto"/>
              <w:right w:val="single" w:sz="4" w:space="0" w:color="auto"/>
            </w:tcBorders>
            <w:shd w:val="clear" w:color="auto" w:fill="auto"/>
            <w:vAlign w:val="center"/>
            <w:hideMark/>
          </w:tcPr>
          <w:p w14:paraId="45A8904B"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6EB45F71"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8BE55DC"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58F08A4C" w14:textId="77777777" w:rsidR="009F30FC" w:rsidRPr="005F1BD7" w:rsidRDefault="009F30FC" w:rsidP="00861A49">
            <w:pPr>
              <w:jc w:val="right"/>
              <w:rPr>
                <w:sz w:val="18"/>
                <w:szCs w:val="18"/>
              </w:rPr>
            </w:pPr>
            <w:r w:rsidRPr="005F1BD7">
              <w:rPr>
                <w:sz w:val="18"/>
                <w:szCs w:val="18"/>
              </w:rPr>
              <w:t xml:space="preserve">        4 000 000   </w:t>
            </w:r>
          </w:p>
        </w:tc>
        <w:tc>
          <w:tcPr>
            <w:tcW w:w="769" w:type="dxa"/>
            <w:tcBorders>
              <w:top w:val="nil"/>
              <w:left w:val="nil"/>
              <w:bottom w:val="single" w:sz="4" w:space="0" w:color="auto"/>
              <w:right w:val="single" w:sz="4" w:space="0" w:color="auto"/>
            </w:tcBorders>
            <w:shd w:val="clear" w:color="auto" w:fill="auto"/>
            <w:vAlign w:val="center"/>
            <w:hideMark/>
          </w:tcPr>
          <w:p w14:paraId="1EF67A5A"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70C0820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6E1C0D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B5C69A4" w14:textId="77777777" w:rsidR="009F30FC" w:rsidRPr="005F1BD7" w:rsidRDefault="009F30FC" w:rsidP="00861A49">
            <w:pPr>
              <w:jc w:val="center"/>
              <w:rPr>
                <w:sz w:val="18"/>
                <w:szCs w:val="18"/>
              </w:rPr>
            </w:pPr>
            <w:r w:rsidRPr="005F1BD7">
              <w:rPr>
                <w:sz w:val="18"/>
                <w:szCs w:val="18"/>
              </w:rPr>
              <w:t>93</w:t>
            </w:r>
          </w:p>
        </w:tc>
        <w:tc>
          <w:tcPr>
            <w:tcW w:w="3913" w:type="dxa"/>
            <w:tcBorders>
              <w:top w:val="nil"/>
              <w:left w:val="nil"/>
              <w:bottom w:val="single" w:sz="4" w:space="0" w:color="auto"/>
              <w:right w:val="single" w:sz="4" w:space="0" w:color="auto"/>
            </w:tcBorders>
            <w:shd w:val="clear" w:color="auto" w:fill="auto"/>
            <w:vAlign w:val="center"/>
            <w:hideMark/>
          </w:tcPr>
          <w:p w14:paraId="434D860E" w14:textId="77777777" w:rsidR="009F30FC" w:rsidRPr="005F1BD7" w:rsidRDefault="009F30FC" w:rsidP="00861A49">
            <w:pPr>
              <w:rPr>
                <w:sz w:val="18"/>
                <w:szCs w:val="18"/>
              </w:rPr>
            </w:pPr>
            <w:r w:rsidRPr="005F1BD7">
              <w:rPr>
                <w:sz w:val="18"/>
                <w:szCs w:val="18"/>
              </w:rPr>
              <w:t>Двери</w:t>
            </w:r>
          </w:p>
        </w:tc>
        <w:tc>
          <w:tcPr>
            <w:tcW w:w="776" w:type="dxa"/>
            <w:tcBorders>
              <w:top w:val="nil"/>
              <w:left w:val="nil"/>
              <w:bottom w:val="single" w:sz="4" w:space="0" w:color="auto"/>
              <w:right w:val="single" w:sz="4" w:space="0" w:color="auto"/>
            </w:tcBorders>
            <w:shd w:val="clear" w:color="auto" w:fill="auto"/>
            <w:vAlign w:val="center"/>
            <w:hideMark/>
          </w:tcPr>
          <w:p w14:paraId="101C99E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44841ED" w14:textId="77777777" w:rsidR="009F30FC" w:rsidRPr="005F1BD7" w:rsidRDefault="009F30FC" w:rsidP="00861A49">
            <w:pPr>
              <w:jc w:val="center"/>
              <w:rPr>
                <w:sz w:val="18"/>
                <w:szCs w:val="18"/>
              </w:rPr>
            </w:pPr>
            <w:r w:rsidRPr="005F1BD7">
              <w:rPr>
                <w:sz w:val="18"/>
                <w:szCs w:val="18"/>
              </w:rPr>
              <w:t xml:space="preserve">      141   </w:t>
            </w:r>
          </w:p>
        </w:tc>
        <w:tc>
          <w:tcPr>
            <w:tcW w:w="992" w:type="dxa"/>
            <w:tcBorders>
              <w:top w:val="nil"/>
              <w:left w:val="nil"/>
              <w:bottom w:val="single" w:sz="4" w:space="0" w:color="auto"/>
              <w:right w:val="single" w:sz="4" w:space="0" w:color="auto"/>
            </w:tcBorders>
            <w:shd w:val="clear" w:color="auto" w:fill="auto"/>
            <w:vAlign w:val="center"/>
            <w:hideMark/>
          </w:tcPr>
          <w:p w14:paraId="5315FE3C" w14:textId="77777777" w:rsidR="009F30FC" w:rsidRPr="005F1BD7" w:rsidRDefault="009F30FC" w:rsidP="00861A49">
            <w:pPr>
              <w:jc w:val="center"/>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0DC7152C" w14:textId="77777777" w:rsidR="009F30FC" w:rsidRPr="005F1BD7" w:rsidRDefault="009F30FC" w:rsidP="00861A49">
            <w:pPr>
              <w:jc w:val="right"/>
              <w:rPr>
                <w:sz w:val="18"/>
                <w:szCs w:val="18"/>
              </w:rPr>
            </w:pPr>
            <w:r w:rsidRPr="005F1BD7">
              <w:rPr>
                <w:sz w:val="18"/>
                <w:szCs w:val="18"/>
              </w:rPr>
              <w:t xml:space="preserve">        4 230 000   </w:t>
            </w:r>
          </w:p>
        </w:tc>
        <w:tc>
          <w:tcPr>
            <w:tcW w:w="769" w:type="dxa"/>
            <w:tcBorders>
              <w:top w:val="nil"/>
              <w:left w:val="nil"/>
              <w:bottom w:val="single" w:sz="4" w:space="0" w:color="auto"/>
              <w:right w:val="single" w:sz="4" w:space="0" w:color="auto"/>
            </w:tcBorders>
            <w:shd w:val="clear" w:color="auto" w:fill="auto"/>
            <w:vAlign w:val="center"/>
            <w:hideMark/>
          </w:tcPr>
          <w:p w14:paraId="2983F681"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46946B36"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55772E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DB10513" w14:textId="77777777" w:rsidR="009F30FC" w:rsidRPr="005F1BD7" w:rsidRDefault="009F30FC" w:rsidP="00861A49">
            <w:pPr>
              <w:jc w:val="center"/>
              <w:rPr>
                <w:sz w:val="18"/>
                <w:szCs w:val="18"/>
              </w:rPr>
            </w:pPr>
            <w:r w:rsidRPr="005F1BD7">
              <w:rPr>
                <w:sz w:val="18"/>
                <w:szCs w:val="18"/>
              </w:rPr>
              <w:t>94</w:t>
            </w:r>
          </w:p>
        </w:tc>
        <w:tc>
          <w:tcPr>
            <w:tcW w:w="3913" w:type="dxa"/>
            <w:tcBorders>
              <w:top w:val="nil"/>
              <w:left w:val="nil"/>
              <w:bottom w:val="single" w:sz="4" w:space="0" w:color="auto"/>
              <w:right w:val="single" w:sz="4" w:space="0" w:color="auto"/>
            </w:tcBorders>
            <w:shd w:val="clear" w:color="auto" w:fill="auto"/>
            <w:vAlign w:val="center"/>
            <w:hideMark/>
          </w:tcPr>
          <w:p w14:paraId="6B1C907A" w14:textId="77777777" w:rsidR="009F30FC" w:rsidRPr="005F1BD7" w:rsidRDefault="009F30FC" w:rsidP="00861A49">
            <w:pPr>
              <w:rPr>
                <w:sz w:val="18"/>
                <w:szCs w:val="18"/>
              </w:rPr>
            </w:pPr>
            <w:r w:rsidRPr="005F1BD7">
              <w:rPr>
                <w:sz w:val="18"/>
                <w:szCs w:val="18"/>
              </w:rPr>
              <w:t>Окна</w:t>
            </w:r>
          </w:p>
        </w:tc>
        <w:tc>
          <w:tcPr>
            <w:tcW w:w="776" w:type="dxa"/>
            <w:tcBorders>
              <w:top w:val="nil"/>
              <w:left w:val="nil"/>
              <w:bottom w:val="single" w:sz="4" w:space="0" w:color="auto"/>
              <w:right w:val="single" w:sz="4" w:space="0" w:color="auto"/>
            </w:tcBorders>
            <w:shd w:val="clear" w:color="auto" w:fill="auto"/>
            <w:vAlign w:val="center"/>
            <w:hideMark/>
          </w:tcPr>
          <w:p w14:paraId="41DF8BB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7FF9478" w14:textId="77777777" w:rsidR="009F30FC" w:rsidRPr="005F1BD7" w:rsidRDefault="009F30FC" w:rsidP="00861A49">
            <w:pPr>
              <w:jc w:val="center"/>
              <w:rPr>
                <w:sz w:val="18"/>
                <w:szCs w:val="18"/>
              </w:rPr>
            </w:pPr>
            <w:r w:rsidRPr="005F1BD7">
              <w:rPr>
                <w:sz w:val="18"/>
                <w:szCs w:val="18"/>
              </w:rPr>
              <w:t xml:space="preserve">        94   </w:t>
            </w:r>
          </w:p>
        </w:tc>
        <w:tc>
          <w:tcPr>
            <w:tcW w:w="992" w:type="dxa"/>
            <w:tcBorders>
              <w:top w:val="nil"/>
              <w:left w:val="nil"/>
              <w:bottom w:val="single" w:sz="4" w:space="0" w:color="auto"/>
              <w:right w:val="single" w:sz="4" w:space="0" w:color="auto"/>
            </w:tcBorders>
            <w:shd w:val="clear" w:color="auto" w:fill="auto"/>
            <w:vAlign w:val="center"/>
            <w:hideMark/>
          </w:tcPr>
          <w:p w14:paraId="62EF80C8" w14:textId="77777777" w:rsidR="009F30FC" w:rsidRPr="005F1BD7" w:rsidRDefault="009F30FC" w:rsidP="00861A49">
            <w:pPr>
              <w:jc w:val="center"/>
              <w:rPr>
                <w:sz w:val="18"/>
                <w:szCs w:val="18"/>
              </w:rPr>
            </w:pPr>
            <w:r w:rsidRPr="005F1BD7">
              <w:rPr>
                <w:sz w:val="18"/>
                <w:szCs w:val="18"/>
              </w:rPr>
              <w:t xml:space="preserve">      50 000   </w:t>
            </w:r>
          </w:p>
        </w:tc>
        <w:tc>
          <w:tcPr>
            <w:tcW w:w="1301" w:type="dxa"/>
            <w:tcBorders>
              <w:top w:val="nil"/>
              <w:left w:val="nil"/>
              <w:bottom w:val="single" w:sz="4" w:space="0" w:color="auto"/>
              <w:right w:val="single" w:sz="4" w:space="0" w:color="auto"/>
            </w:tcBorders>
            <w:shd w:val="clear" w:color="auto" w:fill="auto"/>
            <w:vAlign w:val="center"/>
            <w:hideMark/>
          </w:tcPr>
          <w:p w14:paraId="192C538C" w14:textId="77777777" w:rsidR="009F30FC" w:rsidRPr="005F1BD7" w:rsidRDefault="009F30FC" w:rsidP="00861A49">
            <w:pPr>
              <w:jc w:val="right"/>
              <w:rPr>
                <w:sz w:val="18"/>
                <w:szCs w:val="18"/>
              </w:rPr>
            </w:pPr>
            <w:r w:rsidRPr="005F1BD7">
              <w:rPr>
                <w:sz w:val="18"/>
                <w:szCs w:val="18"/>
              </w:rPr>
              <w:t xml:space="preserve">        4 700 000   </w:t>
            </w:r>
          </w:p>
        </w:tc>
        <w:tc>
          <w:tcPr>
            <w:tcW w:w="769" w:type="dxa"/>
            <w:tcBorders>
              <w:top w:val="nil"/>
              <w:left w:val="nil"/>
              <w:bottom w:val="single" w:sz="4" w:space="0" w:color="auto"/>
              <w:right w:val="single" w:sz="4" w:space="0" w:color="auto"/>
            </w:tcBorders>
            <w:shd w:val="clear" w:color="auto" w:fill="auto"/>
            <w:vAlign w:val="center"/>
            <w:hideMark/>
          </w:tcPr>
          <w:p w14:paraId="548DE1FF"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6223E00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892B3A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6E0888C" w14:textId="77777777" w:rsidR="009F30FC" w:rsidRPr="005F1BD7" w:rsidRDefault="009F30FC" w:rsidP="00861A49">
            <w:pPr>
              <w:jc w:val="center"/>
              <w:rPr>
                <w:sz w:val="18"/>
                <w:szCs w:val="18"/>
              </w:rPr>
            </w:pPr>
            <w:r w:rsidRPr="005F1BD7">
              <w:rPr>
                <w:sz w:val="18"/>
                <w:szCs w:val="18"/>
              </w:rPr>
              <w:t>95</w:t>
            </w:r>
          </w:p>
        </w:tc>
        <w:tc>
          <w:tcPr>
            <w:tcW w:w="3913" w:type="dxa"/>
            <w:tcBorders>
              <w:top w:val="nil"/>
              <w:left w:val="nil"/>
              <w:bottom w:val="single" w:sz="4" w:space="0" w:color="auto"/>
              <w:right w:val="single" w:sz="4" w:space="0" w:color="auto"/>
            </w:tcBorders>
            <w:shd w:val="clear" w:color="auto" w:fill="auto"/>
            <w:vAlign w:val="center"/>
            <w:hideMark/>
          </w:tcPr>
          <w:p w14:paraId="7EE34144" w14:textId="77777777" w:rsidR="009F30FC" w:rsidRPr="005F1BD7" w:rsidRDefault="009F30FC" w:rsidP="00861A49">
            <w:pPr>
              <w:rPr>
                <w:sz w:val="18"/>
                <w:szCs w:val="18"/>
              </w:rPr>
            </w:pPr>
            <w:r w:rsidRPr="005F1BD7">
              <w:rPr>
                <w:sz w:val="18"/>
                <w:szCs w:val="18"/>
              </w:rPr>
              <w:t>Электроосвещение</w:t>
            </w:r>
          </w:p>
        </w:tc>
        <w:tc>
          <w:tcPr>
            <w:tcW w:w="776" w:type="dxa"/>
            <w:tcBorders>
              <w:top w:val="nil"/>
              <w:left w:val="nil"/>
              <w:bottom w:val="single" w:sz="4" w:space="0" w:color="auto"/>
              <w:right w:val="single" w:sz="4" w:space="0" w:color="auto"/>
            </w:tcBorders>
            <w:shd w:val="clear" w:color="auto" w:fill="auto"/>
            <w:vAlign w:val="center"/>
            <w:hideMark/>
          </w:tcPr>
          <w:p w14:paraId="6F4BC8CF"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96397D2"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CC43F6A"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5FC17D1A" w14:textId="77777777" w:rsidR="009F30FC" w:rsidRPr="005F1BD7" w:rsidRDefault="009F30FC" w:rsidP="00861A49">
            <w:pPr>
              <w:jc w:val="right"/>
              <w:rPr>
                <w:sz w:val="18"/>
                <w:szCs w:val="18"/>
              </w:rPr>
            </w:pPr>
            <w:r w:rsidRPr="005F1BD7">
              <w:rPr>
                <w:sz w:val="18"/>
                <w:szCs w:val="18"/>
              </w:rPr>
              <w:t xml:space="preserve">        2 000 000   </w:t>
            </w:r>
          </w:p>
        </w:tc>
        <w:tc>
          <w:tcPr>
            <w:tcW w:w="769" w:type="dxa"/>
            <w:tcBorders>
              <w:top w:val="nil"/>
              <w:left w:val="nil"/>
              <w:bottom w:val="single" w:sz="4" w:space="0" w:color="auto"/>
              <w:right w:val="single" w:sz="4" w:space="0" w:color="auto"/>
            </w:tcBorders>
            <w:shd w:val="clear" w:color="auto" w:fill="auto"/>
            <w:vAlign w:val="center"/>
            <w:hideMark/>
          </w:tcPr>
          <w:p w14:paraId="1CE9461C"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3C3356B8"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1E06D2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03BDBA" w14:textId="77777777" w:rsidR="009F30FC" w:rsidRPr="005F1BD7" w:rsidRDefault="009F30FC" w:rsidP="00861A49">
            <w:pPr>
              <w:jc w:val="center"/>
              <w:rPr>
                <w:sz w:val="18"/>
                <w:szCs w:val="18"/>
              </w:rPr>
            </w:pPr>
            <w:r w:rsidRPr="005F1BD7">
              <w:rPr>
                <w:sz w:val="18"/>
                <w:szCs w:val="18"/>
              </w:rPr>
              <w:t>96</w:t>
            </w:r>
          </w:p>
        </w:tc>
        <w:tc>
          <w:tcPr>
            <w:tcW w:w="3913" w:type="dxa"/>
            <w:tcBorders>
              <w:top w:val="nil"/>
              <w:left w:val="nil"/>
              <w:bottom w:val="single" w:sz="4" w:space="0" w:color="auto"/>
              <w:right w:val="single" w:sz="4" w:space="0" w:color="auto"/>
            </w:tcBorders>
            <w:shd w:val="clear" w:color="auto" w:fill="auto"/>
            <w:vAlign w:val="center"/>
            <w:hideMark/>
          </w:tcPr>
          <w:p w14:paraId="5D926627" w14:textId="77777777" w:rsidR="009F30FC" w:rsidRPr="005F1BD7" w:rsidRDefault="009F30FC" w:rsidP="00861A49">
            <w:pPr>
              <w:rPr>
                <w:sz w:val="18"/>
                <w:szCs w:val="18"/>
              </w:rPr>
            </w:pPr>
            <w:r w:rsidRPr="005F1BD7">
              <w:rPr>
                <w:sz w:val="18"/>
                <w:szCs w:val="18"/>
              </w:rPr>
              <w:t>Наружная отделка (жидкий травертин) работа,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5465E159"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638304D9" w14:textId="77777777" w:rsidR="009F30FC" w:rsidRPr="005F1BD7" w:rsidRDefault="009F30FC" w:rsidP="00861A49">
            <w:pPr>
              <w:jc w:val="center"/>
              <w:rPr>
                <w:sz w:val="18"/>
                <w:szCs w:val="18"/>
              </w:rPr>
            </w:pPr>
            <w:r w:rsidRPr="005F1BD7">
              <w:rPr>
                <w:sz w:val="18"/>
                <w:szCs w:val="18"/>
              </w:rPr>
              <w:t xml:space="preserve">   1 080   </w:t>
            </w:r>
          </w:p>
        </w:tc>
        <w:tc>
          <w:tcPr>
            <w:tcW w:w="992" w:type="dxa"/>
            <w:tcBorders>
              <w:top w:val="nil"/>
              <w:left w:val="nil"/>
              <w:bottom w:val="single" w:sz="4" w:space="0" w:color="auto"/>
              <w:right w:val="single" w:sz="4" w:space="0" w:color="auto"/>
            </w:tcBorders>
            <w:shd w:val="clear" w:color="auto" w:fill="auto"/>
            <w:vAlign w:val="center"/>
            <w:hideMark/>
          </w:tcPr>
          <w:p w14:paraId="345DD9CA" w14:textId="77777777" w:rsidR="009F30FC" w:rsidRPr="005F1BD7" w:rsidRDefault="009F30FC" w:rsidP="00861A49">
            <w:pPr>
              <w:jc w:val="center"/>
              <w:rPr>
                <w:sz w:val="18"/>
                <w:szCs w:val="18"/>
              </w:rPr>
            </w:pPr>
            <w:r w:rsidRPr="005F1BD7">
              <w:rPr>
                <w:sz w:val="18"/>
                <w:szCs w:val="18"/>
              </w:rPr>
              <w:t xml:space="preserve">        3 500   </w:t>
            </w:r>
          </w:p>
        </w:tc>
        <w:tc>
          <w:tcPr>
            <w:tcW w:w="1301" w:type="dxa"/>
            <w:tcBorders>
              <w:top w:val="nil"/>
              <w:left w:val="nil"/>
              <w:bottom w:val="single" w:sz="4" w:space="0" w:color="auto"/>
              <w:right w:val="single" w:sz="4" w:space="0" w:color="auto"/>
            </w:tcBorders>
            <w:shd w:val="clear" w:color="auto" w:fill="auto"/>
            <w:vAlign w:val="center"/>
            <w:hideMark/>
          </w:tcPr>
          <w:p w14:paraId="0F78F5E0" w14:textId="77777777" w:rsidR="009F30FC" w:rsidRPr="005F1BD7" w:rsidRDefault="009F30FC" w:rsidP="00861A49">
            <w:pPr>
              <w:jc w:val="right"/>
              <w:rPr>
                <w:sz w:val="18"/>
                <w:szCs w:val="18"/>
              </w:rPr>
            </w:pPr>
            <w:r w:rsidRPr="005F1BD7">
              <w:rPr>
                <w:sz w:val="18"/>
                <w:szCs w:val="18"/>
              </w:rPr>
              <w:t xml:space="preserve">        3 780 000   </w:t>
            </w:r>
          </w:p>
        </w:tc>
        <w:tc>
          <w:tcPr>
            <w:tcW w:w="769" w:type="dxa"/>
            <w:tcBorders>
              <w:top w:val="nil"/>
              <w:left w:val="nil"/>
              <w:bottom w:val="single" w:sz="4" w:space="0" w:color="auto"/>
              <w:right w:val="single" w:sz="4" w:space="0" w:color="auto"/>
            </w:tcBorders>
            <w:shd w:val="clear" w:color="auto" w:fill="auto"/>
            <w:vAlign w:val="center"/>
            <w:hideMark/>
          </w:tcPr>
          <w:p w14:paraId="2E7D3D89" w14:textId="77777777" w:rsidR="009F30FC" w:rsidRPr="005F1BD7" w:rsidRDefault="009F30FC" w:rsidP="00861A49">
            <w:pPr>
              <w:jc w:val="center"/>
              <w:rPr>
                <w:sz w:val="18"/>
                <w:szCs w:val="18"/>
              </w:rPr>
            </w:pPr>
            <w:r w:rsidRPr="005F1BD7">
              <w:rPr>
                <w:sz w:val="18"/>
                <w:szCs w:val="18"/>
              </w:rPr>
              <w:t>апр.19</w:t>
            </w:r>
          </w:p>
        </w:tc>
        <w:tc>
          <w:tcPr>
            <w:tcW w:w="1235" w:type="dxa"/>
            <w:tcBorders>
              <w:top w:val="nil"/>
              <w:left w:val="nil"/>
              <w:bottom w:val="single" w:sz="4" w:space="0" w:color="auto"/>
              <w:right w:val="single" w:sz="4" w:space="0" w:color="auto"/>
            </w:tcBorders>
            <w:shd w:val="clear" w:color="auto" w:fill="auto"/>
            <w:vAlign w:val="center"/>
            <w:hideMark/>
          </w:tcPr>
          <w:p w14:paraId="15AE7C3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8EC578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9C92259" w14:textId="77777777" w:rsidR="009F30FC" w:rsidRPr="005F1BD7" w:rsidRDefault="009F30FC" w:rsidP="00861A49">
            <w:pPr>
              <w:jc w:val="center"/>
              <w:rPr>
                <w:sz w:val="18"/>
                <w:szCs w:val="18"/>
              </w:rPr>
            </w:pPr>
            <w:r w:rsidRPr="005F1BD7">
              <w:rPr>
                <w:sz w:val="18"/>
                <w:szCs w:val="18"/>
              </w:rPr>
              <w:t>97</w:t>
            </w:r>
          </w:p>
        </w:tc>
        <w:tc>
          <w:tcPr>
            <w:tcW w:w="3913" w:type="dxa"/>
            <w:tcBorders>
              <w:top w:val="nil"/>
              <w:left w:val="nil"/>
              <w:bottom w:val="single" w:sz="4" w:space="0" w:color="auto"/>
              <w:right w:val="single" w:sz="4" w:space="0" w:color="auto"/>
            </w:tcBorders>
            <w:shd w:val="clear" w:color="auto" w:fill="auto"/>
            <w:vAlign w:val="center"/>
            <w:hideMark/>
          </w:tcPr>
          <w:p w14:paraId="3437A9B8" w14:textId="77777777" w:rsidR="009F30FC" w:rsidRPr="005F1BD7" w:rsidRDefault="009F30FC" w:rsidP="00861A49">
            <w:pPr>
              <w:rPr>
                <w:sz w:val="18"/>
                <w:szCs w:val="18"/>
              </w:rPr>
            </w:pPr>
            <w:r w:rsidRPr="005F1BD7">
              <w:rPr>
                <w:sz w:val="18"/>
                <w:szCs w:val="18"/>
              </w:rPr>
              <w:t>Балкон</w:t>
            </w:r>
          </w:p>
        </w:tc>
        <w:tc>
          <w:tcPr>
            <w:tcW w:w="776" w:type="dxa"/>
            <w:tcBorders>
              <w:top w:val="nil"/>
              <w:left w:val="nil"/>
              <w:bottom w:val="single" w:sz="4" w:space="0" w:color="auto"/>
              <w:right w:val="single" w:sz="4" w:space="0" w:color="auto"/>
            </w:tcBorders>
            <w:shd w:val="clear" w:color="auto" w:fill="auto"/>
            <w:vAlign w:val="center"/>
            <w:hideMark/>
          </w:tcPr>
          <w:p w14:paraId="5676B535"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2312A964"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DF933D4"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7C45FEF7"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2453375A"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277F47A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B25FC7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DE61CDF" w14:textId="77777777" w:rsidR="009F30FC" w:rsidRPr="005F1BD7" w:rsidRDefault="009F30FC" w:rsidP="00861A49">
            <w:pPr>
              <w:jc w:val="center"/>
              <w:rPr>
                <w:sz w:val="18"/>
                <w:szCs w:val="18"/>
              </w:rPr>
            </w:pPr>
            <w:r w:rsidRPr="005F1BD7">
              <w:rPr>
                <w:sz w:val="18"/>
                <w:szCs w:val="18"/>
              </w:rPr>
              <w:t>98</w:t>
            </w:r>
          </w:p>
        </w:tc>
        <w:tc>
          <w:tcPr>
            <w:tcW w:w="3913" w:type="dxa"/>
            <w:tcBorders>
              <w:top w:val="nil"/>
              <w:left w:val="nil"/>
              <w:bottom w:val="single" w:sz="4" w:space="0" w:color="auto"/>
              <w:right w:val="single" w:sz="4" w:space="0" w:color="auto"/>
            </w:tcBorders>
            <w:shd w:val="clear" w:color="auto" w:fill="auto"/>
            <w:vAlign w:val="center"/>
            <w:hideMark/>
          </w:tcPr>
          <w:p w14:paraId="7FEE8082" w14:textId="77777777" w:rsidR="009F30FC" w:rsidRPr="005F1BD7" w:rsidRDefault="009F30FC" w:rsidP="00861A49">
            <w:pPr>
              <w:rPr>
                <w:sz w:val="18"/>
                <w:szCs w:val="18"/>
              </w:rPr>
            </w:pPr>
            <w:r w:rsidRPr="005F1BD7">
              <w:rPr>
                <w:sz w:val="18"/>
                <w:szCs w:val="18"/>
              </w:rPr>
              <w:t>Строительство КПП</w:t>
            </w:r>
          </w:p>
        </w:tc>
        <w:tc>
          <w:tcPr>
            <w:tcW w:w="776" w:type="dxa"/>
            <w:tcBorders>
              <w:top w:val="nil"/>
              <w:left w:val="nil"/>
              <w:bottom w:val="single" w:sz="4" w:space="0" w:color="auto"/>
              <w:right w:val="single" w:sz="4" w:space="0" w:color="auto"/>
            </w:tcBorders>
            <w:shd w:val="clear" w:color="auto" w:fill="auto"/>
            <w:vAlign w:val="center"/>
            <w:hideMark/>
          </w:tcPr>
          <w:p w14:paraId="7BC4F1D6"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D7E8D43"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AFE1A2F"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513F448E"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0335E05E" w14:textId="77777777" w:rsidR="009F30FC" w:rsidRPr="005F1BD7" w:rsidRDefault="009F30FC" w:rsidP="00861A49">
            <w:pPr>
              <w:jc w:val="center"/>
              <w:rPr>
                <w:sz w:val="18"/>
                <w:szCs w:val="18"/>
              </w:rPr>
            </w:pPr>
            <w:r w:rsidRPr="005F1BD7">
              <w:rPr>
                <w:sz w:val="18"/>
                <w:szCs w:val="18"/>
              </w:rPr>
              <w:t>сен.18</w:t>
            </w:r>
          </w:p>
        </w:tc>
        <w:tc>
          <w:tcPr>
            <w:tcW w:w="1235" w:type="dxa"/>
            <w:tcBorders>
              <w:top w:val="nil"/>
              <w:left w:val="nil"/>
              <w:bottom w:val="single" w:sz="4" w:space="0" w:color="auto"/>
              <w:right w:val="single" w:sz="4" w:space="0" w:color="auto"/>
            </w:tcBorders>
            <w:shd w:val="clear" w:color="auto" w:fill="auto"/>
            <w:vAlign w:val="center"/>
            <w:hideMark/>
          </w:tcPr>
          <w:p w14:paraId="44ED356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954473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B546356" w14:textId="77777777" w:rsidR="009F30FC" w:rsidRPr="005F1BD7" w:rsidRDefault="009F30FC" w:rsidP="00861A49">
            <w:pPr>
              <w:jc w:val="center"/>
              <w:rPr>
                <w:sz w:val="18"/>
                <w:szCs w:val="18"/>
              </w:rPr>
            </w:pPr>
            <w:r w:rsidRPr="005F1BD7">
              <w:rPr>
                <w:sz w:val="18"/>
                <w:szCs w:val="18"/>
              </w:rPr>
              <w:t>99</w:t>
            </w:r>
          </w:p>
        </w:tc>
        <w:tc>
          <w:tcPr>
            <w:tcW w:w="3913" w:type="dxa"/>
            <w:tcBorders>
              <w:top w:val="nil"/>
              <w:left w:val="nil"/>
              <w:bottom w:val="single" w:sz="4" w:space="0" w:color="auto"/>
              <w:right w:val="single" w:sz="4" w:space="0" w:color="auto"/>
            </w:tcBorders>
            <w:shd w:val="clear" w:color="auto" w:fill="auto"/>
            <w:vAlign w:val="center"/>
            <w:hideMark/>
          </w:tcPr>
          <w:p w14:paraId="4F73B3DB" w14:textId="77777777" w:rsidR="009F30FC" w:rsidRPr="005F1BD7" w:rsidRDefault="009F30FC" w:rsidP="00861A49">
            <w:pPr>
              <w:rPr>
                <w:sz w:val="18"/>
                <w:szCs w:val="18"/>
              </w:rPr>
            </w:pPr>
            <w:r w:rsidRPr="005F1BD7">
              <w:rPr>
                <w:sz w:val="18"/>
                <w:szCs w:val="18"/>
              </w:rPr>
              <w:t>Вентиляция</w:t>
            </w:r>
          </w:p>
        </w:tc>
        <w:tc>
          <w:tcPr>
            <w:tcW w:w="776" w:type="dxa"/>
            <w:tcBorders>
              <w:top w:val="nil"/>
              <w:left w:val="nil"/>
              <w:bottom w:val="single" w:sz="4" w:space="0" w:color="auto"/>
              <w:right w:val="single" w:sz="4" w:space="0" w:color="auto"/>
            </w:tcBorders>
            <w:shd w:val="clear" w:color="auto" w:fill="auto"/>
            <w:vAlign w:val="center"/>
            <w:hideMark/>
          </w:tcPr>
          <w:p w14:paraId="24C7BBB1"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D7834B1"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78A3767"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7C7C40BB"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45CC4FBA" w14:textId="77777777" w:rsidR="009F30FC" w:rsidRPr="005F1BD7" w:rsidRDefault="009F30FC" w:rsidP="00861A49">
            <w:pPr>
              <w:jc w:val="center"/>
              <w:rPr>
                <w:sz w:val="18"/>
                <w:szCs w:val="18"/>
              </w:rPr>
            </w:pPr>
            <w:r w:rsidRPr="005F1BD7">
              <w:rPr>
                <w:sz w:val="18"/>
                <w:szCs w:val="18"/>
              </w:rPr>
              <w:t>сен.18</w:t>
            </w:r>
          </w:p>
        </w:tc>
        <w:tc>
          <w:tcPr>
            <w:tcW w:w="1235" w:type="dxa"/>
            <w:tcBorders>
              <w:top w:val="nil"/>
              <w:left w:val="nil"/>
              <w:bottom w:val="single" w:sz="4" w:space="0" w:color="auto"/>
              <w:right w:val="single" w:sz="4" w:space="0" w:color="auto"/>
            </w:tcBorders>
            <w:shd w:val="clear" w:color="auto" w:fill="auto"/>
            <w:vAlign w:val="center"/>
            <w:hideMark/>
          </w:tcPr>
          <w:p w14:paraId="4A1B6DE8"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725612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13D7621" w14:textId="77777777" w:rsidR="009F30FC" w:rsidRPr="005F1BD7" w:rsidRDefault="009F30FC" w:rsidP="00861A49">
            <w:pPr>
              <w:jc w:val="center"/>
              <w:rPr>
                <w:sz w:val="18"/>
                <w:szCs w:val="18"/>
              </w:rPr>
            </w:pPr>
            <w:r w:rsidRPr="005F1BD7">
              <w:rPr>
                <w:sz w:val="18"/>
                <w:szCs w:val="18"/>
              </w:rPr>
              <w:t>100</w:t>
            </w:r>
          </w:p>
        </w:tc>
        <w:tc>
          <w:tcPr>
            <w:tcW w:w="3913" w:type="dxa"/>
            <w:tcBorders>
              <w:top w:val="nil"/>
              <w:left w:val="nil"/>
              <w:bottom w:val="single" w:sz="4" w:space="0" w:color="auto"/>
              <w:right w:val="single" w:sz="4" w:space="0" w:color="auto"/>
            </w:tcBorders>
            <w:shd w:val="clear" w:color="auto" w:fill="auto"/>
            <w:vAlign w:val="center"/>
            <w:hideMark/>
          </w:tcPr>
          <w:p w14:paraId="3DE9A5B5" w14:textId="77777777" w:rsidR="009F30FC" w:rsidRPr="005F1BD7" w:rsidRDefault="009F30FC" w:rsidP="00861A49">
            <w:pPr>
              <w:rPr>
                <w:sz w:val="18"/>
                <w:szCs w:val="18"/>
              </w:rPr>
            </w:pPr>
            <w:r w:rsidRPr="005F1BD7">
              <w:rPr>
                <w:sz w:val="18"/>
                <w:szCs w:val="18"/>
              </w:rPr>
              <w:t>Отопление</w:t>
            </w:r>
          </w:p>
        </w:tc>
        <w:tc>
          <w:tcPr>
            <w:tcW w:w="776" w:type="dxa"/>
            <w:tcBorders>
              <w:top w:val="nil"/>
              <w:left w:val="nil"/>
              <w:bottom w:val="single" w:sz="4" w:space="0" w:color="auto"/>
              <w:right w:val="single" w:sz="4" w:space="0" w:color="auto"/>
            </w:tcBorders>
            <w:shd w:val="clear" w:color="auto" w:fill="auto"/>
            <w:vAlign w:val="center"/>
            <w:hideMark/>
          </w:tcPr>
          <w:p w14:paraId="4786E2CD"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CB7A858"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CC1F197"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475DFB7B" w14:textId="77777777" w:rsidR="009F30FC" w:rsidRPr="005F1BD7" w:rsidRDefault="009F30FC" w:rsidP="00861A49">
            <w:pPr>
              <w:jc w:val="right"/>
              <w:rPr>
                <w:sz w:val="18"/>
                <w:szCs w:val="18"/>
              </w:rPr>
            </w:pPr>
            <w:r w:rsidRPr="005F1BD7">
              <w:rPr>
                <w:sz w:val="18"/>
                <w:szCs w:val="18"/>
              </w:rPr>
              <w:t xml:space="preserve">        4 000 000   </w:t>
            </w:r>
          </w:p>
        </w:tc>
        <w:tc>
          <w:tcPr>
            <w:tcW w:w="769" w:type="dxa"/>
            <w:tcBorders>
              <w:top w:val="nil"/>
              <w:left w:val="nil"/>
              <w:bottom w:val="single" w:sz="4" w:space="0" w:color="auto"/>
              <w:right w:val="single" w:sz="4" w:space="0" w:color="auto"/>
            </w:tcBorders>
            <w:shd w:val="clear" w:color="auto" w:fill="auto"/>
            <w:vAlign w:val="center"/>
            <w:hideMark/>
          </w:tcPr>
          <w:p w14:paraId="7B857E6A"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B4F9574" w14:textId="77777777" w:rsidR="009F30FC" w:rsidRPr="005F1BD7" w:rsidRDefault="009F30FC" w:rsidP="00861A49">
            <w:pPr>
              <w:jc w:val="center"/>
              <w:rPr>
                <w:sz w:val="18"/>
                <w:szCs w:val="18"/>
              </w:rPr>
            </w:pPr>
            <w:r w:rsidRPr="005F1BD7">
              <w:rPr>
                <w:sz w:val="18"/>
                <w:szCs w:val="18"/>
              </w:rPr>
              <w:t xml:space="preserve">Заемные </w:t>
            </w:r>
          </w:p>
        </w:tc>
      </w:tr>
      <w:tr w:rsidR="009F30FC" w:rsidRPr="005F1BD7" w14:paraId="77A978B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00DD39E" w14:textId="77777777" w:rsidR="009F30FC" w:rsidRPr="005F1BD7" w:rsidRDefault="009F30FC" w:rsidP="00861A49">
            <w:pPr>
              <w:jc w:val="center"/>
              <w:rPr>
                <w:sz w:val="18"/>
                <w:szCs w:val="18"/>
              </w:rPr>
            </w:pPr>
            <w:r w:rsidRPr="005F1BD7">
              <w:rPr>
                <w:sz w:val="18"/>
                <w:szCs w:val="18"/>
              </w:rPr>
              <w:t>101</w:t>
            </w:r>
          </w:p>
        </w:tc>
        <w:tc>
          <w:tcPr>
            <w:tcW w:w="3913" w:type="dxa"/>
            <w:tcBorders>
              <w:top w:val="nil"/>
              <w:left w:val="nil"/>
              <w:bottom w:val="single" w:sz="4" w:space="0" w:color="auto"/>
              <w:right w:val="single" w:sz="4" w:space="0" w:color="auto"/>
            </w:tcBorders>
            <w:shd w:val="clear" w:color="auto" w:fill="auto"/>
            <w:vAlign w:val="center"/>
            <w:hideMark/>
          </w:tcPr>
          <w:p w14:paraId="2D7C06D4" w14:textId="77777777" w:rsidR="009F30FC" w:rsidRPr="005F1BD7" w:rsidRDefault="009F30FC" w:rsidP="00861A49">
            <w:pPr>
              <w:rPr>
                <w:sz w:val="18"/>
                <w:szCs w:val="18"/>
              </w:rPr>
            </w:pPr>
            <w:r w:rsidRPr="005F1BD7">
              <w:rPr>
                <w:sz w:val="18"/>
                <w:szCs w:val="18"/>
              </w:rPr>
              <w:t>Брусчатка</w:t>
            </w:r>
          </w:p>
        </w:tc>
        <w:tc>
          <w:tcPr>
            <w:tcW w:w="776" w:type="dxa"/>
            <w:tcBorders>
              <w:top w:val="nil"/>
              <w:left w:val="nil"/>
              <w:bottom w:val="single" w:sz="4" w:space="0" w:color="auto"/>
              <w:right w:val="single" w:sz="4" w:space="0" w:color="auto"/>
            </w:tcBorders>
            <w:shd w:val="clear" w:color="auto" w:fill="auto"/>
            <w:vAlign w:val="center"/>
            <w:hideMark/>
          </w:tcPr>
          <w:p w14:paraId="0A1EAFDD"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564D5EEA"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13F2899"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F055D83"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2BE11BAB"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75EF47FC"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68B9EB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B891385" w14:textId="77777777" w:rsidR="009F30FC" w:rsidRPr="005F1BD7" w:rsidRDefault="009F30FC" w:rsidP="00861A49">
            <w:pPr>
              <w:jc w:val="center"/>
              <w:rPr>
                <w:sz w:val="18"/>
                <w:szCs w:val="18"/>
              </w:rPr>
            </w:pPr>
            <w:r w:rsidRPr="005F1BD7">
              <w:rPr>
                <w:sz w:val="18"/>
                <w:szCs w:val="18"/>
              </w:rPr>
              <w:t>102</w:t>
            </w:r>
          </w:p>
        </w:tc>
        <w:tc>
          <w:tcPr>
            <w:tcW w:w="3913" w:type="dxa"/>
            <w:tcBorders>
              <w:top w:val="nil"/>
              <w:left w:val="nil"/>
              <w:bottom w:val="single" w:sz="4" w:space="0" w:color="auto"/>
              <w:right w:val="single" w:sz="4" w:space="0" w:color="auto"/>
            </w:tcBorders>
            <w:shd w:val="clear" w:color="auto" w:fill="auto"/>
            <w:vAlign w:val="center"/>
            <w:hideMark/>
          </w:tcPr>
          <w:p w14:paraId="14BEA5B8" w14:textId="77777777" w:rsidR="009F30FC" w:rsidRPr="005F1BD7" w:rsidRDefault="009F30FC" w:rsidP="00861A49">
            <w:pPr>
              <w:rPr>
                <w:sz w:val="18"/>
                <w:szCs w:val="18"/>
              </w:rPr>
            </w:pPr>
            <w:r w:rsidRPr="005F1BD7">
              <w:rPr>
                <w:sz w:val="18"/>
                <w:szCs w:val="18"/>
              </w:rPr>
              <w:t>Ворота</w:t>
            </w:r>
          </w:p>
        </w:tc>
        <w:tc>
          <w:tcPr>
            <w:tcW w:w="776" w:type="dxa"/>
            <w:tcBorders>
              <w:top w:val="nil"/>
              <w:left w:val="nil"/>
              <w:bottom w:val="single" w:sz="4" w:space="0" w:color="auto"/>
              <w:right w:val="single" w:sz="4" w:space="0" w:color="auto"/>
            </w:tcBorders>
            <w:shd w:val="clear" w:color="auto" w:fill="auto"/>
            <w:vAlign w:val="center"/>
            <w:hideMark/>
          </w:tcPr>
          <w:p w14:paraId="70E8337F"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70C7D0F"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5266DE8"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3E5345BB" w14:textId="77777777" w:rsidR="009F30FC" w:rsidRPr="005F1BD7" w:rsidRDefault="009F30FC" w:rsidP="00861A49">
            <w:pPr>
              <w:jc w:val="right"/>
              <w:rPr>
                <w:sz w:val="18"/>
                <w:szCs w:val="18"/>
              </w:rPr>
            </w:pPr>
            <w:r w:rsidRPr="005F1BD7">
              <w:rPr>
                <w:sz w:val="18"/>
                <w:szCs w:val="18"/>
              </w:rPr>
              <w:t xml:space="preserve">           750 000   </w:t>
            </w:r>
          </w:p>
        </w:tc>
        <w:tc>
          <w:tcPr>
            <w:tcW w:w="769" w:type="dxa"/>
            <w:tcBorders>
              <w:top w:val="nil"/>
              <w:left w:val="nil"/>
              <w:bottom w:val="single" w:sz="4" w:space="0" w:color="auto"/>
              <w:right w:val="single" w:sz="4" w:space="0" w:color="auto"/>
            </w:tcBorders>
            <w:shd w:val="clear" w:color="auto" w:fill="auto"/>
            <w:vAlign w:val="center"/>
            <w:hideMark/>
          </w:tcPr>
          <w:p w14:paraId="1BA6F8B8" w14:textId="77777777" w:rsidR="009F30FC" w:rsidRPr="005F1BD7" w:rsidRDefault="009F30FC" w:rsidP="00861A49">
            <w:pPr>
              <w:jc w:val="center"/>
              <w:rPr>
                <w:sz w:val="18"/>
                <w:szCs w:val="18"/>
              </w:rPr>
            </w:pPr>
            <w:r w:rsidRPr="005F1BD7">
              <w:rPr>
                <w:sz w:val="18"/>
                <w:szCs w:val="18"/>
              </w:rPr>
              <w:t>июл.19</w:t>
            </w:r>
          </w:p>
        </w:tc>
        <w:tc>
          <w:tcPr>
            <w:tcW w:w="1235" w:type="dxa"/>
            <w:tcBorders>
              <w:top w:val="nil"/>
              <w:left w:val="nil"/>
              <w:bottom w:val="single" w:sz="4" w:space="0" w:color="auto"/>
              <w:right w:val="single" w:sz="4" w:space="0" w:color="auto"/>
            </w:tcBorders>
            <w:shd w:val="clear" w:color="auto" w:fill="auto"/>
            <w:vAlign w:val="center"/>
            <w:hideMark/>
          </w:tcPr>
          <w:p w14:paraId="6FA05FE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844B06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555D509" w14:textId="77777777" w:rsidR="009F30FC" w:rsidRPr="005F1BD7" w:rsidRDefault="009F30FC" w:rsidP="00861A49">
            <w:pPr>
              <w:jc w:val="center"/>
              <w:rPr>
                <w:sz w:val="18"/>
                <w:szCs w:val="18"/>
              </w:rPr>
            </w:pPr>
            <w:r w:rsidRPr="005F1BD7">
              <w:rPr>
                <w:sz w:val="18"/>
                <w:szCs w:val="18"/>
              </w:rPr>
              <w:t>103</w:t>
            </w:r>
          </w:p>
        </w:tc>
        <w:tc>
          <w:tcPr>
            <w:tcW w:w="3913" w:type="dxa"/>
            <w:tcBorders>
              <w:top w:val="nil"/>
              <w:left w:val="nil"/>
              <w:bottom w:val="single" w:sz="4" w:space="0" w:color="auto"/>
              <w:right w:val="single" w:sz="4" w:space="0" w:color="auto"/>
            </w:tcBorders>
            <w:shd w:val="clear" w:color="auto" w:fill="auto"/>
            <w:vAlign w:val="center"/>
            <w:hideMark/>
          </w:tcPr>
          <w:p w14:paraId="28DA9768" w14:textId="77777777" w:rsidR="009F30FC" w:rsidRPr="005F1BD7" w:rsidRDefault="009F30FC" w:rsidP="00861A49">
            <w:pPr>
              <w:rPr>
                <w:sz w:val="18"/>
                <w:szCs w:val="18"/>
              </w:rPr>
            </w:pPr>
            <w:r w:rsidRPr="005F1BD7">
              <w:rPr>
                <w:sz w:val="18"/>
                <w:szCs w:val="18"/>
              </w:rPr>
              <w:t>Аренда спецтехники</w:t>
            </w:r>
          </w:p>
        </w:tc>
        <w:tc>
          <w:tcPr>
            <w:tcW w:w="776" w:type="dxa"/>
            <w:tcBorders>
              <w:top w:val="nil"/>
              <w:left w:val="nil"/>
              <w:bottom w:val="single" w:sz="4" w:space="0" w:color="auto"/>
              <w:right w:val="single" w:sz="4" w:space="0" w:color="auto"/>
            </w:tcBorders>
            <w:shd w:val="clear" w:color="auto" w:fill="auto"/>
            <w:vAlign w:val="center"/>
            <w:hideMark/>
          </w:tcPr>
          <w:p w14:paraId="64EF422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9C9B60C"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A59C911"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418381CB" w14:textId="77777777" w:rsidR="009F30FC" w:rsidRPr="005F1BD7" w:rsidRDefault="009F30FC" w:rsidP="00861A49">
            <w:pPr>
              <w:jc w:val="right"/>
              <w:rPr>
                <w:sz w:val="18"/>
                <w:szCs w:val="18"/>
              </w:rPr>
            </w:pPr>
            <w:r w:rsidRPr="005F1BD7">
              <w:rPr>
                <w:sz w:val="18"/>
                <w:szCs w:val="18"/>
              </w:rPr>
              <w:t xml:space="preserve">        5 000 000   </w:t>
            </w:r>
          </w:p>
        </w:tc>
        <w:tc>
          <w:tcPr>
            <w:tcW w:w="769" w:type="dxa"/>
            <w:tcBorders>
              <w:top w:val="nil"/>
              <w:left w:val="nil"/>
              <w:bottom w:val="single" w:sz="4" w:space="0" w:color="auto"/>
              <w:right w:val="single" w:sz="4" w:space="0" w:color="auto"/>
            </w:tcBorders>
            <w:shd w:val="clear" w:color="auto" w:fill="auto"/>
            <w:vAlign w:val="center"/>
            <w:hideMark/>
          </w:tcPr>
          <w:p w14:paraId="6D1722CF" w14:textId="77777777" w:rsidR="009F30FC" w:rsidRPr="005F1BD7" w:rsidRDefault="009F30FC" w:rsidP="00861A49">
            <w:pPr>
              <w:jc w:val="center"/>
              <w:rPr>
                <w:sz w:val="18"/>
                <w:szCs w:val="18"/>
              </w:rPr>
            </w:pPr>
            <w:r w:rsidRPr="005F1BD7">
              <w:rPr>
                <w:sz w:val="18"/>
                <w:szCs w:val="18"/>
              </w:rPr>
              <w:t>сен.18</w:t>
            </w:r>
          </w:p>
        </w:tc>
        <w:tc>
          <w:tcPr>
            <w:tcW w:w="1235" w:type="dxa"/>
            <w:tcBorders>
              <w:top w:val="nil"/>
              <w:left w:val="nil"/>
              <w:bottom w:val="single" w:sz="4" w:space="0" w:color="auto"/>
              <w:right w:val="single" w:sz="4" w:space="0" w:color="auto"/>
            </w:tcBorders>
            <w:shd w:val="clear" w:color="auto" w:fill="auto"/>
            <w:vAlign w:val="center"/>
            <w:hideMark/>
          </w:tcPr>
          <w:p w14:paraId="2B9F45C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241965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E2FE903" w14:textId="77777777" w:rsidR="009F30FC" w:rsidRPr="005F1BD7" w:rsidRDefault="009F30FC" w:rsidP="00861A49">
            <w:pPr>
              <w:jc w:val="center"/>
              <w:rPr>
                <w:sz w:val="18"/>
                <w:szCs w:val="18"/>
              </w:rPr>
            </w:pPr>
            <w:r w:rsidRPr="005F1BD7">
              <w:rPr>
                <w:sz w:val="18"/>
                <w:szCs w:val="18"/>
              </w:rPr>
              <w:t>104</w:t>
            </w:r>
          </w:p>
        </w:tc>
        <w:tc>
          <w:tcPr>
            <w:tcW w:w="3913" w:type="dxa"/>
            <w:tcBorders>
              <w:top w:val="nil"/>
              <w:left w:val="nil"/>
              <w:bottom w:val="single" w:sz="4" w:space="0" w:color="auto"/>
              <w:right w:val="single" w:sz="4" w:space="0" w:color="auto"/>
            </w:tcBorders>
            <w:shd w:val="clear" w:color="auto" w:fill="auto"/>
            <w:vAlign w:val="center"/>
            <w:hideMark/>
          </w:tcPr>
          <w:p w14:paraId="2F0AD528" w14:textId="77777777" w:rsidR="009F30FC" w:rsidRPr="005F1BD7" w:rsidRDefault="009F30FC" w:rsidP="00861A49">
            <w:pPr>
              <w:rPr>
                <w:sz w:val="18"/>
                <w:szCs w:val="18"/>
              </w:rPr>
            </w:pPr>
            <w:r w:rsidRPr="005F1BD7">
              <w:rPr>
                <w:sz w:val="18"/>
                <w:szCs w:val="18"/>
              </w:rPr>
              <w:t>Мягкая мебель</w:t>
            </w:r>
          </w:p>
        </w:tc>
        <w:tc>
          <w:tcPr>
            <w:tcW w:w="776" w:type="dxa"/>
            <w:tcBorders>
              <w:top w:val="nil"/>
              <w:left w:val="nil"/>
              <w:bottom w:val="single" w:sz="4" w:space="0" w:color="auto"/>
              <w:right w:val="single" w:sz="4" w:space="0" w:color="auto"/>
            </w:tcBorders>
            <w:shd w:val="clear" w:color="auto" w:fill="auto"/>
            <w:vAlign w:val="center"/>
            <w:hideMark/>
          </w:tcPr>
          <w:p w14:paraId="4DA03ACB"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6FC60BB"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6B179762" w14:textId="77777777" w:rsidR="009F30FC" w:rsidRPr="005F1BD7" w:rsidRDefault="009F30FC" w:rsidP="00861A49">
            <w:pPr>
              <w:jc w:val="right"/>
              <w:rPr>
                <w:sz w:val="18"/>
                <w:szCs w:val="18"/>
              </w:rPr>
            </w:pPr>
            <w:r w:rsidRPr="005F1BD7">
              <w:rPr>
                <w:sz w:val="18"/>
                <w:szCs w:val="18"/>
              </w:rPr>
              <w:t xml:space="preserve">    105 000   </w:t>
            </w:r>
          </w:p>
        </w:tc>
        <w:tc>
          <w:tcPr>
            <w:tcW w:w="1301" w:type="dxa"/>
            <w:tcBorders>
              <w:top w:val="nil"/>
              <w:left w:val="nil"/>
              <w:bottom w:val="single" w:sz="4" w:space="0" w:color="auto"/>
              <w:right w:val="single" w:sz="4" w:space="0" w:color="auto"/>
            </w:tcBorders>
            <w:shd w:val="clear" w:color="auto" w:fill="auto"/>
            <w:vAlign w:val="center"/>
            <w:hideMark/>
          </w:tcPr>
          <w:p w14:paraId="03178650" w14:textId="77777777" w:rsidR="009F30FC" w:rsidRPr="005F1BD7" w:rsidRDefault="009F30FC" w:rsidP="00861A49">
            <w:pPr>
              <w:jc w:val="right"/>
              <w:rPr>
                <w:sz w:val="18"/>
                <w:szCs w:val="18"/>
              </w:rPr>
            </w:pPr>
            <w:r w:rsidRPr="005F1BD7">
              <w:rPr>
                <w:sz w:val="18"/>
                <w:szCs w:val="18"/>
              </w:rPr>
              <w:t xml:space="preserve">           630 000   </w:t>
            </w:r>
          </w:p>
        </w:tc>
        <w:tc>
          <w:tcPr>
            <w:tcW w:w="769" w:type="dxa"/>
            <w:tcBorders>
              <w:top w:val="nil"/>
              <w:left w:val="nil"/>
              <w:bottom w:val="single" w:sz="4" w:space="0" w:color="auto"/>
              <w:right w:val="single" w:sz="4" w:space="0" w:color="auto"/>
            </w:tcBorders>
            <w:shd w:val="clear" w:color="auto" w:fill="auto"/>
            <w:vAlign w:val="center"/>
            <w:hideMark/>
          </w:tcPr>
          <w:p w14:paraId="38885A58"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1FEAD0C"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640F6E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931D13D" w14:textId="77777777" w:rsidR="009F30FC" w:rsidRPr="005F1BD7" w:rsidRDefault="009F30FC" w:rsidP="00861A49">
            <w:pPr>
              <w:jc w:val="center"/>
              <w:rPr>
                <w:sz w:val="18"/>
                <w:szCs w:val="18"/>
              </w:rPr>
            </w:pPr>
            <w:r w:rsidRPr="005F1BD7">
              <w:rPr>
                <w:sz w:val="18"/>
                <w:szCs w:val="18"/>
              </w:rPr>
              <w:t>105</w:t>
            </w:r>
          </w:p>
        </w:tc>
        <w:tc>
          <w:tcPr>
            <w:tcW w:w="3913" w:type="dxa"/>
            <w:tcBorders>
              <w:top w:val="nil"/>
              <w:left w:val="nil"/>
              <w:bottom w:val="single" w:sz="4" w:space="0" w:color="auto"/>
              <w:right w:val="single" w:sz="4" w:space="0" w:color="auto"/>
            </w:tcBorders>
            <w:shd w:val="clear" w:color="auto" w:fill="auto"/>
            <w:vAlign w:val="center"/>
            <w:hideMark/>
          </w:tcPr>
          <w:p w14:paraId="7734E322" w14:textId="77777777" w:rsidR="009F30FC" w:rsidRPr="005F1BD7" w:rsidRDefault="009F30FC" w:rsidP="00861A49">
            <w:pPr>
              <w:rPr>
                <w:sz w:val="18"/>
                <w:szCs w:val="18"/>
              </w:rPr>
            </w:pPr>
            <w:r w:rsidRPr="005F1BD7">
              <w:rPr>
                <w:sz w:val="18"/>
                <w:szCs w:val="18"/>
              </w:rPr>
              <w:t>Мягкая мебель для хола</w:t>
            </w:r>
          </w:p>
        </w:tc>
        <w:tc>
          <w:tcPr>
            <w:tcW w:w="776" w:type="dxa"/>
            <w:tcBorders>
              <w:top w:val="nil"/>
              <w:left w:val="nil"/>
              <w:bottom w:val="single" w:sz="4" w:space="0" w:color="auto"/>
              <w:right w:val="single" w:sz="4" w:space="0" w:color="auto"/>
            </w:tcBorders>
            <w:shd w:val="clear" w:color="auto" w:fill="auto"/>
            <w:vAlign w:val="center"/>
            <w:hideMark/>
          </w:tcPr>
          <w:p w14:paraId="42FA754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D7119A7"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16F1E9BF" w14:textId="77777777" w:rsidR="009F30FC" w:rsidRPr="005F1BD7" w:rsidRDefault="009F30FC" w:rsidP="00861A49">
            <w:pPr>
              <w:jc w:val="right"/>
              <w:rPr>
                <w:sz w:val="18"/>
                <w:szCs w:val="18"/>
              </w:rPr>
            </w:pPr>
            <w:r w:rsidRPr="005F1BD7">
              <w:rPr>
                <w:sz w:val="18"/>
                <w:szCs w:val="18"/>
              </w:rPr>
              <w:t xml:space="preserve">    210 000   </w:t>
            </w:r>
          </w:p>
        </w:tc>
        <w:tc>
          <w:tcPr>
            <w:tcW w:w="1301" w:type="dxa"/>
            <w:tcBorders>
              <w:top w:val="nil"/>
              <w:left w:val="nil"/>
              <w:bottom w:val="single" w:sz="4" w:space="0" w:color="auto"/>
              <w:right w:val="single" w:sz="4" w:space="0" w:color="auto"/>
            </w:tcBorders>
            <w:shd w:val="clear" w:color="auto" w:fill="auto"/>
            <w:vAlign w:val="center"/>
            <w:hideMark/>
          </w:tcPr>
          <w:p w14:paraId="59A10234" w14:textId="77777777" w:rsidR="009F30FC" w:rsidRPr="005F1BD7" w:rsidRDefault="009F30FC" w:rsidP="00861A49">
            <w:pPr>
              <w:jc w:val="right"/>
              <w:rPr>
                <w:sz w:val="18"/>
                <w:szCs w:val="18"/>
              </w:rPr>
            </w:pPr>
            <w:r w:rsidRPr="005F1BD7">
              <w:rPr>
                <w:sz w:val="18"/>
                <w:szCs w:val="18"/>
              </w:rPr>
              <w:t xml:space="preserve">           420 000   </w:t>
            </w:r>
          </w:p>
        </w:tc>
        <w:tc>
          <w:tcPr>
            <w:tcW w:w="769" w:type="dxa"/>
            <w:tcBorders>
              <w:top w:val="nil"/>
              <w:left w:val="nil"/>
              <w:bottom w:val="single" w:sz="4" w:space="0" w:color="auto"/>
              <w:right w:val="single" w:sz="4" w:space="0" w:color="auto"/>
            </w:tcBorders>
            <w:shd w:val="clear" w:color="auto" w:fill="auto"/>
            <w:vAlign w:val="center"/>
            <w:hideMark/>
          </w:tcPr>
          <w:p w14:paraId="10DE591D"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3D0D674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318D15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4CAE0C" w14:textId="77777777" w:rsidR="009F30FC" w:rsidRPr="005F1BD7" w:rsidRDefault="009F30FC" w:rsidP="00861A49">
            <w:pPr>
              <w:jc w:val="center"/>
              <w:rPr>
                <w:sz w:val="18"/>
                <w:szCs w:val="18"/>
              </w:rPr>
            </w:pPr>
            <w:r w:rsidRPr="005F1BD7">
              <w:rPr>
                <w:sz w:val="18"/>
                <w:szCs w:val="18"/>
              </w:rPr>
              <w:t>106</w:t>
            </w:r>
          </w:p>
        </w:tc>
        <w:tc>
          <w:tcPr>
            <w:tcW w:w="3913" w:type="dxa"/>
            <w:tcBorders>
              <w:top w:val="nil"/>
              <w:left w:val="nil"/>
              <w:bottom w:val="single" w:sz="4" w:space="0" w:color="auto"/>
              <w:right w:val="single" w:sz="4" w:space="0" w:color="auto"/>
            </w:tcBorders>
            <w:shd w:val="clear" w:color="auto" w:fill="auto"/>
            <w:vAlign w:val="center"/>
            <w:hideMark/>
          </w:tcPr>
          <w:p w14:paraId="29BDC9B1" w14:textId="77777777" w:rsidR="009F30FC" w:rsidRPr="005F1BD7" w:rsidRDefault="009F30FC" w:rsidP="00861A49">
            <w:pPr>
              <w:rPr>
                <w:sz w:val="18"/>
                <w:szCs w:val="18"/>
              </w:rPr>
            </w:pPr>
            <w:r w:rsidRPr="005F1BD7">
              <w:rPr>
                <w:sz w:val="18"/>
                <w:szCs w:val="18"/>
              </w:rPr>
              <w:t>Кровати 2х0,80</w:t>
            </w:r>
          </w:p>
        </w:tc>
        <w:tc>
          <w:tcPr>
            <w:tcW w:w="776" w:type="dxa"/>
            <w:tcBorders>
              <w:top w:val="nil"/>
              <w:left w:val="nil"/>
              <w:bottom w:val="single" w:sz="4" w:space="0" w:color="auto"/>
              <w:right w:val="single" w:sz="4" w:space="0" w:color="auto"/>
            </w:tcBorders>
            <w:shd w:val="clear" w:color="auto" w:fill="auto"/>
            <w:vAlign w:val="center"/>
            <w:hideMark/>
          </w:tcPr>
          <w:p w14:paraId="70EF6224"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A94ECED" w14:textId="77777777" w:rsidR="009F30FC" w:rsidRPr="005F1BD7" w:rsidRDefault="009F30FC" w:rsidP="00861A49">
            <w:pPr>
              <w:jc w:val="center"/>
              <w:rPr>
                <w:sz w:val="18"/>
                <w:szCs w:val="18"/>
              </w:rPr>
            </w:pPr>
            <w:r w:rsidRPr="005F1BD7">
              <w:rPr>
                <w:sz w:val="18"/>
                <w:szCs w:val="18"/>
              </w:rPr>
              <w:t xml:space="preserve">        80   </w:t>
            </w:r>
          </w:p>
        </w:tc>
        <w:tc>
          <w:tcPr>
            <w:tcW w:w="992" w:type="dxa"/>
            <w:tcBorders>
              <w:top w:val="nil"/>
              <w:left w:val="nil"/>
              <w:bottom w:val="single" w:sz="4" w:space="0" w:color="auto"/>
              <w:right w:val="single" w:sz="4" w:space="0" w:color="auto"/>
            </w:tcBorders>
            <w:shd w:val="clear" w:color="auto" w:fill="auto"/>
            <w:vAlign w:val="center"/>
            <w:hideMark/>
          </w:tcPr>
          <w:p w14:paraId="2E51FEAA" w14:textId="77777777" w:rsidR="009F30FC" w:rsidRPr="005F1BD7" w:rsidRDefault="009F30FC" w:rsidP="00861A49">
            <w:pPr>
              <w:jc w:val="right"/>
              <w:rPr>
                <w:sz w:val="18"/>
                <w:szCs w:val="18"/>
              </w:rPr>
            </w:pPr>
            <w:r w:rsidRPr="005F1BD7">
              <w:rPr>
                <w:sz w:val="18"/>
                <w:szCs w:val="18"/>
              </w:rPr>
              <w:t xml:space="preserve">      50 000   </w:t>
            </w:r>
          </w:p>
        </w:tc>
        <w:tc>
          <w:tcPr>
            <w:tcW w:w="1301" w:type="dxa"/>
            <w:tcBorders>
              <w:top w:val="nil"/>
              <w:left w:val="nil"/>
              <w:bottom w:val="single" w:sz="4" w:space="0" w:color="auto"/>
              <w:right w:val="single" w:sz="4" w:space="0" w:color="auto"/>
            </w:tcBorders>
            <w:shd w:val="clear" w:color="auto" w:fill="auto"/>
            <w:vAlign w:val="center"/>
            <w:hideMark/>
          </w:tcPr>
          <w:p w14:paraId="1AA38CF0" w14:textId="77777777" w:rsidR="009F30FC" w:rsidRPr="005F1BD7" w:rsidRDefault="009F30FC" w:rsidP="00861A49">
            <w:pPr>
              <w:jc w:val="right"/>
              <w:rPr>
                <w:sz w:val="18"/>
                <w:szCs w:val="18"/>
              </w:rPr>
            </w:pPr>
            <w:r w:rsidRPr="005F1BD7">
              <w:rPr>
                <w:sz w:val="18"/>
                <w:szCs w:val="18"/>
              </w:rPr>
              <w:t xml:space="preserve">        4 000 000   </w:t>
            </w:r>
          </w:p>
        </w:tc>
        <w:tc>
          <w:tcPr>
            <w:tcW w:w="769" w:type="dxa"/>
            <w:tcBorders>
              <w:top w:val="nil"/>
              <w:left w:val="nil"/>
              <w:bottom w:val="single" w:sz="4" w:space="0" w:color="auto"/>
              <w:right w:val="single" w:sz="4" w:space="0" w:color="auto"/>
            </w:tcBorders>
            <w:shd w:val="clear" w:color="auto" w:fill="auto"/>
            <w:vAlign w:val="center"/>
            <w:hideMark/>
          </w:tcPr>
          <w:p w14:paraId="0F628A1D"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259337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E50648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A231640" w14:textId="77777777" w:rsidR="009F30FC" w:rsidRPr="005F1BD7" w:rsidRDefault="009F30FC" w:rsidP="00861A49">
            <w:pPr>
              <w:jc w:val="center"/>
              <w:rPr>
                <w:sz w:val="18"/>
                <w:szCs w:val="18"/>
              </w:rPr>
            </w:pPr>
            <w:r w:rsidRPr="005F1BD7">
              <w:rPr>
                <w:sz w:val="18"/>
                <w:szCs w:val="18"/>
              </w:rPr>
              <w:t>107</w:t>
            </w:r>
          </w:p>
        </w:tc>
        <w:tc>
          <w:tcPr>
            <w:tcW w:w="3913" w:type="dxa"/>
            <w:tcBorders>
              <w:top w:val="nil"/>
              <w:left w:val="nil"/>
              <w:bottom w:val="single" w:sz="4" w:space="0" w:color="auto"/>
              <w:right w:val="single" w:sz="4" w:space="0" w:color="auto"/>
            </w:tcBorders>
            <w:shd w:val="clear" w:color="auto" w:fill="auto"/>
            <w:vAlign w:val="center"/>
            <w:hideMark/>
          </w:tcPr>
          <w:p w14:paraId="1F195877" w14:textId="77777777" w:rsidR="009F30FC" w:rsidRPr="005F1BD7" w:rsidRDefault="009F30FC" w:rsidP="00861A49">
            <w:pPr>
              <w:rPr>
                <w:sz w:val="18"/>
                <w:szCs w:val="18"/>
              </w:rPr>
            </w:pPr>
            <w:r w:rsidRPr="005F1BD7">
              <w:rPr>
                <w:sz w:val="18"/>
                <w:szCs w:val="18"/>
              </w:rPr>
              <w:t>Кровати 2х1,2</w:t>
            </w:r>
          </w:p>
        </w:tc>
        <w:tc>
          <w:tcPr>
            <w:tcW w:w="776" w:type="dxa"/>
            <w:tcBorders>
              <w:top w:val="nil"/>
              <w:left w:val="nil"/>
              <w:bottom w:val="single" w:sz="4" w:space="0" w:color="auto"/>
              <w:right w:val="single" w:sz="4" w:space="0" w:color="auto"/>
            </w:tcBorders>
            <w:shd w:val="clear" w:color="auto" w:fill="auto"/>
            <w:vAlign w:val="center"/>
            <w:hideMark/>
          </w:tcPr>
          <w:p w14:paraId="2A637E1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5E8D5F4"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1064C1D1" w14:textId="77777777" w:rsidR="009F30FC" w:rsidRPr="005F1BD7" w:rsidRDefault="009F30FC" w:rsidP="00861A49">
            <w:pPr>
              <w:jc w:val="right"/>
              <w:rPr>
                <w:sz w:val="18"/>
                <w:szCs w:val="18"/>
              </w:rPr>
            </w:pPr>
            <w:r w:rsidRPr="005F1BD7">
              <w:rPr>
                <w:sz w:val="18"/>
                <w:szCs w:val="18"/>
              </w:rPr>
              <w:t xml:space="preserve">      78 000   </w:t>
            </w:r>
          </w:p>
        </w:tc>
        <w:tc>
          <w:tcPr>
            <w:tcW w:w="1301" w:type="dxa"/>
            <w:tcBorders>
              <w:top w:val="nil"/>
              <w:left w:val="nil"/>
              <w:bottom w:val="single" w:sz="4" w:space="0" w:color="auto"/>
              <w:right w:val="single" w:sz="4" w:space="0" w:color="auto"/>
            </w:tcBorders>
            <w:shd w:val="clear" w:color="auto" w:fill="auto"/>
            <w:vAlign w:val="center"/>
            <w:hideMark/>
          </w:tcPr>
          <w:p w14:paraId="046C300B" w14:textId="77777777" w:rsidR="009F30FC" w:rsidRPr="005F1BD7" w:rsidRDefault="009F30FC" w:rsidP="00861A49">
            <w:pPr>
              <w:jc w:val="right"/>
              <w:rPr>
                <w:sz w:val="18"/>
                <w:szCs w:val="18"/>
              </w:rPr>
            </w:pPr>
            <w:r w:rsidRPr="005F1BD7">
              <w:rPr>
                <w:sz w:val="18"/>
                <w:szCs w:val="18"/>
              </w:rPr>
              <w:t xml:space="preserve">           312 000   </w:t>
            </w:r>
          </w:p>
        </w:tc>
        <w:tc>
          <w:tcPr>
            <w:tcW w:w="769" w:type="dxa"/>
            <w:tcBorders>
              <w:top w:val="nil"/>
              <w:left w:val="nil"/>
              <w:bottom w:val="single" w:sz="4" w:space="0" w:color="auto"/>
              <w:right w:val="single" w:sz="4" w:space="0" w:color="auto"/>
            </w:tcBorders>
            <w:shd w:val="clear" w:color="auto" w:fill="auto"/>
            <w:vAlign w:val="center"/>
            <w:hideMark/>
          </w:tcPr>
          <w:p w14:paraId="457BC38D"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3809E2D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C8D31B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D2CF2F3" w14:textId="77777777" w:rsidR="009F30FC" w:rsidRPr="005F1BD7" w:rsidRDefault="009F30FC" w:rsidP="00861A49">
            <w:pPr>
              <w:jc w:val="center"/>
              <w:rPr>
                <w:sz w:val="18"/>
                <w:szCs w:val="18"/>
              </w:rPr>
            </w:pPr>
            <w:r w:rsidRPr="005F1BD7">
              <w:rPr>
                <w:sz w:val="18"/>
                <w:szCs w:val="18"/>
              </w:rPr>
              <w:t>108</w:t>
            </w:r>
          </w:p>
        </w:tc>
        <w:tc>
          <w:tcPr>
            <w:tcW w:w="3913" w:type="dxa"/>
            <w:tcBorders>
              <w:top w:val="nil"/>
              <w:left w:val="nil"/>
              <w:bottom w:val="single" w:sz="4" w:space="0" w:color="auto"/>
              <w:right w:val="single" w:sz="4" w:space="0" w:color="auto"/>
            </w:tcBorders>
            <w:shd w:val="clear" w:color="auto" w:fill="auto"/>
            <w:vAlign w:val="center"/>
            <w:hideMark/>
          </w:tcPr>
          <w:p w14:paraId="60710368" w14:textId="77777777" w:rsidR="009F30FC" w:rsidRPr="005F1BD7" w:rsidRDefault="009F30FC" w:rsidP="00861A49">
            <w:pPr>
              <w:rPr>
                <w:sz w:val="18"/>
                <w:szCs w:val="18"/>
              </w:rPr>
            </w:pPr>
            <w:r w:rsidRPr="005F1BD7">
              <w:rPr>
                <w:sz w:val="18"/>
                <w:szCs w:val="18"/>
              </w:rPr>
              <w:t>Кровати 2х1,5</w:t>
            </w:r>
          </w:p>
        </w:tc>
        <w:tc>
          <w:tcPr>
            <w:tcW w:w="776" w:type="dxa"/>
            <w:tcBorders>
              <w:top w:val="nil"/>
              <w:left w:val="nil"/>
              <w:bottom w:val="single" w:sz="4" w:space="0" w:color="auto"/>
              <w:right w:val="single" w:sz="4" w:space="0" w:color="auto"/>
            </w:tcBorders>
            <w:shd w:val="clear" w:color="auto" w:fill="auto"/>
            <w:vAlign w:val="center"/>
            <w:hideMark/>
          </w:tcPr>
          <w:p w14:paraId="6A9C904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35822C1"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3739FE9C" w14:textId="77777777" w:rsidR="009F30FC" w:rsidRPr="005F1BD7" w:rsidRDefault="009F30FC" w:rsidP="00861A49">
            <w:pPr>
              <w:jc w:val="right"/>
              <w:rPr>
                <w:sz w:val="18"/>
                <w:szCs w:val="18"/>
              </w:rPr>
            </w:pPr>
            <w:r w:rsidRPr="005F1BD7">
              <w:rPr>
                <w:sz w:val="18"/>
                <w:szCs w:val="18"/>
              </w:rPr>
              <w:t xml:space="preserve">      95 000   </w:t>
            </w:r>
          </w:p>
        </w:tc>
        <w:tc>
          <w:tcPr>
            <w:tcW w:w="1301" w:type="dxa"/>
            <w:tcBorders>
              <w:top w:val="nil"/>
              <w:left w:val="nil"/>
              <w:bottom w:val="single" w:sz="4" w:space="0" w:color="auto"/>
              <w:right w:val="single" w:sz="4" w:space="0" w:color="auto"/>
            </w:tcBorders>
            <w:shd w:val="clear" w:color="auto" w:fill="auto"/>
            <w:vAlign w:val="center"/>
            <w:hideMark/>
          </w:tcPr>
          <w:p w14:paraId="46E97EDD" w14:textId="77777777" w:rsidR="009F30FC" w:rsidRPr="005F1BD7" w:rsidRDefault="009F30FC" w:rsidP="00861A49">
            <w:pPr>
              <w:jc w:val="right"/>
              <w:rPr>
                <w:sz w:val="18"/>
                <w:szCs w:val="18"/>
              </w:rPr>
            </w:pPr>
            <w:r w:rsidRPr="005F1BD7">
              <w:rPr>
                <w:sz w:val="18"/>
                <w:szCs w:val="18"/>
              </w:rPr>
              <w:t xml:space="preserve">           570 000   </w:t>
            </w:r>
          </w:p>
        </w:tc>
        <w:tc>
          <w:tcPr>
            <w:tcW w:w="769" w:type="dxa"/>
            <w:tcBorders>
              <w:top w:val="nil"/>
              <w:left w:val="nil"/>
              <w:bottom w:val="single" w:sz="4" w:space="0" w:color="auto"/>
              <w:right w:val="single" w:sz="4" w:space="0" w:color="auto"/>
            </w:tcBorders>
            <w:shd w:val="clear" w:color="auto" w:fill="auto"/>
            <w:vAlign w:val="center"/>
            <w:hideMark/>
          </w:tcPr>
          <w:p w14:paraId="06B4B61C"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DBB112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F32F8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FB86C87" w14:textId="77777777" w:rsidR="009F30FC" w:rsidRPr="005F1BD7" w:rsidRDefault="009F30FC" w:rsidP="00861A49">
            <w:pPr>
              <w:jc w:val="center"/>
              <w:rPr>
                <w:sz w:val="18"/>
                <w:szCs w:val="18"/>
              </w:rPr>
            </w:pPr>
            <w:r w:rsidRPr="005F1BD7">
              <w:rPr>
                <w:sz w:val="18"/>
                <w:szCs w:val="18"/>
              </w:rPr>
              <w:t>109</w:t>
            </w:r>
          </w:p>
        </w:tc>
        <w:tc>
          <w:tcPr>
            <w:tcW w:w="3913" w:type="dxa"/>
            <w:tcBorders>
              <w:top w:val="nil"/>
              <w:left w:val="nil"/>
              <w:bottom w:val="single" w:sz="4" w:space="0" w:color="auto"/>
              <w:right w:val="single" w:sz="4" w:space="0" w:color="auto"/>
            </w:tcBorders>
            <w:shd w:val="clear" w:color="auto" w:fill="auto"/>
            <w:vAlign w:val="center"/>
            <w:hideMark/>
          </w:tcPr>
          <w:p w14:paraId="6128626A" w14:textId="77777777" w:rsidR="009F30FC" w:rsidRPr="005F1BD7" w:rsidRDefault="009F30FC" w:rsidP="00861A49">
            <w:pPr>
              <w:rPr>
                <w:sz w:val="18"/>
                <w:szCs w:val="18"/>
              </w:rPr>
            </w:pPr>
            <w:r w:rsidRPr="005F1BD7">
              <w:rPr>
                <w:sz w:val="18"/>
                <w:szCs w:val="18"/>
              </w:rPr>
              <w:t>Телевизор</w:t>
            </w:r>
          </w:p>
        </w:tc>
        <w:tc>
          <w:tcPr>
            <w:tcW w:w="776" w:type="dxa"/>
            <w:tcBorders>
              <w:top w:val="nil"/>
              <w:left w:val="nil"/>
              <w:bottom w:val="single" w:sz="4" w:space="0" w:color="auto"/>
              <w:right w:val="single" w:sz="4" w:space="0" w:color="auto"/>
            </w:tcBorders>
            <w:shd w:val="clear" w:color="auto" w:fill="auto"/>
            <w:vAlign w:val="center"/>
            <w:hideMark/>
          </w:tcPr>
          <w:p w14:paraId="6554619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130929A" w14:textId="77777777" w:rsidR="009F30FC" w:rsidRPr="005F1BD7" w:rsidRDefault="009F30FC" w:rsidP="00861A49">
            <w:pPr>
              <w:jc w:val="center"/>
              <w:rPr>
                <w:sz w:val="18"/>
                <w:szCs w:val="18"/>
              </w:rPr>
            </w:pPr>
            <w:r w:rsidRPr="005F1BD7">
              <w:rPr>
                <w:sz w:val="18"/>
                <w:szCs w:val="18"/>
              </w:rPr>
              <w:t xml:space="preserve">        46   </w:t>
            </w:r>
          </w:p>
        </w:tc>
        <w:tc>
          <w:tcPr>
            <w:tcW w:w="992" w:type="dxa"/>
            <w:tcBorders>
              <w:top w:val="nil"/>
              <w:left w:val="nil"/>
              <w:bottom w:val="single" w:sz="4" w:space="0" w:color="auto"/>
              <w:right w:val="single" w:sz="4" w:space="0" w:color="auto"/>
            </w:tcBorders>
            <w:shd w:val="clear" w:color="auto" w:fill="auto"/>
            <w:vAlign w:val="center"/>
            <w:hideMark/>
          </w:tcPr>
          <w:p w14:paraId="6F75195A" w14:textId="77777777" w:rsidR="009F30FC" w:rsidRPr="005F1BD7" w:rsidRDefault="009F30FC" w:rsidP="00861A49">
            <w:pPr>
              <w:jc w:val="right"/>
              <w:rPr>
                <w:sz w:val="18"/>
                <w:szCs w:val="18"/>
              </w:rPr>
            </w:pPr>
            <w:r w:rsidRPr="005F1BD7">
              <w:rPr>
                <w:sz w:val="18"/>
                <w:szCs w:val="18"/>
              </w:rPr>
              <w:t xml:space="preserve">      70 000   </w:t>
            </w:r>
          </w:p>
        </w:tc>
        <w:tc>
          <w:tcPr>
            <w:tcW w:w="1301" w:type="dxa"/>
            <w:tcBorders>
              <w:top w:val="nil"/>
              <w:left w:val="nil"/>
              <w:bottom w:val="single" w:sz="4" w:space="0" w:color="auto"/>
              <w:right w:val="single" w:sz="4" w:space="0" w:color="auto"/>
            </w:tcBorders>
            <w:shd w:val="clear" w:color="auto" w:fill="auto"/>
            <w:vAlign w:val="center"/>
            <w:hideMark/>
          </w:tcPr>
          <w:p w14:paraId="7A5A71D3" w14:textId="77777777" w:rsidR="009F30FC" w:rsidRPr="005F1BD7" w:rsidRDefault="009F30FC" w:rsidP="00861A49">
            <w:pPr>
              <w:jc w:val="right"/>
              <w:rPr>
                <w:sz w:val="18"/>
                <w:szCs w:val="18"/>
              </w:rPr>
            </w:pPr>
            <w:r w:rsidRPr="005F1BD7">
              <w:rPr>
                <w:sz w:val="18"/>
                <w:szCs w:val="18"/>
              </w:rPr>
              <w:t xml:space="preserve">        3 220 000   </w:t>
            </w:r>
          </w:p>
        </w:tc>
        <w:tc>
          <w:tcPr>
            <w:tcW w:w="769" w:type="dxa"/>
            <w:tcBorders>
              <w:top w:val="nil"/>
              <w:left w:val="nil"/>
              <w:bottom w:val="single" w:sz="4" w:space="0" w:color="auto"/>
              <w:right w:val="single" w:sz="4" w:space="0" w:color="auto"/>
            </w:tcBorders>
            <w:shd w:val="clear" w:color="auto" w:fill="auto"/>
            <w:vAlign w:val="center"/>
            <w:hideMark/>
          </w:tcPr>
          <w:p w14:paraId="7ACDADA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3F8BBF3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E7259F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1667D82" w14:textId="77777777" w:rsidR="009F30FC" w:rsidRPr="005F1BD7" w:rsidRDefault="009F30FC" w:rsidP="00861A49">
            <w:pPr>
              <w:jc w:val="center"/>
              <w:rPr>
                <w:sz w:val="18"/>
                <w:szCs w:val="18"/>
              </w:rPr>
            </w:pPr>
            <w:r w:rsidRPr="005F1BD7">
              <w:rPr>
                <w:sz w:val="18"/>
                <w:szCs w:val="18"/>
              </w:rPr>
              <w:t>110</w:t>
            </w:r>
          </w:p>
        </w:tc>
        <w:tc>
          <w:tcPr>
            <w:tcW w:w="3913" w:type="dxa"/>
            <w:tcBorders>
              <w:top w:val="nil"/>
              <w:left w:val="nil"/>
              <w:bottom w:val="single" w:sz="4" w:space="0" w:color="auto"/>
              <w:right w:val="single" w:sz="4" w:space="0" w:color="auto"/>
            </w:tcBorders>
            <w:shd w:val="clear" w:color="auto" w:fill="auto"/>
            <w:vAlign w:val="center"/>
            <w:hideMark/>
          </w:tcPr>
          <w:p w14:paraId="23E9A498" w14:textId="77777777" w:rsidR="009F30FC" w:rsidRPr="005F1BD7" w:rsidRDefault="009F30FC" w:rsidP="00861A49">
            <w:pPr>
              <w:rPr>
                <w:sz w:val="18"/>
                <w:szCs w:val="18"/>
              </w:rPr>
            </w:pPr>
            <w:r w:rsidRPr="005F1BD7">
              <w:rPr>
                <w:sz w:val="18"/>
                <w:szCs w:val="18"/>
              </w:rPr>
              <w:t>Телевизор большой</w:t>
            </w:r>
          </w:p>
        </w:tc>
        <w:tc>
          <w:tcPr>
            <w:tcW w:w="776" w:type="dxa"/>
            <w:tcBorders>
              <w:top w:val="nil"/>
              <w:left w:val="nil"/>
              <w:bottom w:val="single" w:sz="4" w:space="0" w:color="auto"/>
              <w:right w:val="single" w:sz="4" w:space="0" w:color="auto"/>
            </w:tcBorders>
            <w:shd w:val="clear" w:color="auto" w:fill="auto"/>
            <w:vAlign w:val="center"/>
            <w:hideMark/>
          </w:tcPr>
          <w:p w14:paraId="555C0FD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7D7B265"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38E3B4FE" w14:textId="77777777" w:rsidR="009F30FC" w:rsidRPr="005F1BD7" w:rsidRDefault="009F30FC" w:rsidP="00861A49">
            <w:pPr>
              <w:jc w:val="right"/>
              <w:rPr>
                <w:sz w:val="18"/>
                <w:szCs w:val="18"/>
              </w:rPr>
            </w:pPr>
            <w:r w:rsidRPr="005F1BD7">
              <w:rPr>
                <w:sz w:val="18"/>
                <w:szCs w:val="18"/>
              </w:rPr>
              <w:t xml:space="preserve">    200 000   </w:t>
            </w:r>
          </w:p>
        </w:tc>
        <w:tc>
          <w:tcPr>
            <w:tcW w:w="1301" w:type="dxa"/>
            <w:tcBorders>
              <w:top w:val="nil"/>
              <w:left w:val="nil"/>
              <w:bottom w:val="single" w:sz="4" w:space="0" w:color="auto"/>
              <w:right w:val="single" w:sz="4" w:space="0" w:color="auto"/>
            </w:tcBorders>
            <w:shd w:val="clear" w:color="auto" w:fill="auto"/>
            <w:vAlign w:val="center"/>
            <w:hideMark/>
          </w:tcPr>
          <w:p w14:paraId="12A3481F" w14:textId="77777777" w:rsidR="009F30FC" w:rsidRPr="005F1BD7" w:rsidRDefault="009F30FC" w:rsidP="00861A49">
            <w:pPr>
              <w:jc w:val="right"/>
              <w:rPr>
                <w:sz w:val="18"/>
                <w:szCs w:val="18"/>
              </w:rPr>
            </w:pPr>
            <w:r w:rsidRPr="005F1BD7">
              <w:rPr>
                <w:sz w:val="18"/>
                <w:szCs w:val="18"/>
              </w:rPr>
              <w:t xml:space="preserve">           200 000   </w:t>
            </w:r>
          </w:p>
        </w:tc>
        <w:tc>
          <w:tcPr>
            <w:tcW w:w="769" w:type="dxa"/>
            <w:tcBorders>
              <w:top w:val="nil"/>
              <w:left w:val="nil"/>
              <w:bottom w:val="single" w:sz="4" w:space="0" w:color="auto"/>
              <w:right w:val="single" w:sz="4" w:space="0" w:color="auto"/>
            </w:tcBorders>
            <w:shd w:val="clear" w:color="auto" w:fill="auto"/>
            <w:vAlign w:val="center"/>
            <w:hideMark/>
          </w:tcPr>
          <w:p w14:paraId="1D128A8E"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B5A336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FFA075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3F171DC" w14:textId="77777777" w:rsidR="009F30FC" w:rsidRPr="005F1BD7" w:rsidRDefault="009F30FC" w:rsidP="00861A49">
            <w:pPr>
              <w:jc w:val="center"/>
              <w:rPr>
                <w:sz w:val="18"/>
                <w:szCs w:val="18"/>
              </w:rPr>
            </w:pPr>
            <w:r w:rsidRPr="005F1BD7">
              <w:rPr>
                <w:sz w:val="18"/>
                <w:szCs w:val="18"/>
              </w:rPr>
              <w:t>111</w:t>
            </w:r>
          </w:p>
        </w:tc>
        <w:tc>
          <w:tcPr>
            <w:tcW w:w="3913" w:type="dxa"/>
            <w:tcBorders>
              <w:top w:val="nil"/>
              <w:left w:val="nil"/>
              <w:bottom w:val="single" w:sz="4" w:space="0" w:color="auto"/>
              <w:right w:val="single" w:sz="4" w:space="0" w:color="auto"/>
            </w:tcBorders>
            <w:shd w:val="clear" w:color="auto" w:fill="auto"/>
            <w:vAlign w:val="center"/>
            <w:hideMark/>
          </w:tcPr>
          <w:p w14:paraId="60A9A969" w14:textId="77777777" w:rsidR="009F30FC" w:rsidRPr="005F1BD7" w:rsidRDefault="009F30FC" w:rsidP="00861A49">
            <w:pPr>
              <w:rPr>
                <w:sz w:val="18"/>
                <w:szCs w:val="18"/>
              </w:rPr>
            </w:pPr>
            <w:r w:rsidRPr="005F1BD7">
              <w:rPr>
                <w:sz w:val="18"/>
                <w:szCs w:val="18"/>
              </w:rPr>
              <w:t>Холодильник</w:t>
            </w:r>
          </w:p>
        </w:tc>
        <w:tc>
          <w:tcPr>
            <w:tcW w:w="776" w:type="dxa"/>
            <w:tcBorders>
              <w:top w:val="nil"/>
              <w:left w:val="nil"/>
              <w:bottom w:val="single" w:sz="4" w:space="0" w:color="auto"/>
              <w:right w:val="single" w:sz="4" w:space="0" w:color="auto"/>
            </w:tcBorders>
            <w:shd w:val="clear" w:color="auto" w:fill="auto"/>
            <w:vAlign w:val="center"/>
            <w:hideMark/>
          </w:tcPr>
          <w:p w14:paraId="67D50C9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350E8D3" w14:textId="77777777" w:rsidR="009F30FC" w:rsidRPr="005F1BD7" w:rsidRDefault="009F30FC" w:rsidP="00861A49">
            <w:pPr>
              <w:jc w:val="center"/>
              <w:rPr>
                <w:sz w:val="18"/>
                <w:szCs w:val="18"/>
              </w:rPr>
            </w:pPr>
            <w:r w:rsidRPr="005F1BD7">
              <w:rPr>
                <w:sz w:val="18"/>
                <w:szCs w:val="18"/>
              </w:rPr>
              <w:t xml:space="preserve">        46   </w:t>
            </w:r>
          </w:p>
        </w:tc>
        <w:tc>
          <w:tcPr>
            <w:tcW w:w="992" w:type="dxa"/>
            <w:tcBorders>
              <w:top w:val="nil"/>
              <w:left w:val="nil"/>
              <w:bottom w:val="single" w:sz="4" w:space="0" w:color="auto"/>
              <w:right w:val="single" w:sz="4" w:space="0" w:color="auto"/>
            </w:tcBorders>
            <w:shd w:val="clear" w:color="auto" w:fill="auto"/>
            <w:vAlign w:val="center"/>
            <w:hideMark/>
          </w:tcPr>
          <w:p w14:paraId="0200DD0B" w14:textId="77777777" w:rsidR="009F30FC" w:rsidRPr="005F1BD7" w:rsidRDefault="009F30FC" w:rsidP="00861A49">
            <w:pPr>
              <w:jc w:val="right"/>
              <w:rPr>
                <w:sz w:val="18"/>
                <w:szCs w:val="18"/>
              </w:rPr>
            </w:pPr>
            <w:r w:rsidRPr="005F1BD7">
              <w:rPr>
                <w:sz w:val="18"/>
                <w:szCs w:val="18"/>
              </w:rPr>
              <w:t xml:space="preserve">      50 000   </w:t>
            </w:r>
          </w:p>
        </w:tc>
        <w:tc>
          <w:tcPr>
            <w:tcW w:w="1301" w:type="dxa"/>
            <w:tcBorders>
              <w:top w:val="nil"/>
              <w:left w:val="nil"/>
              <w:bottom w:val="single" w:sz="4" w:space="0" w:color="auto"/>
              <w:right w:val="single" w:sz="4" w:space="0" w:color="auto"/>
            </w:tcBorders>
            <w:shd w:val="clear" w:color="auto" w:fill="auto"/>
            <w:vAlign w:val="center"/>
            <w:hideMark/>
          </w:tcPr>
          <w:p w14:paraId="762CA22B" w14:textId="77777777" w:rsidR="009F30FC" w:rsidRPr="005F1BD7" w:rsidRDefault="009F30FC" w:rsidP="00861A49">
            <w:pPr>
              <w:jc w:val="right"/>
              <w:rPr>
                <w:sz w:val="18"/>
                <w:szCs w:val="18"/>
              </w:rPr>
            </w:pPr>
            <w:r w:rsidRPr="005F1BD7">
              <w:rPr>
                <w:sz w:val="18"/>
                <w:szCs w:val="18"/>
              </w:rPr>
              <w:t xml:space="preserve">        2 300 000   </w:t>
            </w:r>
          </w:p>
        </w:tc>
        <w:tc>
          <w:tcPr>
            <w:tcW w:w="769" w:type="dxa"/>
            <w:tcBorders>
              <w:top w:val="nil"/>
              <w:left w:val="nil"/>
              <w:bottom w:val="single" w:sz="4" w:space="0" w:color="auto"/>
              <w:right w:val="single" w:sz="4" w:space="0" w:color="auto"/>
            </w:tcBorders>
            <w:shd w:val="clear" w:color="auto" w:fill="auto"/>
            <w:vAlign w:val="center"/>
            <w:hideMark/>
          </w:tcPr>
          <w:p w14:paraId="29564E2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F00E26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F28F09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5F7AB56" w14:textId="77777777" w:rsidR="009F30FC" w:rsidRPr="005F1BD7" w:rsidRDefault="009F30FC" w:rsidP="00861A49">
            <w:pPr>
              <w:jc w:val="center"/>
              <w:rPr>
                <w:sz w:val="18"/>
                <w:szCs w:val="18"/>
              </w:rPr>
            </w:pPr>
            <w:r w:rsidRPr="005F1BD7">
              <w:rPr>
                <w:sz w:val="18"/>
                <w:szCs w:val="18"/>
              </w:rPr>
              <w:t>112</w:t>
            </w:r>
          </w:p>
        </w:tc>
        <w:tc>
          <w:tcPr>
            <w:tcW w:w="3913" w:type="dxa"/>
            <w:tcBorders>
              <w:top w:val="nil"/>
              <w:left w:val="nil"/>
              <w:bottom w:val="single" w:sz="4" w:space="0" w:color="auto"/>
              <w:right w:val="single" w:sz="4" w:space="0" w:color="auto"/>
            </w:tcBorders>
            <w:shd w:val="clear" w:color="auto" w:fill="auto"/>
            <w:vAlign w:val="center"/>
            <w:hideMark/>
          </w:tcPr>
          <w:p w14:paraId="0974ADDB" w14:textId="77777777" w:rsidR="009F30FC" w:rsidRPr="005F1BD7" w:rsidRDefault="009F30FC" w:rsidP="00861A49">
            <w:pPr>
              <w:rPr>
                <w:sz w:val="18"/>
                <w:szCs w:val="18"/>
              </w:rPr>
            </w:pPr>
            <w:r w:rsidRPr="005F1BD7">
              <w:rPr>
                <w:sz w:val="18"/>
                <w:szCs w:val="18"/>
              </w:rPr>
              <w:t>Удлинитель</w:t>
            </w:r>
          </w:p>
        </w:tc>
        <w:tc>
          <w:tcPr>
            <w:tcW w:w="776" w:type="dxa"/>
            <w:tcBorders>
              <w:top w:val="nil"/>
              <w:left w:val="nil"/>
              <w:bottom w:val="single" w:sz="4" w:space="0" w:color="auto"/>
              <w:right w:val="single" w:sz="4" w:space="0" w:color="auto"/>
            </w:tcBorders>
            <w:shd w:val="clear" w:color="auto" w:fill="auto"/>
            <w:vAlign w:val="center"/>
            <w:hideMark/>
          </w:tcPr>
          <w:p w14:paraId="5C3E531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06A3D2" w14:textId="77777777" w:rsidR="009F30FC" w:rsidRPr="005F1BD7" w:rsidRDefault="009F30FC" w:rsidP="00861A49">
            <w:pPr>
              <w:jc w:val="center"/>
              <w:rPr>
                <w:sz w:val="18"/>
                <w:szCs w:val="18"/>
              </w:rPr>
            </w:pPr>
            <w:r w:rsidRPr="005F1BD7">
              <w:rPr>
                <w:sz w:val="18"/>
                <w:szCs w:val="18"/>
              </w:rPr>
              <w:t xml:space="preserve">        60   </w:t>
            </w:r>
          </w:p>
        </w:tc>
        <w:tc>
          <w:tcPr>
            <w:tcW w:w="992" w:type="dxa"/>
            <w:tcBorders>
              <w:top w:val="nil"/>
              <w:left w:val="nil"/>
              <w:bottom w:val="single" w:sz="4" w:space="0" w:color="auto"/>
              <w:right w:val="single" w:sz="4" w:space="0" w:color="auto"/>
            </w:tcBorders>
            <w:shd w:val="clear" w:color="auto" w:fill="auto"/>
            <w:vAlign w:val="center"/>
            <w:hideMark/>
          </w:tcPr>
          <w:p w14:paraId="3FC7A2E7" w14:textId="77777777" w:rsidR="009F30FC" w:rsidRPr="005F1BD7" w:rsidRDefault="009F30FC" w:rsidP="00861A49">
            <w:pPr>
              <w:jc w:val="right"/>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68C15C2B" w14:textId="77777777" w:rsidR="009F30FC" w:rsidRPr="005F1BD7" w:rsidRDefault="009F30FC" w:rsidP="00861A49">
            <w:pPr>
              <w:jc w:val="right"/>
              <w:rPr>
                <w:sz w:val="18"/>
                <w:szCs w:val="18"/>
              </w:rPr>
            </w:pPr>
            <w:r w:rsidRPr="005F1BD7">
              <w:rPr>
                <w:sz w:val="18"/>
                <w:szCs w:val="18"/>
              </w:rPr>
              <w:t xml:space="preserve">             90 000   </w:t>
            </w:r>
          </w:p>
        </w:tc>
        <w:tc>
          <w:tcPr>
            <w:tcW w:w="769" w:type="dxa"/>
            <w:tcBorders>
              <w:top w:val="nil"/>
              <w:left w:val="nil"/>
              <w:bottom w:val="single" w:sz="4" w:space="0" w:color="auto"/>
              <w:right w:val="single" w:sz="4" w:space="0" w:color="auto"/>
            </w:tcBorders>
            <w:shd w:val="clear" w:color="auto" w:fill="auto"/>
            <w:vAlign w:val="center"/>
            <w:hideMark/>
          </w:tcPr>
          <w:p w14:paraId="5CF9DF2C"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8F376F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43EBC4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0A20C72" w14:textId="77777777" w:rsidR="009F30FC" w:rsidRPr="005F1BD7" w:rsidRDefault="009F30FC" w:rsidP="00861A49">
            <w:pPr>
              <w:jc w:val="center"/>
              <w:rPr>
                <w:sz w:val="18"/>
                <w:szCs w:val="18"/>
              </w:rPr>
            </w:pPr>
            <w:r w:rsidRPr="005F1BD7">
              <w:rPr>
                <w:sz w:val="18"/>
                <w:szCs w:val="18"/>
              </w:rPr>
              <w:t>113</w:t>
            </w:r>
          </w:p>
        </w:tc>
        <w:tc>
          <w:tcPr>
            <w:tcW w:w="3913" w:type="dxa"/>
            <w:tcBorders>
              <w:top w:val="nil"/>
              <w:left w:val="nil"/>
              <w:bottom w:val="single" w:sz="4" w:space="0" w:color="auto"/>
              <w:right w:val="single" w:sz="4" w:space="0" w:color="auto"/>
            </w:tcBorders>
            <w:shd w:val="clear" w:color="auto" w:fill="auto"/>
            <w:vAlign w:val="center"/>
            <w:hideMark/>
          </w:tcPr>
          <w:p w14:paraId="73C45178" w14:textId="77777777" w:rsidR="009F30FC" w:rsidRPr="005F1BD7" w:rsidRDefault="009F30FC" w:rsidP="00861A49">
            <w:pPr>
              <w:rPr>
                <w:sz w:val="18"/>
                <w:szCs w:val="18"/>
              </w:rPr>
            </w:pPr>
            <w:r w:rsidRPr="005F1BD7">
              <w:rPr>
                <w:sz w:val="18"/>
                <w:szCs w:val="18"/>
              </w:rPr>
              <w:t>Кондиционер</w:t>
            </w:r>
          </w:p>
        </w:tc>
        <w:tc>
          <w:tcPr>
            <w:tcW w:w="776" w:type="dxa"/>
            <w:tcBorders>
              <w:top w:val="nil"/>
              <w:left w:val="nil"/>
              <w:bottom w:val="single" w:sz="4" w:space="0" w:color="auto"/>
              <w:right w:val="single" w:sz="4" w:space="0" w:color="auto"/>
            </w:tcBorders>
            <w:shd w:val="clear" w:color="auto" w:fill="auto"/>
            <w:vAlign w:val="center"/>
            <w:hideMark/>
          </w:tcPr>
          <w:p w14:paraId="4D76638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1D5F4E8" w14:textId="77777777" w:rsidR="009F30FC" w:rsidRPr="005F1BD7" w:rsidRDefault="009F30FC" w:rsidP="00861A49">
            <w:pPr>
              <w:jc w:val="center"/>
              <w:rPr>
                <w:sz w:val="18"/>
                <w:szCs w:val="18"/>
              </w:rPr>
            </w:pPr>
            <w:r w:rsidRPr="005F1BD7">
              <w:rPr>
                <w:sz w:val="18"/>
                <w:szCs w:val="18"/>
              </w:rPr>
              <w:t xml:space="preserve">        49   </w:t>
            </w:r>
          </w:p>
        </w:tc>
        <w:tc>
          <w:tcPr>
            <w:tcW w:w="992" w:type="dxa"/>
            <w:tcBorders>
              <w:top w:val="nil"/>
              <w:left w:val="nil"/>
              <w:bottom w:val="single" w:sz="4" w:space="0" w:color="auto"/>
              <w:right w:val="single" w:sz="4" w:space="0" w:color="auto"/>
            </w:tcBorders>
            <w:shd w:val="clear" w:color="auto" w:fill="auto"/>
            <w:vAlign w:val="center"/>
            <w:hideMark/>
          </w:tcPr>
          <w:p w14:paraId="18215C93" w14:textId="77777777" w:rsidR="009F30FC" w:rsidRPr="005F1BD7" w:rsidRDefault="009F30FC" w:rsidP="00861A49">
            <w:pPr>
              <w:jc w:val="right"/>
              <w:rPr>
                <w:sz w:val="18"/>
                <w:szCs w:val="18"/>
              </w:rPr>
            </w:pPr>
            <w:r w:rsidRPr="005F1BD7">
              <w:rPr>
                <w:sz w:val="18"/>
                <w:szCs w:val="18"/>
              </w:rPr>
              <w:t xml:space="preserve">    120 000   </w:t>
            </w:r>
          </w:p>
        </w:tc>
        <w:tc>
          <w:tcPr>
            <w:tcW w:w="1301" w:type="dxa"/>
            <w:tcBorders>
              <w:top w:val="nil"/>
              <w:left w:val="nil"/>
              <w:bottom w:val="single" w:sz="4" w:space="0" w:color="auto"/>
              <w:right w:val="single" w:sz="4" w:space="0" w:color="auto"/>
            </w:tcBorders>
            <w:shd w:val="clear" w:color="auto" w:fill="auto"/>
            <w:vAlign w:val="center"/>
            <w:hideMark/>
          </w:tcPr>
          <w:p w14:paraId="52E92348" w14:textId="77777777" w:rsidR="009F30FC" w:rsidRPr="005F1BD7" w:rsidRDefault="009F30FC" w:rsidP="00861A49">
            <w:pPr>
              <w:jc w:val="right"/>
              <w:rPr>
                <w:sz w:val="18"/>
                <w:szCs w:val="18"/>
              </w:rPr>
            </w:pPr>
            <w:r w:rsidRPr="005F1BD7">
              <w:rPr>
                <w:sz w:val="18"/>
                <w:szCs w:val="18"/>
              </w:rPr>
              <w:t xml:space="preserve">        5 880 000   </w:t>
            </w:r>
          </w:p>
        </w:tc>
        <w:tc>
          <w:tcPr>
            <w:tcW w:w="769" w:type="dxa"/>
            <w:tcBorders>
              <w:top w:val="nil"/>
              <w:left w:val="nil"/>
              <w:bottom w:val="single" w:sz="4" w:space="0" w:color="auto"/>
              <w:right w:val="single" w:sz="4" w:space="0" w:color="auto"/>
            </w:tcBorders>
            <w:shd w:val="clear" w:color="auto" w:fill="auto"/>
            <w:vAlign w:val="center"/>
            <w:hideMark/>
          </w:tcPr>
          <w:p w14:paraId="54FB5D9E"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A4355C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1D4887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C931AD" w14:textId="77777777" w:rsidR="009F30FC" w:rsidRPr="005F1BD7" w:rsidRDefault="009F30FC" w:rsidP="00861A49">
            <w:pPr>
              <w:jc w:val="center"/>
              <w:rPr>
                <w:sz w:val="18"/>
                <w:szCs w:val="18"/>
              </w:rPr>
            </w:pPr>
            <w:r w:rsidRPr="005F1BD7">
              <w:rPr>
                <w:sz w:val="18"/>
                <w:szCs w:val="18"/>
              </w:rPr>
              <w:t>114</w:t>
            </w:r>
          </w:p>
        </w:tc>
        <w:tc>
          <w:tcPr>
            <w:tcW w:w="3913" w:type="dxa"/>
            <w:tcBorders>
              <w:top w:val="nil"/>
              <w:left w:val="nil"/>
              <w:bottom w:val="single" w:sz="4" w:space="0" w:color="auto"/>
              <w:right w:val="single" w:sz="4" w:space="0" w:color="auto"/>
            </w:tcBorders>
            <w:shd w:val="clear" w:color="auto" w:fill="auto"/>
            <w:vAlign w:val="center"/>
            <w:hideMark/>
          </w:tcPr>
          <w:p w14:paraId="5283A3CC" w14:textId="77777777" w:rsidR="009F30FC" w:rsidRPr="005F1BD7" w:rsidRDefault="009F30FC" w:rsidP="00861A49">
            <w:pPr>
              <w:rPr>
                <w:sz w:val="18"/>
                <w:szCs w:val="18"/>
              </w:rPr>
            </w:pPr>
            <w:r w:rsidRPr="005F1BD7">
              <w:rPr>
                <w:sz w:val="18"/>
                <w:szCs w:val="18"/>
              </w:rPr>
              <w:t>Люстра</w:t>
            </w:r>
          </w:p>
        </w:tc>
        <w:tc>
          <w:tcPr>
            <w:tcW w:w="776" w:type="dxa"/>
            <w:tcBorders>
              <w:top w:val="nil"/>
              <w:left w:val="nil"/>
              <w:bottom w:val="single" w:sz="4" w:space="0" w:color="auto"/>
              <w:right w:val="single" w:sz="4" w:space="0" w:color="auto"/>
            </w:tcBorders>
            <w:shd w:val="clear" w:color="auto" w:fill="auto"/>
            <w:vAlign w:val="center"/>
            <w:hideMark/>
          </w:tcPr>
          <w:p w14:paraId="1F2F9CC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09F608F" w14:textId="77777777" w:rsidR="009F30FC" w:rsidRPr="005F1BD7" w:rsidRDefault="009F30FC" w:rsidP="00861A49">
            <w:pPr>
              <w:jc w:val="center"/>
              <w:rPr>
                <w:sz w:val="18"/>
                <w:szCs w:val="18"/>
              </w:rPr>
            </w:pPr>
            <w:r w:rsidRPr="005F1BD7">
              <w:rPr>
                <w:sz w:val="18"/>
                <w:szCs w:val="18"/>
              </w:rPr>
              <w:t xml:space="preserve">        81   </w:t>
            </w:r>
          </w:p>
        </w:tc>
        <w:tc>
          <w:tcPr>
            <w:tcW w:w="992" w:type="dxa"/>
            <w:tcBorders>
              <w:top w:val="nil"/>
              <w:left w:val="nil"/>
              <w:bottom w:val="single" w:sz="4" w:space="0" w:color="auto"/>
              <w:right w:val="single" w:sz="4" w:space="0" w:color="auto"/>
            </w:tcBorders>
            <w:shd w:val="clear" w:color="auto" w:fill="auto"/>
            <w:vAlign w:val="center"/>
            <w:hideMark/>
          </w:tcPr>
          <w:p w14:paraId="7D47F9A1" w14:textId="77777777" w:rsidR="009F30FC" w:rsidRPr="005F1BD7" w:rsidRDefault="009F30FC" w:rsidP="00861A49">
            <w:pPr>
              <w:jc w:val="right"/>
              <w:rPr>
                <w:sz w:val="18"/>
                <w:szCs w:val="18"/>
              </w:rPr>
            </w:pPr>
            <w:r w:rsidRPr="005F1BD7">
              <w:rPr>
                <w:sz w:val="18"/>
                <w:szCs w:val="18"/>
              </w:rPr>
              <w:t xml:space="preserve">      10 000   </w:t>
            </w:r>
          </w:p>
        </w:tc>
        <w:tc>
          <w:tcPr>
            <w:tcW w:w="1301" w:type="dxa"/>
            <w:tcBorders>
              <w:top w:val="nil"/>
              <w:left w:val="nil"/>
              <w:bottom w:val="single" w:sz="4" w:space="0" w:color="auto"/>
              <w:right w:val="single" w:sz="4" w:space="0" w:color="auto"/>
            </w:tcBorders>
            <w:shd w:val="clear" w:color="auto" w:fill="auto"/>
            <w:vAlign w:val="center"/>
            <w:hideMark/>
          </w:tcPr>
          <w:p w14:paraId="4D4091B8" w14:textId="77777777" w:rsidR="009F30FC" w:rsidRPr="005F1BD7" w:rsidRDefault="009F30FC" w:rsidP="00861A49">
            <w:pPr>
              <w:jc w:val="right"/>
              <w:rPr>
                <w:sz w:val="18"/>
                <w:szCs w:val="18"/>
              </w:rPr>
            </w:pPr>
            <w:r w:rsidRPr="005F1BD7">
              <w:rPr>
                <w:sz w:val="18"/>
                <w:szCs w:val="18"/>
              </w:rPr>
              <w:t xml:space="preserve">           810 000   </w:t>
            </w:r>
          </w:p>
        </w:tc>
        <w:tc>
          <w:tcPr>
            <w:tcW w:w="769" w:type="dxa"/>
            <w:tcBorders>
              <w:top w:val="nil"/>
              <w:left w:val="nil"/>
              <w:bottom w:val="single" w:sz="4" w:space="0" w:color="auto"/>
              <w:right w:val="single" w:sz="4" w:space="0" w:color="auto"/>
            </w:tcBorders>
            <w:shd w:val="clear" w:color="auto" w:fill="auto"/>
            <w:vAlign w:val="center"/>
            <w:hideMark/>
          </w:tcPr>
          <w:p w14:paraId="41232B5E"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D4381B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A11E47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18463F1" w14:textId="77777777" w:rsidR="009F30FC" w:rsidRPr="005F1BD7" w:rsidRDefault="009F30FC" w:rsidP="00861A49">
            <w:pPr>
              <w:jc w:val="center"/>
              <w:rPr>
                <w:sz w:val="18"/>
                <w:szCs w:val="18"/>
              </w:rPr>
            </w:pPr>
            <w:r w:rsidRPr="005F1BD7">
              <w:rPr>
                <w:sz w:val="18"/>
                <w:szCs w:val="18"/>
              </w:rPr>
              <w:t>115</w:t>
            </w:r>
          </w:p>
        </w:tc>
        <w:tc>
          <w:tcPr>
            <w:tcW w:w="3913" w:type="dxa"/>
            <w:tcBorders>
              <w:top w:val="nil"/>
              <w:left w:val="nil"/>
              <w:bottom w:val="single" w:sz="4" w:space="0" w:color="auto"/>
              <w:right w:val="single" w:sz="4" w:space="0" w:color="auto"/>
            </w:tcBorders>
            <w:shd w:val="clear" w:color="auto" w:fill="auto"/>
            <w:vAlign w:val="center"/>
            <w:hideMark/>
          </w:tcPr>
          <w:p w14:paraId="7EFB1A85" w14:textId="77777777" w:rsidR="009F30FC" w:rsidRPr="005F1BD7" w:rsidRDefault="009F30FC" w:rsidP="00861A49">
            <w:pPr>
              <w:rPr>
                <w:sz w:val="18"/>
                <w:szCs w:val="18"/>
              </w:rPr>
            </w:pPr>
            <w:r w:rsidRPr="005F1BD7">
              <w:rPr>
                <w:sz w:val="18"/>
                <w:szCs w:val="18"/>
              </w:rPr>
              <w:t>Люстра большой</w:t>
            </w:r>
          </w:p>
        </w:tc>
        <w:tc>
          <w:tcPr>
            <w:tcW w:w="776" w:type="dxa"/>
            <w:tcBorders>
              <w:top w:val="nil"/>
              <w:left w:val="nil"/>
              <w:bottom w:val="single" w:sz="4" w:space="0" w:color="auto"/>
              <w:right w:val="single" w:sz="4" w:space="0" w:color="auto"/>
            </w:tcBorders>
            <w:shd w:val="clear" w:color="auto" w:fill="auto"/>
            <w:vAlign w:val="center"/>
            <w:hideMark/>
          </w:tcPr>
          <w:p w14:paraId="023557D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3772F10" w14:textId="77777777" w:rsidR="009F30FC" w:rsidRPr="005F1BD7" w:rsidRDefault="009F30FC" w:rsidP="00861A49">
            <w:pPr>
              <w:jc w:val="center"/>
              <w:rPr>
                <w:sz w:val="18"/>
                <w:szCs w:val="18"/>
              </w:rPr>
            </w:pPr>
            <w:r w:rsidRPr="005F1BD7">
              <w:rPr>
                <w:sz w:val="18"/>
                <w:szCs w:val="18"/>
              </w:rPr>
              <w:t xml:space="preserve">        11   </w:t>
            </w:r>
          </w:p>
        </w:tc>
        <w:tc>
          <w:tcPr>
            <w:tcW w:w="992" w:type="dxa"/>
            <w:tcBorders>
              <w:top w:val="nil"/>
              <w:left w:val="nil"/>
              <w:bottom w:val="single" w:sz="4" w:space="0" w:color="auto"/>
              <w:right w:val="single" w:sz="4" w:space="0" w:color="auto"/>
            </w:tcBorders>
            <w:shd w:val="clear" w:color="auto" w:fill="auto"/>
            <w:vAlign w:val="center"/>
            <w:hideMark/>
          </w:tcPr>
          <w:p w14:paraId="1E556ADC" w14:textId="77777777" w:rsidR="009F30FC" w:rsidRPr="005F1BD7" w:rsidRDefault="009F30FC" w:rsidP="00861A49">
            <w:pPr>
              <w:jc w:val="right"/>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4DF12F92" w14:textId="77777777" w:rsidR="009F30FC" w:rsidRPr="005F1BD7" w:rsidRDefault="009F30FC" w:rsidP="00861A49">
            <w:pPr>
              <w:jc w:val="right"/>
              <w:rPr>
                <w:sz w:val="18"/>
                <w:szCs w:val="18"/>
              </w:rPr>
            </w:pPr>
            <w:r w:rsidRPr="005F1BD7">
              <w:rPr>
                <w:sz w:val="18"/>
                <w:szCs w:val="18"/>
              </w:rPr>
              <w:t xml:space="preserve">           330 000   </w:t>
            </w:r>
          </w:p>
        </w:tc>
        <w:tc>
          <w:tcPr>
            <w:tcW w:w="769" w:type="dxa"/>
            <w:tcBorders>
              <w:top w:val="nil"/>
              <w:left w:val="nil"/>
              <w:bottom w:val="single" w:sz="4" w:space="0" w:color="auto"/>
              <w:right w:val="single" w:sz="4" w:space="0" w:color="auto"/>
            </w:tcBorders>
            <w:shd w:val="clear" w:color="auto" w:fill="auto"/>
            <w:vAlign w:val="center"/>
            <w:hideMark/>
          </w:tcPr>
          <w:p w14:paraId="38BACFFA"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1C97EC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D33912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B76CEBE" w14:textId="77777777" w:rsidR="009F30FC" w:rsidRPr="005F1BD7" w:rsidRDefault="009F30FC" w:rsidP="00861A49">
            <w:pPr>
              <w:jc w:val="center"/>
              <w:rPr>
                <w:sz w:val="18"/>
                <w:szCs w:val="18"/>
              </w:rPr>
            </w:pPr>
            <w:r w:rsidRPr="005F1BD7">
              <w:rPr>
                <w:sz w:val="18"/>
                <w:szCs w:val="18"/>
              </w:rPr>
              <w:t>116</w:t>
            </w:r>
          </w:p>
        </w:tc>
        <w:tc>
          <w:tcPr>
            <w:tcW w:w="3913" w:type="dxa"/>
            <w:tcBorders>
              <w:top w:val="nil"/>
              <w:left w:val="nil"/>
              <w:bottom w:val="single" w:sz="4" w:space="0" w:color="auto"/>
              <w:right w:val="single" w:sz="4" w:space="0" w:color="auto"/>
            </w:tcBorders>
            <w:shd w:val="clear" w:color="auto" w:fill="auto"/>
            <w:vAlign w:val="center"/>
            <w:hideMark/>
          </w:tcPr>
          <w:p w14:paraId="17E65898" w14:textId="77777777" w:rsidR="009F30FC" w:rsidRPr="005F1BD7" w:rsidRDefault="009F30FC" w:rsidP="00861A49">
            <w:pPr>
              <w:rPr>
                <w:sz w:val="18"/>
                <w:szCs w:val="18"/>
              </w:rPr>
            </w:pPr>
            <w:r w:rsidRPr="005F1BD7">
              <w:rPr>
                <w:sz w:val="18"/>
                <w:szCs w:val="18"/>
              </w:rPr>
              <w:t>Шторы</w:t>
            </w:r>
          </w:p>
        </w:tc>
        <w:tc>
          <w:tcPr>
            <w:tcW w:w="776" w:type="dxa"/>
            <w:tcBorders>
              <w:top w:val="nil"/>
              <w:left w:val="nil"/>
              <w:bottom w:val="single" w:sz="4" w:space="0" w:color="auto"/>
              <w:right w:val="single" w:sz="4" w:space="0" w:color="auto"/>
            </w:tcBorders>
            <w:shd w:val="clear" w:color="auto" w:fill="auto"/>
            <w:vAlign w:val="center"/>
            <w:hideMark/>
          </w:tcPr>
          <w:p w14:paraId="7AE18593"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8CE47BF"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CA3413A"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7E0A3BE9" w14:textId="77777777" w:rsidR="009F30FC" w:rsidRPr="005F1BD7" w:rsidRDefault="009F30FC" w:rsidP="00861A49">
            <w:pPr>
              <w:jc w:val="right"/>
              <w:rPr>
                <w:sz w:val="18"/>
                <w:szCs w:val="18"/>
              </w:rPr>
            </w:pPr>
            <w:r w:rsidRPr="005F1BD7">
              <w:rPr>
                <w:sz w:val="18"/>
                <w:szCs w:val="18"/>
              </w:rPr>
              <w:t xml:space="preserve">        3 500 000   </w:t>
            </w:r>
          </w:p>
        </w:tc>
        <w:tc>
          <w:tcPr>
            <w:tcW w:w="769" w:type="dxa"/>
            <w:tcBorders>
              <w:top w:val="nil"/>
              <w:left w:val="nil"/>
              <w:bottom w:val="single" w:sz="4" w:space="0" w:color="auto"/>
              <w:right w:val="single" w:sz="4" w:space="0" w:color="auto"/>
            </w:tcBorders>
            <w:shd w:val="clear" w:color="auto" w:fill="auto"/>
            <w:vAlign w:val="center"/>
            <w:hideMark/>
          </w:tcPr>
          <w:p w14:paraId="69A964C9"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228C58B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88A00B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E54AC55" w14:textId="77777777" w:rsidR="009F30FC" w:rsidRPr="005F1BD7" w:rsidRDefault="009F30FC" w:rsidP="00861A49">
            <w:pPr>
              <w:jc w:val="center"/>
              <w:rPr>
                <w:sz w:val="18"/>
                <w:szCs w:val="18"/>
              </w:rPr>
            </w:pPr>
            <w:r w:rsidRPr="005F1BD7">
              <w:rPr>
                <w:sz w:val="18"/>
                <w:szCs w:val="18"/>
              </w:rPr>
              <w:t>117</w:t>
            </w:r>
          </w:p>
        </w:tc>
        <w:tc>
          <w:tcPr>
            <w:tcW w:w="3913" w:type="dxa"/>
            <w:tcBorders>
              <w:top w:val="nil"/>
              <w:left w:val="nil"/>
              <w:bottom w:val="single" w:sz="4" w:space="0" w:color="auto"/>
              <w:right w:val="single" w:sz="4" w:space="0" w:color="auto"/>
            </w:tcBorders>
            <w:shd w:val="clear" w:color="auto" w:fill="auto"/>
            <w:vAlign w:val="center"/>
            <w:hideMark/>
          </w:tcPr>
          <w:p w14:paraId="51641C02" w14:textId="77777777" w:rsidR="009F30FC" w:rsidRPr="005F1BD7" w:rsidRDefault="009F30FC" w:rsidP="00861A49">
            <w:pPr>
              <w:rPr>
                <w:sz w:val="18"/>
                <w:szCs w:val="18"/>
              </w:rPr>
            </w:pPr>
            <w:r w:rsidRPr="005F1BD7">
              <w:rPr>
                <w:sz w:val="18"/>
                <w:szCs w:val="18"/>
              </w:rPr>
              <w:t>Ковер</w:t>
            </w:r>
          </w:p>
        </w:tc>
        <w:tc>
          <w:tcPr>
            <w:tcW w:w="776" w:type="dxa"/>
            <w:tcBorders>
              <w:top w:val="nil"/>
              <w:left w:val="nil"/>
              <w:bottom w:val="single" w:sz="4" w:space="0" w:color="auto"/>
              <w:right w:val="single" w:sz="4" w:space="0" w:color="auto"/>
            </w:tcBorders>
            <w:shd w:val="clear" w:color="auto" w:fill="auto"/>
            <w:vAlign w:val="center"/>
            <w:hideMark/>
          </w:tcPr>
          <w:p w14:paraId="08935E7C"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89C61CA" w14:textId="77777777" w:rsidR="009F30FC" w:rsidRPr="005F1BD7" w:rsidRDefault="009F30FC" w:rsidP="00861A49">
            <w:pPr>
              <w:jc w:val="center"/>
              <w:rPr>
                <w:sz w:val="18"/>
                <w:szCs w:val="18"/>
              </w:rPr>
            </w:pPr>
            <w:r w:rsidRPr="005F1BD7">
              <w:rPr>
                <w:sz w:val="18"/>
                <w:szCs w:val="18"/>
              </w:rPr>
              <w:t xml:space="preserve">      400   </w:t>
            </w:r>
          </w:p>
        </w:tc>
        <w:tc>
          <w:tcPr>
            <w:tcW w:w="992" w:type="dxa"/>
            <w:tcBorders>
              <w:top w:val="nil"/>
              <w:left w:val="nil"/>
              <w:bottom w:val="single" w:sz="4" w:space="0" w:color="auto"/>
              <w:right w:val="single" w:sz="4" w:space="0" w:color="auto"/>
            </w:tcBorders>
            <w:shd w:val="clear" w:color="auto" w:fill="auto"/>
            <w:vAlign w:val="center"/>
            <w:hideMark/>
          </w:tcPr>
          <w:p w14:paraId="42603256" w14:textId="77777777" w:rsidR="009F30FC" w:rsidRPr="005F1BD7" w:rsidRDefault="009F30FC" w:rsidP="00861A49">
            <w:pPr>
              <w:jc w:val="right"/>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7F77F0AB" w14:textId="77777777" w:rsidR="009F30FC" w:rsidRPr="005F1BD7" w:rsidRDefault="009F30FC" w:rsidP="00861A49">
            <w:pPr>
              <w:jc w:val="right"/>
              <w:rPr>
                <w:sz w:val="18"/>
                <w:szCs w:val="18"/>
              </w:rPr>
            </w:pPr>
            <w:r w:rsidRPr="005F1BD7">
              <w:rPr>
                <w:sz w:val="18"/>
                <w:szCs w:val="18"/>
              </w:rPr>
              <w:t xml:space="preserve">        2 000 000   </w:t>
            </w:r>
          </w:p>
        </w:tc>
        <w:tc>
          <w:tcPr>
            <w:tcW w:w="769" w:type="dxa"/>
            <w:tcBorders>
              <w:top w:val="nil"/>
              <w:left w:val="nil"/>
              <w:bottom w:val="single" w:sz="4" w:space="0" w:color="auto"/>
              <w:right w:val="single" w:sz="4" w:space="0" w:color="auto"/>
            </w:tcBorders>
            <w:shd w:val="clear" w:color="auto" w:fill="auto"/>
            <w:vAlign w:val="center"/>
            <w:hideMark/>
          </w:tcPr>
          <w:p w14:paraId="3758D1BF"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5736F8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4F1ED3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149ECDC" w14:textId="77777777" w:rsidR="009F30FC" w:rsidRPr="005F1BD7" w:rsidRDefault="009F30FC" w:rsidP="00861A49">
            <w:pPr>
              <w:jc w:val="center"/>
              <w:rPr>
                <w:sz w:val="18"/>
                <w:szCs w:val="18"/>
              </w:rPr>
            </w:pPr>
            <w:r w:rsidRPr="005F1BD7">
              <w:rPr>
                <w:sz w:val="18"/>
                <w:szCs w:val="18"/>
              </w:rPr>
              <w:t>118</w:t>
            </w:r>
          </w:p>
        </w:tc>
        <w:tc>
          <w:tcPr>
            <w:tcW w:w="3913" w:type="dxa"/>
            <w:tcBorders>
              <w:top w:val="nil"/>
              <w:left w:val="nil"/>
              <w:bottom w:val="single" w:sz="4" w:space="0" w:color="auto"/>
              <w:right w:val="single" w:sz="4" w:space="0" w:color="auto"/>
            </w:tcBorders>
            <w:shd w:val="clear" w:color="auto" w:fill="auto"/>
            <w:vAlign w:val="center"/>
            <w:hideMark/>
          </w:tcPr>
          <w:p w14:paraId="0C1063E1" w14:textId="77777777" w:rsidR="009F30FC" w:rsidRPr="005F1BD7" w:rsidRDefault="009F30FC" w:rsidP="00861A49">
            <w:pPr>
              <w:rPr>
                <w:sz w:val="18"/>
                <w:szCs w:val="18"/>
              </w:rPr>
            </w:pPr>
            <w:r w:rsidRPr="005F1BD7">
              <w:rPr>
                <w:sz w:val="18"/>
                <w:szCs w:val="18"/>
              </w:rPr>
              <w:t>Урна для туалета</w:t>
            </w:r>
          </w:p>
        </w:tc>
        <w:tc>
          <w:tcPr>
            <w:tcW w:w="776" w:type="dxa"/>
            <w:tcBorders>
              <w:top w:val="nil"/>
              <w:left w:val="nil"/>
              <w:bottom w:val="single" w:sz="4" w:space="0" w:color="auto"/>
              <w:right w:val="single" w:sz="4" w:space="0" w:color="auto"/>
            </w:tcBorders>
            <w:shd w:val="clear" w:color="auto" w:fill="auto"/>
            <w:vAlign w:val="center"/>
            <w:hideMark/>
          </w:tcPr>
          <w:p w14:paraId="6BD46BC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F38A499" w14:textId="77777777" w:rsidR="009F30FC" w:rsidRPr="005F1BD7" w:rsidRDefault="009F30FC" w:rsidP="00861A49">
            <w:pPr>
              <w:jc w:val="center"/>
              <w:rPr>
                <w:sz w:val="18"/>
                <w:szCs w:val="18"/>
              </w:rPr>
            </w:pPr>
            <w:r w:rsidRPr="005F1BD7">
              <w:rPr>
                <w:sz w:val="18"/>
                <w:szCs w:val="18"/>
              </w:rPr>
              <w:t xml:space="preserve">        49   </w:t>
            </w:r>
          </w:p>
        </w:tc>
        <w:tc>
          <w:tcPr>
            <w:tcW w:w="992" w:type="dxa"/>
            <w:tcBorders>
              <w:top w:val="nil"/>
              <w:left w:val="nil"/>
              <w:bottom w:val="single" w:sz="4" w:space="0" w:color="auto"/>
              <w:right w:val="single" w:sz="4" w:space="0" w:color="auto"/>
            </w:tcBorders>
            <w:shd w:val="clear" w:color="auto" w:fill="auto"/>
            <w:vAlign w:val="center"/>
            <w:hideMark/>
          </w:tcPr>
          <w:p w14:paraId="4B0F733F" w14:textId="77777777" w:rsidR="009F30FC" w:rsidRPr="005F1BD7" w:rsidRDefault="009F30FC" w:rsidP="00861A49">
            <w:pPr>
              <w:jc w:val="right"/>
              <w:rPr>
                <w:sz w:val="18"/>
                <w:szCs w:val="18"/>
              </w:rPr>
            </w:pPr>
            <w:r w:rsidRPr="005F1BD7">
              <w:rPr>
                <w:sz w:val="18"/>
                <w:szCs w:val="18"/>
              </w:rPr>
              <w:t xml:space="preserve">        3 700   </w:t>
            </w:r>
          </w:p>
        </w:tc>
        <w:tc>
          <w:tcPr>
            <w:tcW w:w="1301" w:type="dxa"/>
            <w:tcBorders>
              <w:top w:val="nil"/>
              <w:left w:val="nil"/>
              <w:bottom w:val="single" w:sz="4" w:space="0" w:color="auto"/>
              <w:right w:val="single" w:sz="4" w:space="0" w:color="auto"/>
            </w:tcBorders>
            <w:shd w:val="clear" w:color="auto" w:fill="auto"/>
            <w:vAlign w:val="center"/>
            <w:hideMark/>
          </w:tcPr>
          <w:p w14:paraId="2AC526C8" w14:textId="77777777" w:rsidR="009F30FC" w:rsidRPr="005F1BD7" w:rsidRDefault="009F30FC" w:rsidP="00861A49">
            <w:pPr>
              <w:jc w:val="right"/>
              <w:rPr>
                <w:sz w:val="18"/>
                <w:szCs w:val="18"/>
              </w:rPr>
            </w:pPr>
            <w:r w:rsidRPr="005F1BD7">
              <w:rPr>
                <w:sz w:val="18"/>
                <w:szCs w:val="18"/>
              </w:rPr>
              <w:t xml:space="preserve">           181 300   </w:t>
            </w:r>
          </w:p>
        </w:tc>
        <w:tc>
          <w:tcPr>
            <w:tcW w:w="769" w:type="dxa"/>
            <w:tcBorders>
              <w:top w:val="nil"/>
              <w:left w:val="nil"/>
              <w:bottom w:val="single" w:sz="4" w:space="0" w:color="auto"/>
              <w:right w:val="single" w:sz="4" w:space="0" w:color="auto"/>
            </w:tcBorders>
            <w:shd w:val="clear" w:color="auto" w:fill="auto"/>
            <w:vAlign w:val="center"/>
            <w:hideMark/>
          </w:tcPr>
          <w:p w14:paraId="686D99E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FB6053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DC5EBF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026043D" w14:textId="77777777" w:rsidR="009F30FC" w:rsidRPr="005F1BD7" w:rsidRDefault="009F30FC" w:rsidP="00861A49">
            <w:pPr>
              <w:jc w:val="center"/>
              <w:rPr>
                <w:sz w:val="18"/>
                <w:szCs w:val="18"/>
              </w:rPr>
            </w:pPr>
            <w:r w:rsidRPr="005F1BD7">
              <w:rPr>
                <w:sz w:val="18"/>
                <w:szCs w:val="18"/>
              </w:rPr>
              <w:t>119</w:t>
            </w:r>
          </w:p>
        </w:tc>
        <w:tc>
          <w:tcPr>
            <w:tcW w:w="3913" w:type="dxa"/>
            <w:tcBorders>
              <w:top w:val="nil"/>
              <w:left w:val="nil"/>
              <w:bottom w:val="single" w:sz="4" w:space="0" w:color="auto"/>
              <w:right w:val="single" w:sz="4" w:space="0" w:color="auto"/>
            </w:tcBorders>
            <w:shd w:val="clear" w:color="auto" w:fill="auto"/>
            <w:vAlign w:val="center"/>
            <w:hideMark/>
          </w:tcPr>
          <w:p w14:paraId="6D7D66E8" w14:textId="77777777" w:rsidR="009F30FC" w:rsidRPr="005F1BD7" w:rsidRDefault="009F30FC" w:rsidP="00861A49">
            <w:pPr>
              <w:rPr>
                <w:sz w:val="18"/>
                <w:szCs w:val="18"/>
              </w:rPr>
            </w:pPr>
            <w:r w:rsidRPr="005F1BD7">
              <w:rPr>
                <w:sz w:val="18"/>
                <w:szCs w:val="18"/>
              </w:rPr>
              <w:t>Унитаз</w:t>
            </w:r>
          </w:p>
        </w:tc>
        <w:tc>
          <w:tcPr>
            <w:tcW w:w="776" w:type="dxa"/>
            <w:tcBorders>
              <w:top w:val="nil"/>
              <w:left w:val="nil"/>
              <w:bottom w:val="single" w:sz="4" w:space="0" w:color="auto"/>
              <w:right w:val="single" w:sz="4" w:space="0" w:color="auto"/>
            </w:tcBorders>
            <w:shd w:val="clear" w:color="auto" w:fill="auto"/>
            <w:vAlign w:val="center"/>
            <w:hideMark/>
          </w:tcPr>
          <w:p w14:paraId="7EE1CEC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7C7D735" w14:textId="77777777" w:rsidR="009F30FC" w:rsidRPr="005F1BD7" w:rsidRDefault="009F30FC" w:rsidP="00861A49">
            <w:pPr>
              <w:jc w:val="center"/>
              <w:rPr>
                <w:sz w:val="18"/>
                <w:szCs w:val="18"/>
              </w:rPr>
            </w:pPr>
            <w:r w:rsidRPr="005F1BD7">
              <w:rPr>
                <w:sz w:val="18"/>
                <w:szCs w:val="18"/>
              </w:rPr>
              <w:t xml:space="preserve">        49   </w:t>
            </w:r>
          </w:p>
        </w:tc>
        <w:tc>
          <w:tcPr>
            <w:tcW w:w="992" w:type="dxa"/>
            <w:tcBorders>
              <w:top w:val="nil"/>
              <w:left w:val="nil"/>
              <w:bottom w:val="single" w:sz="4" w:space="0" w:color="auto"/>
              <w:right w:val="single" w:sz="4" w:space="0" w:color="auto"/>
            </w:tcBorders>
            <w:shd w:val="clear" w:color="auto" w:fill="auto"/>
            <w:vAlign w:val="center"/>
            <w:hideMark/>
          </w:tcPr>
          <w:p w14:paraId="0897D769" w14:textId="77777777" w:rsidR="009F30FC" w:rsidRPr="005F1BD7" w:rsidRDefault="009F30FC" w:rsidP="00861A49">
            <w:pPr>
              <w:jc w:val="right"/>
              <w:rPr>
                <w:sz w:val="18"/>
                <w:szCs w:val="18"/>
              </w:rPr>
            </w:pPr>
            <w:r w:rsidRPr="005F1BD7">
              <w:rPr>
                <w:sz w:val="18"/>
                <w:szCs w:val="18"/>
              </w:rPr>
              <w:t xml:space="preserve">      49 500   </w:t>
            </w:r>
          </w:p>
        </w:tc>
        <w:tc>
          <w:tcPr>
            <w:tcW w:w="1301" w:type="dxa"/>
            <w:tcBorders>
              <w:top w:val="nil"/>
              <w:left w:val="nil"/>
              <w:bottom w:val="single" w:sz="4" w:space="0" w:color="auto"/>
              <w:right w:val="single" w:sz="4" w:space="0" w:color="auto"/>
            </w:tcBorders>
            <w:shd w:val="clear" w:color="auto" w:fill="auto"/>
            <w:vAlign w:val="center"/>
            <w:hideMark/>
          </w:tcPr>
          <w:p w14:paraId="442F91BD" w14:textId="77777777" w:rsidR="009F30FC" w:rsidRPr="005F1BD7" w:rsidRDefault="009F30FC" w:rsidP="00861A49">
            <w:pPr>
              <w:jc w:val="right"/>
              <w:rPr>
                <w:sz w:val="18"/>
                <w:szCs w:val="18"/>
              </w:rPr>
            </w:pPr>
            <w:r w:rsidRPr="005F1BD7">
              <w:rPr>
                <w:sz w:val="18"/>
                <w:szCs w:val="18"/>
              </w:rPr>
              <w:t xml:space="preserve">        2 425 500   </w:t>
            </w:r>
          </w:p>
        </w:tc>
        <w:tc>
          <w:tcPr>
            <w:tcW w:w="769" w:type="dxa"/>
            <w:tcBorders>
              <w:top w:val="nil"/>
              <w:left w:val="nil"/>
              <w:bottom w:val="single" w:sz="4" w:space="0" w:color="auto"/>
              <w:right w:val="single" w:sz="4" w:space="0" w:color="auto"/>
            </w:tcBorders>
            <w:shd w:val="clear" w:color="auto" w:fill="auto"/>
            <w:vAlign w:val="center"/>
            <w:hideMark/>
          </w:tcPr>
          <w:p w14:paraId="6FF6DB25"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C42125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745A5F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CFA5FA2" w14:textId="77777777" w:rsidR="009F30FC" w:rsidRPr="005F1BD7" w:rsidRDefault="009F30FC" w:rsidP="00861A49">
            <w:pPr>
              <w:jc w:val="center"/>
              <w:rPr>
                <w:sz w:val="18"/>
                <w:szCs w:val="18"/>
              </w:rPr>
            </w:pPr>
            <w:r w:rsidRPr="005F1BD7">
              <w:rPr>
                <w:sz w:val="18"/>
                <w:szCs w:val="18"/>
              </w:rPr>
              <w:t>120</w:t>
            </w:r>
          </w:p>
        </w:tc>
        <w:tc>
          <w:tcPr>
            <w:tcW w:w="3913" w:type="dxa"/>
            <w:tcBorders>
              <w:top w:val="nil"/>
              <w:left w:val="nil"/>
              <w:bottom w:val="single" w:sz="4" w:space="0" w:color="auto"/>
              <w:right w:val="single" w:sz="4" w:space="0" w:color="auto"/>
            </w:tcBorders>
            <w:shd w:val="clear" w:color="auto" w:fill="auto"/>
            <w:vAlign w:val="center"/>
            <w:hideMark/>
          </w:tcPr>
          <w:p w14:paraId="5C33C22F" w14:textId="77777777" w:rsidR="009F30FC" w:rsidRPr="005F1BD7" w:rsidRDefault="009F30FC" w:rsidP="00861A49">
            <w:pPr>
              <w:rPr>
                <w:sz w:val="18"/>
                <w:szCs w:val="18"/>
              </w:rPr>
            </w:pPr>
            <w:r w:rsidRPr="005F1BD7">
              <w:rPr>
                <w:sz w:val="18"/>
                <w:szCs w:val="18"/>
              </w:rPr>
              <w:t>Раковина</w:t>
            </w:r>
          </w:p>
        </w:tc>
        <w:tc>
          <w:tcPr>
            <w:tcW w:w="776" w:type="dxa"/>
            <w:tcBorders>
              <w:top w:val="nil"/>
              <w:left w:val="nil"/>
              <w:bottom w:val="single" w:sz="4" w:space="0" w:color="auto"/>
              <w:right w:val="single" w:sz="4" w:space="0" w:color="auto"/>
            </w:tcBorders>
            <w:shd w:val="clear" w:color="auto" w:fill="auto"/>
            <w:vAlign w:val="center"/>
            <w:hideMark/>
          </w:tcPr>
          <w:p w14:paraId="48AD7A7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240D917" w14:textId="77777777" w:rsidR="009F30FC" w:rsidRPr="005F1BD7" w:rsidRDefault="009F30FC" w:rsidP="00861A49">
            <w:pPr>
              <w:jc w:val="center"/>
              <w:rPr>
                <w:sz w:val="18"/>
                <w:szCs w:val="18"/>
              </w:rPr>
            </w:pPr>
            <w:r w:rsidRPr="005F1BD7">
              <w:rPr>
                <w:sz w:val="18"/>
                <w:szCs w:val="18"/>
              </w:rPr>
              <w:t xml:space="preserve">        62   </w:t>
            </w:r>
          </w:p>
        </w:tc>
        <w:tc>
          <w:tcPr>
            <w:tcW w:w="992" w:type="dxa"/>
            <w:tcBorders>
              <w:top w:val="nil"/>
              <w:left w:val="nil"/>
              <w:bottom w:val="single" w:sz="4" w:space="0" w:color="auto"/>
              <w:right w:val="single" w:sz="4" w:space="0" w:color="auto"/>
            </w:tcBorders>
            <w:shd w:val="clear" w:color="auto" w:fill="auto"/>
            <w:vAlign w:val="center"/>
            <w:hideMark/>
          </w:tcPr>
          <w:p w14:paraId="4CD50C5D" w14:textId="77777777" w:rsidR="009F30FC" w:rsidRPr="005F1BD7" w:rsidRDefault="009F30FC" w:rsidP="00861A49">
            <w:pPr>
              <w:jc w:val="right"/>
              <w:rPr>
                <w:sz w:val="18"/>
                <w:szCs w:val="18"/>
              </w:rPr>
            </w:pPr>
            <w:r w:rsidRPr="005F1BD7">
              <w:rPr>
                <w:sz w:val="18"/>
                <w:szCs w:val="18"/>
              </w:rPr>
              <w:t xml:space="preserve">      35 000   </w:t>
            </w:r>
          </w:p>
        </w:tc>
        <w:tc>
          <w:tcPr>
            <w:tcW w:w="1301" w:type="dxa"/>
            <w:tcBorders>
              <w:top w:val="nil"/>
              <w:left w:val="nil"/>
              <w:bottom w:val="single" w:sz="4" w:space="0" w:color="auto"/>
              <w:right w:val="single" w:sz="4" w:space="0" w:color="auto"/>
            </w:tcBorders>
            <w:shd w:val="clear" w:color="auto" w:fill="auto"/>
            <w:vAlign w:val="center"/>
            <w:hideMark/>
          </w:tcPr>
          <w:p w14:paraId="244830CA" w14:textId="77777777" w:rsidR="009F30FC" w:rsidRPr="005F1BD7" w:rsidRDefault="009F30FC" w:rsidP="00861A49">
            <w:pPr>
              <w:jc w:val="right"/>
              <w:rPr>
                <w:sz w:val="18"/>
                <w:szCs w:val="18"/>
              </w:rPr>
            </w:pPr>
            <w:r w:rsidRPr="005F1BD7">
              <w:rPr>
                <w:sz w:val="18"/>
                <w:szCs w:val="18"/>
              </w:rPr>
              <w:t xml:space="preserve">        2 170 000   </w:t>
            </w:r>
          </w:p>
        </w:tc>
        <w:tc>
          <w:tcPr>
            <w:tcW w:w="769" w:type="dxa"/>
            <w:tcBorders>
              <w:top w:val="nil"/>
              <w:left w:val="nil"/>
              <w:bottom w:val="single" w:sz="4" w:space="0" w:color="auto"/>
              <w:right w:val="single" w:sz="4" w:space="0" w:color="auto"/>
            </w:tcBorders>
            <w:shd w:val="clear" w:color="auto" w:fill="auto"/>
            <w:vAlign w:val="center"/>
            <w:hideMark/>
          </w:tcPr>
          <w:p w14:paraId="00848988"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79CD93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A6B302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5FBCBEB" w14:textId="77777777" w:rsidR="009F30FC" w:rsidRPr="005F1BD7" w:rsidRDefault="009F30FC" w:rsidP="00861A49">
            <w:pPr>
              <w:jc w:val="center"/>
              <w:rPr>
                <w:sz w:val="18"/>
                <w:szCs w:val="18"/>
              </w:rPr>
            </w:pPr>
            <w:r w:rsidRPr="005F1BD7">
              <w:rPr>
                <w:sz w:val="18"/>
                <w:szCs w:val="18"/>
              </w:rPr>
              <w:t>121</w:t>
            </w:r>
          </w:p>
        </w:tc>
        <w:tc>
          <w:tcPr>
            <w:tcW w:w="3913" w:type="dxa"/>
            <w:tcBorders>
              <w:top w:val="nil"/>
              <w:left w:val="nil"/>
              <w:bottom w:val="single" w:sz="4" w:space="0" w:color="auto"/>
              <w:right w:val="single" w:sz="4" w:space="0" w:color="auto"/>
            </w:tcBorders>
            <w:shd w:val="clear" w:color="auto" w:fill="auto"/>
            <w:vAlign w:val="center"/>
            <w:hideMark/>
          </w:tcPr>
          <w:p w14:paraId="47CAC725" w14:textId="77777777" w:rsidR="009F30FC" w:rsidRPr="005F1BD7" w:rsidRDefault="009F30FC" w:rsidP="00861A49">
            <w:pPr>
              <w:rPr>
                <w:sz w:val="18"/>
                <w:szCs w:val="18"/>
              </w:rPr>
            </w:pPr>
            <w:r w:rsidRPr="005F1BD7">
              <w:rPr>
                <w:sz w:val="18"/>
                <w:szCs w:val="18"/>
              </w:rPr>
              <w:t>Журнальный стол</w:t>
            </w:r>
          </w:p>
        </w:tc>
        <w:tc>
          <w:tcPr>
            <w:tcW w:w="776" w:type="dxa"/>
            <w:tcBorders>
              <w:top w:val="nil"/>
              <w:left w:val="nil"/>
              <w:bottom w:val="single" w:sz="4" w:space="0" w:color="auto"/>
              <w:right w:val="single" w:sz="4" w:space="0" w:color="auto"/>
            </w:tcBorders>
            <w:shd w:val="clear" w:color="auto" w:fill="auto"/>
            <w:vAlign w:val="center"/>
            <w:hideMark/>
          </w:tcPr>
          <w:p w14:paraId="4946A8F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6CBD881" w14:textId="77777777" w:rsidR="009F30FC" w:rsidRPr="005F1BD7" w:rsidRDefault="009F30FC" w:rsidP="00861A49">
            <w:pPr>
              <w:jc w:val="center"/>
              <w:rPr>
                <w:sz w:val="18"/>
                <w:szCs w:val="18"/>
              </w:rPr>
            </w:pPr>
            <w:r w:rsidRPr="005F1BD7">
              <w:rPr>
                <w:sz w:val="18"/>
                <w:szCs w:val="18"/>
              </w:rPr>
              <w:t xml:space="preserve">        48   </w:t>
            </w:r>
          </w:p>
        </w:tc>
        <w:tc>
          <w:tcPr>
            <w:tcW w:w="992" w:type="dxa"/>
            <w:tcBorders>
              <w:top w:val="nil"/>
              <w:left w:val="nil"/>
              <w:bottom w:val="single" w:sz="4" w:space="0" w:color="auto"/>
              <w:right w:val="single" w:sz="4" w:space="0" w:color="auto"/>
            </w:tcBorders>
            <w:shd w:val="clear" w:color="auto" w:fill="auto"/>
            <w:vAlign w:val="center"/>
            <w:hideMark/>
          </w:tcPr>
          <w:p w14:paraId="453D941F" w14:textId="77777777" w:rsidR="009F30FC" w:rsidRPr="005F1BD7" w:rsidRDefault="009F30FC" w:rsidP="00861A49">
            <w:pPr>
              <w:jc w:val="right"/>
              <w:rPr>
                <w:sz w:val="18"/>
                <w:szCs w:val="18"/>
              </w:rPr>
            </w:pPr>
            <w:r w:rsidRPr="005F1BD7">
              <w:rPr>
                <w:sz w:val="18"/>
                <w:szCs w:val="18"/>
              </w:rPr>
              <w:t xml:space="preserve">      12 000   </w:t>
            </w:r>
          </w:p>
        </w:tc>
        <w:tc>
          <w:tcPr>
            <w:tcW w:w="1301" w:type="dxa"/>
            <w:tcBorders>
              <w:top w:val="nil"/>
              <w:left w:val="nil"/>
              <w:bottom w:val="single" w:sz="4" w:space="0" w:color="auto"/>
              <w:right w:val="single" w:sz="4" w:space="0" w:color="auto"/>
            </w:tcBorders>
            <w:shd w:val="clear" w:color="auto" w:fill="auto"/>
            <w:vAlign w:val="center"/>
            <w:hideMark/>
          </w:tcPr>
          <w:p w14:paraId="66683922" w14:textId="77777777" w:rsidR="009F30FC" w:rsidRPr="005F1BD7" w:rsidRDefault="009F30FC" w:rsidP="00861A49">
            <w:pPr>
              <w:jc w:val="right"/>
              <w:rPr>
                <w:sz w:val="18"/>
                <w:szCs w:val="18"/>
              </w:rPr>
            </w:pPr>
            <w:r w:rsidRPr="005F1BD7">
              <w:rPr>
                <w:sz w:val="18"/>
                <w:szCs w:val="18"/>
              </w:rPr>
              <w:t xml:space="preserve">           576 000   </w:t>
            </w:r>
          </w:p>
        </w:tc>
        <w:tc>
          <w:tcPr>
            <w:tcW w:w="769" w:type="dxa"/>
            <w:tcBorders>
              <w:top w:val="nil"/>
              <w:left w:val="nil"/>
              <w:bottom w:val="single" w:sz="4" w:space="0" w:color="auto"/>
              <w:right w:val="single" w:sz="4" w:space="0" w:color="auto"/>
            </w:tcBorders>
            <w:shd w:val="clear" w:color="auto" w:fill="auto"/>
            <w:vAlign w:val="center"/>
            <w:hideMark/>
          </w:tcPr>
          <w:p w14:paraId="4764BF51"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F0C6AD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C1C3E6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D22A8ED" w14:textId="77777777" w:rsidR="009F30FC" w:rsidRPr="005F1BD7" w:rsidRDefault="009F30FC" w:rsidP="00861A49">
            <w:pPr>
              <w:jc w:val="center"/>
              <w:rPr>
                <w:sz w:val="18"/>
                <w:szCs w:val="18"/>
              </w:rPr>
            </w:pPr>
            <w:r w:rsidRPr="005F1BD7">
              <w:rPr>
                <w:sz w:val="18"/>
                <w:szCs w:val="18"/>
              </w:rPr>
              <w:t>122</w:t>
            </w:r>
          </w:p>
        </w:tc>
        <w:tc>
          <w:tcPr>
            <w:tcW w:w="3913" w:type="dxa"/>
            <w:tcBorders>
              <w:top w:val="nil"/>
              <w:left w:val="nil"/>
              <w:bottom w:val="single" w:sz="4" w:space="0" w:color="auto"/>
              <w:right w:val="single" w:sz="4" w:space="0" w:color="auto"/>
            </w:tcBorders>
            <w:shd w:val="clear" w:color="auto" w:fill="auto"/>
            <w:vAlign w:val="center"/>
            <w:hideMark/>
          </w:tcPr>
          <w:p w14:paraId="55B74963" w14:textId="77777777" w:rsidR="009F30FC" w:rsidRPr="005F1BD7" w:rsidRDefault="009F30FC" w:rsidP="00861A49">
            <w:pPr>
              <w:rPr>
                <w:sz w:val="18"/>
                <w:szCs w:val="18"/>
              </w:rPr>
            </w:pPr>
            <w:r w:rsidRPr="005F1BD7">
              <w:rPr>
                <w:sz w:val="18"/>
                <w:szCs w:val="18"/>
              </w:rPr>
              <w:t>Шкаф 2Д</w:t>
            </w:r>
          </w:p>
        </w:tc>
        <w:tc>
          <w:tcPr>
            <w:tcW w:w="776" w:type="dxa"/>
            <w:tcBorders>
              <w:top w:val="nil"/>
              <w:left w:val="nil"/>
              <w:bottom w:val="single" w:sz="4" w:space="0" w:color="auto"/>
              <w:right w:val="single" w:sz="4" w:space="0" w:color="auto"/>
            </w:tcBorders>
            <w:shd w:val="clear" w:color="auto" w:fill="auto"/>
            <w:vAlign w:val="center"/>
            <w:hideMark/>
          </w:tcPr>
          <w:p w14:paraId="73874B2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85A2DF8" w14:textId="77777777" w:rsidR="009F30FC" w:rsidRPr="005F1BD7" w:rsidRDefault="009F30FC" w:rsidP="00861A49">
            <w:pPr>
              <w:jc w:val="center"/>
              <w:rPr>
                <w:sz w:val="18"/>
                <w:szCs w:val="18"/>
              </w:rPr>
            </w:pPr>
            <w:r w:rsidRPr="005F1BD7">
              <w:rPr>
                <w:sz w:val="18"/>
                <w:szCs w:val="18"/>
              </w:rPr>
              <w:t xml:space="preserve">        32   </w:t>
            </w:r>
          </w:p>
        </w:tc>
        <w:tc>
          <w:tcPr>
            <w:tcW w:w="992" w:type="dxa"/>
            <w:tcBorders>
              <w:top w:val="nil"/>
              <w:left w:val="nil"/>
              <w:bottom w:val="single" w:sz="4" w:space="0" w:color="auto"/>
              <w:right w:val="single" w:sz="4" w:space="0" w:color="auto"/>
            </w:tcBorders>
            <w:shd w:val="clear" w:color="auto" w:fill="auto"/>
            <w:vAlign w:val="center"/>
            <w:hideMark/>
          </w:tcPr>
          <w:p w14:paraId="26A25C09" w14:textId="77777777" w:rsidR="009F30FC" w:rsidRPr="005F1BD7" w:rsidRDefault="009F30FC" w:rsidP="00861A49">
            <w:pPr>
              <w:jc w:val="right"/>
              <w:rPr>
                <w:sz w:val="18"/>
                <w:szCs w:val="18"/>
              </w:rPr>
            </w:pPr>
            <w:r w:rsidRPr="005F1BD7">
              <w:rPr>
                <w:sz w:val="18"/>
                <w:szCs w:val="18"/>
              </w:rPr>
              <w:t xml:space="preserve">      32 000   </w:t>
            </w:r>
          </w:p>
        </w:tc>
        <w:tc>
          <w:tcPr>
            <w:tcW w:w="1301" w:type="dxa"/>
            <w:tcBorders>
              <w:top w:val="nil"/>
              <w:left w:val="nil"/>
              <w:bottom w:val="single" w:sz="4" w:space="0" w:color="auto"/>
              <w:right w:val="single" w:sz="4" w:space="0" w:color="auto"/>
            </w:tcBorders>
            <w:shd w:val="clear" w:color="auto" w:fill="auto"/>
            <w:vAlign w:val="center"/>
            <w:hideMark/>
          </w:tcPr>
          <w:p w14:paraId="3DB1900C" w14:textId="77777777" w:rsidR="009F30FC" w:rsidRPr="005F1BD7" w:rsidRDefault="009F30FC" w:rsidP="00861A49">
            <w:pPr>
              <w:jc w:val="right"/>
              <w:rPr>
                <w:sz w:val="18"/>
                <w:szCs w:val="18"/>
              </w:rPr>
            </w:pPr>
            <w:r w:rsidRPr="005F1BD7">
              <w:rPr>
                <w:sz w:val="18"/>
                <w:szCs w:val="18"/>
              </w:rPr>
              <w:t xml:space="preserve">        1 024 000   </w:t>
            </w:r>
          </w:p>
        </w:tc>
        <w:tc>
          <w:tcPr>
            <w:tcW w:w="769" w:type="dxa"/>
            <w:tcBorders>
              <w:top w:val="nil"/>
              <w:left w:val="nil"/>
              <w:bottom w:val="single" w:sz="4" w:space="0" w:color="auto"/>
              <w:right w:val="single" w:sz="4" w:space="0" w:color="auto"/>
            </w:tcBorders>
            <w:shd w:val="clear" w:color="auto" w:fill="auto"/>
            <w:vAlign w:val="center"/>
            <w:hideMark/>
          </w:tcPr>
          <w:p w14:paraId="5FF000D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155D01D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1689CD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2925F63" w14:textId="77777777" w:rsidR="009F30FC" w:rsidRPr="005F1BD7" w:rsidRDefault="009F30FC" w:rsidP="00861A49">
            <w:pPr>
              <w:jc w:val="center"/>
              <w:rPr>
                <w:sz w:val="18"/>
                <w:szCs w:val="18"/>
              </w:rPr>
            </w:pPr>
            <w:r w:rsidRPr="005F1BD7">
              <w:rPr>
                <w:sz w:val="18"/>
                <w:szCs w:val="18"/>
              </w:rPr>
              <w:t>123</w:t>
            </w:r>
          </w:p>
        </w:tc>
        <w:tc>
          <w:tcPr>
            <w:tcW w:w="3913" w:type="dxa"/>
            <w:tcBorders>
              <w:top w:val="nil"/>
              <w:left w:val="nil"/>
              <w:bottom w:val="single" w:sz="4" w:space="0" w:color="auto"/>
              <w:right w:val="single" w:sz="4" w:space="0" w:color="auto"/>
            </w:tcBorders>
            <w:shd w:val="clear" w:color="auto" w:fill="auto"/>
            <w:vAlign w:val="center"/>
            <w:hideMark/>
          </w:tcPr>
          <w:p w14:paraId="546249BB" w14:textId="77777777" w:rsidR="009F30FC" w:rsidRPr="005F1BD7" w:rsidRDefault="009F30FC" w:rsidP="00861A49">
            <w:pPr>
              <w:rPr>
                <w:sz w:val="18"/>
                <w:szCs w:val="18"/>
              </w:rPr>
            </w:pPr>
            <w:r w:rsidRPr="005F1BD7">
              <w:rPr>
                <w:sz w:val="18"/>
                <w:szCs w:val="18"/>
              </w:rPr>
              <w:t>Шкаф 3Д</w:t>
            </w:r>
          </w:p>
        </w:tc>
        <w:tc>
          <w:tcPr>
            <w:tcW w:w="776" w:type="dxa"/>
            <w:tcBorders>
              <w:top w:val="nil"/>
              <w:left w:val="nil"/>
              <w:bottom w:val="single" w:sz="4" w:space="0" w:color="auto"/>
              <w:right w:val="single" w:sz="4" w:space="0" w:color="auto"/>
            </w:tcBorders>
            <w:shd w:val="clear" w:color="auto" w:fill="auto"/>
            <w:vAlign w:val="center"/>
            <w:hideMark/>
          </w:tcPr>
          <w:p w14:paraId="59B372E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44D1928" w14:textId="77777777" w:rsidR="009F30FC" w:rsidRPr="005F1BD7" w:rsidRDefault="009F30FC" w:rsidP="00861A49">
            <w:pPr>
              <w:jc w:val="center"/>
              <w:rPr>
                <w:sz w:val="18"/>
                <w:szCs w:val="18"/>
              </w:rPr>
            </w:pPr>
            <w:r w:rsidRPr="005F1BD7">
              <w:rPr>
                <w:sz w:val="18"/>
                <w:szCs w:val="18"/>
              </w:rPr>
              <w:t xml:space="preserve">        14   </w:t>
            </w:r>
          </w:p>
        </w:tc>
        <w:tc>
          <w:tcPr>
            <w:tcW w:w="992" w:type="dxa"/>
            <w:tcBorders>
              <w:top w:val="nil"/>
              <w:left w:val="nil"/>
              <w:bottom w:val="single" w:sz="4" w:space="0" w:color="auto"/>
              <w:right w:val="single" w:sz="4" w:space="0" w:color="auto"/>
            </w:tcBorders>
            <w:shd w:val="clear" w:color="auto" w:fill="auto"/>
            <w:vAlign w:val="center"/>
            <w:hideMark/>
          </w:tcPr>
          <w:p w14:paraId="2CCB07AC" w14:textId="77777777" w:rsidR="009F30FC" w:rsidRPr="005F1BD7" w:rsidRDefault="009F30FC" w:rsidP="00861A49">
            <w:pPr>
              <w:jc w:val="right"/>
              <w:rPr>
                <w:sz w:val="18"/>
                <w:szCs w:val="18"/>
              </w:rPr>
            </w:pPr>
            <w:r w:rsidRPr="005F1BD7">
              <w:rPr>
                <w:sz w:val="18"/>
                <w:szCs w:val="18"/>
              </w:rPr>
              <w:t xml:space="preserve">      42 000   </w:t>
            </w:r>
          </w:p>
        </w:tc>
        <w:tc>
          <w:tcPr>
            <w:tcW w:w="1301" w:type="dxa"/>
            <w:tcBorders>
              <w:top w:val="nil"/>
              <w:left w:val="nil"/>
              <w:bottom w:val="single" w:sz="4" w:space="0" w:color="auto"/>
              <w:right w:val="single" w:sz="4" w:space="0" w:color="auto"/>
            </w:tcBorders>
            <w:shd w:val="clear" w:color="auto" w:fill="auto"/>
            <w:vAlign w:val="center"/>
            <w:hideMark/>
          </w:tcPr>
          <w:p w14:paraId="03F219CB" w14:textId="77777777" w:rsidR="009F30FC" w:rsidRPr="005F1BD7" w:rsidRDefault="009F30FC" w:rsidP="00861A49">
            <w:pPr>
              <w:jc w:val="right"/>
              <w:rPr>
                <w:sz w:val="18"/>
                <w:szCs w:val="18"/>
              </w:rPr>
            </w:pPr>
            <w:r w:rsidRPr="005F1BD7">
              <w:rPr>
                <w:sz w:val="18"/>
                <w:szCs w:val="18"/>
              </w:rPr>
              <w:t xml:space="preserve">           588 000   </w:t>
            </w:r>
          </w:p>
        </w:tc>
        <w:tc>
          <w:tcPr>
            <w:tcW w:w="769" w:type="dxa"/>
            <w:tcBorders>
              <w:top w:val="nil"/>
              <w:left w:val="nil"/>
              <w:bottom w:val="single" w:sz="4" w:space="0" w:color="auto"/>
              <w:right w:val="single" w:sz="4" w:space="0" w:color="auto"/>
            </w:tcBorders>
            <w:shd w:val="clear" w:color="auto" w:fill="auto"/>
            <w:vAlign w:val="center"/>
            <w:hideMark/>
          </w:tcPr>
          <w:p w14:paraId="79D43F15"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E850DA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163DD4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55615FD" w14:textId="77777777" w:rsidR="009F30FC" w:rsidRPr="005F1BD7" w:rsidRDefault="009F30FC" w:rsidP="00861A49">
            <w:pPr>
              <w:jc w:val="center"/>
              <w:rPr>
                <w:sz w:val="18"/>
                <w:szCs w:val="18"/>
              </w:rPr>
            </w:pPr>
            <w:r w:rsidRPr="005F1BD7">
              <w:rPr>
                <w:sz w:val="18"/>
                <w:szCs w:val="18"/>
              </w:rPr>
              <w:t>124</w:t>
            </w:r>
          </w:p>
        </w:tc>
        <w:tc>
          <w:tcPr>
            <w:tcW w:w="3913" w:type="dxa"/>
            <w:tcBorders>
              <w:top w:val="nil"/>
              <w:left w:val="nil"/>
              <w:bottom w:val="single" w:sz="4" w:space="0" w:color="auto"/>
              <w:right w:val="single" w:sz="4" w:space="0" w:color="auto"/>
            </w:tcBorders>
            <w:shd w:val="clear" w:color="auto" w:fill="auto"/>
            <w:vAlign w:val="center"/>
            <w:hideMark/>
          </w:tcPr>
          <w:p w14:paraId="229646A1" w14:textId="77777777" w:rsidR="009F30FC" w:rsidRPr="005F1BD7" w:rsidRDefault="009F30FC" w:rsidP="00861A49">
            <w:pPr>
              <w:rPr>
                <w:sz w:val="18"/>
                <w:szCs w:val="18"/>
              </w:rPr>
            </w:pPr>
            <w:r w:rsidRPr="005F1BD7">
              <w:rPr>
                <w:sz w:val="18"/>
                <w:szCs w:val="18"/>
              </w:rPr>
              <w:t>Стулья</w:t>
            </w:r>
          </w:p>
        </w:tc>
        <w:tc>
          <w:tcPr>
            <w:tcW w:w="776" w:type="dxa"/>
            <w:tcBorders>
              <w:top w:val="nil"/>
              <w:left w:val="nil"/>
              <w:bottom w:val="single" w:sz="4" w:space="0" w:color="auto"/>
              <w:right w:val="single" w:sz="4" w:space="0" w:color="auto"/>
            </w:tcBorders>
            <w:shd w:val="clear" w:color="auto" w:fill="auto"/>
            <w:vAlign w:val="center"/>
            <w:hideMark/>
          </w:tcPr>
          <w:p w14:paraId="7A205F6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6F91F94" w14:textId="77777777" w:rsidR="009F30FC" w:rsidRPr="005F1BD7" w:rsidRDefault="009F30FC" w:rsidP="00861A49">
            <w:pPr>
              <w:jc w:val="center"/>
              <w:rPr>
                <w:sz w:val="18"/>
                <w:szCs w:val="18"/>
              </w:rPr>
            </w:pPr>
            <w:r w:rsidRPr="005F1BD7">
              <w:rPr>
                <w:sz w:val="18"/>
                <w:szCs w:val="18"/>
              </w:rPr>
              <w:t xml:space="preserve">      110   </w:t>
            </w:r>
          </w:p>
        </w:tc>
        <w:tc>
          <w:tcPr>
            <w:tcW w:w="992" w:type="dxa"/>
            <w:tcBorders>
              <w:top w:val="nil"/>
              <w:left w:val="nil"/>
              <w:bottom w:val="single" w:sz="4" w:space="0" w:color="auto"/>
              <w:right w:val="single" w:sz="4" w:space="0" w:color="auto"/>
            </w:tcBorders>
            <w:shd w:val="clear" w:color="auto" w:fill="auto"/>
            <w:vAlign w:val="center"/>
            <w:hideMark/>
          </w:tcPr>
          <w:p w14:paraId="5E3D41E9" w14:textId="77777777" w:rsidR="009F30FC" w:rsidRPr="005F1BD7" w:rsidRDefault="009F30FC" w:rsidP="00861A49">
            <w:pPr>
              <w:jc w:val="right"/>
              <w:rPr>
                <w:sz w:val="18"/>
                <w:szCs w:val="18"/>
              </w:rPr>
            </w:pPr>
            <w:r w:rsidRPr="005F1BD7">
              <w:rPr>
                <w:sz w:val="18"/>
                <w:szCs w:val="18"/>
              </w:rPr>
              <w:t xml:space="preserve">        7 000   </w:t>
            </w:r>
          </w:p>
        </w:tc>
        <w:tc>
          <w:tcPr>
            <w:tcW w:w="1301" w:type="dxa"/>
            <w:tcBorders>
              <w:top w:val="nil"/>
              <w:left w:val="nil"/>
              <w:bottom w:val="single" w:sz="4" w:space="0" w:color="auto"/>
              <w:right w:val="single" w:sz="4" w:space="0" w:color="auto"/>
            </w:tcBorders>
            <w:shd w:val="clear" w:color="auto" w:fill="auto"/>
            <w:vAlign w:val="center"/>
            <w:hideMark/>
          </w:tcPr>
          <w:p w14:paraId="6F167CFB" w14:textId="77777777" w:rsidR="009F30FC" w:rsidRPr="005F1BD7" w:rsidRDefault="009F30FC" w:rsidP="00861A49">
            <w:pPr>
              <w:jc w:val="right"/>
              <w:rPr>
                <w:sz w:val="18"/>
                <w:szCs w:val="18"/>
              </w:rPr>
            </w:pPr>
            <w:r w:rsidRPr="005F1BD7">
              <w:rPr>
                <w:sz w:val="18"/>
                <w:szCs w:val="18"/>
              </w:rPr>
              <w:t xml:space="preserve">           770 000   </w:t>
            </w:r>
          </w:p>
        </w:tc>
        <w:tc>
          <w:tcPr>
            <w:tcW w:w="769" w:type="dxa"/>
            <w:tcBorders>
              <w:top w:val="nil"/>
              <w:left w:val="nil"/>
              <w:bottom w:val="single" w:sz="4" w:space="0" w:color="auto"/>
              <w:right w:val="single" w:sz="4" w:space="0" w:color="auto"/>
            </w:tcBorders>
            <w:shd w:val="clear" w:color="auto" w:fill="auto"/>
            <w:vAlign w:val="center"/>
            <w:hideMark/>
          </w:tcPr>
          <w:p w14:paraId="4CC59441"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2D5712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98C912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2DF33E" w14:textId="77777777" w:rsidR="009F30FC" w:rsidRPr="005F1BD7" w:rsidRDefault="009F30FC" w:rsidP="00861A49">
            <w:pPr>
              <w:jc w:val="center"/>
              <w:rPr>
                <w:sz w:val="18"/>
                <w:szCs w:val="18"/>
              </w:rPr>
            </w:pPr>
            <w:r w:rsidRPr="005F1BD7">
              <w:rPr>
                <w:sz w:val="18"/>
                <w:szCs w:val="18"/>
              </w:rPr>
              <w:t>125</w:t>
            </w:r>
          </w:p>
        </w:tc>
        <w:tc>
          <w:tcPr>
            <w:tcW w:w="3913" w:type="dxa"/>
            <w:tcBorders>
              <w:top w:val="nil"/>
              <w:left w:val="nil"/>
              <w:bottom w:val="single" w:sz="4" w:space="0" w:color="auto"/>
              <w:right w:val="single" w:sz="4" w:space="0" w:color="auto"/>
            </w:tcBorders>
            <w:shd w:val="clear" w:color="auto" w:fill="auto"/>
            <w:vAlign w:val="center"/>
            <w:hideMark/>
          </w:tcPr>
          <w:p w14:paraId="30D97FAB" w14:textId="50A0C22E" w:rsidR="009F30FC" w:rsidRPr="005F1BD7" w:rsidRDefault="009F30FC" w:rsidP="00861A49">
            <w:pPr>
              <w:rPr>
                <w:sz w:val="18"/>
                <w:szCs w:val="18"/>
              </w:rPr>
            </w:pPr>
            <w:r w:rsidRPr="005F1BD7">
              <w:rPr>
                <w:sz w:val="18"/>
                <w:szCs w:val="18"/>
              </w:rPr>
              <w:t xml:space="preserve">Душевая </w:t>
            </w:r>
            <w:r w:rsidR="00BF794F" w:rsidRPr="005F1BD7">
              <w:rPr>
                <w:sz w:val="18"/>
                <w:szCs w:val="18"/>
              </w:rPr>
              <w:t>смеситель</w:t>
            </w:r>
          </w:p>
        </w:tc>
        <w:tc>
          <w:tcPr>
            <w:tcW w:w="776" w:type="dxa"/>
            <w:tcBorders>
              <w:top w:val="nil"/>
              <w:left w:val="nil"/>
              <w:bottom w:val="single" w:sz="4" w:space="0" w:color="auto"/>
              <w:right w:val="single" w:sz="4" w:space="0" w:color="auto"/>
            </w:tcBorders>
            <w:shd w:val="clear" w:color="auto" w:fill="auto"/>
            <w:vAlign w:val="center"/>
            <w:hideMark/>
          </w:tcPr>
          <w:p w14:paraId="23039D6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CBA9A43" w14:textId="77777777" w:rsidR="009F30FC" w:rsidRPr="005F1BD7" w:rsidRDefault="009F30FC" w:rsidP="00861A49">
            <w:pPr>
              <w:jc w:val="center"/>
              <w:rPr>
                <w:sz w:val="18"/>
                <w:szCs w:val="18"/>
              </w:rPr>
            </w:pPr>
            <w:r w:rsidRPr="005F1BD7">
              <w:rPr>
                <w:sz w:val="18"/>
                <w:szCs w:val="18"/>
              </w:rPr>
              <w:t xml:space="preserve">        46   </w:t>
            </w:r>
          </w:p>
        </w:tc>
        <w:tc>
          <w:tcPr>
            <w:tcW w:w="992" w:type="dxa"/>
            <w:tcBorders>
              <w:top w:val="nil"/>
              <w:left w:val="nil"/>
              <w:bottom w:val="single" w:sz="4" w:space="0" w:color="auto"/>
              <w:right w:val="single" w:sz="4" w:space="0" w:color="auto"/>
            </w:tcBorders>
            <w:shd w:val="clear" w:color="auto" w:fill="auto"/>
            <w:vAlign w:val="center"/>
            <w:hideMark/>
          </w:tcPr>
          <w:p w14:paraId="7DBCE35D" w14:textId="77777777" w:rsidR="009F30FC" w:rsidRPr="005F1BD7" w:rsidRDefault="009F30FC" w:rsidP="00861A49">
            <w:pPr>
              <w:jc w:val="right"/>
              <w:rPr>
                <w:sz w:val="18"/>
                <w:szCs w:val="18"/>
              </w:rPr>
            </w:pPr>
            <w:r w:rsidRPr="005F1BD7">
              <w:rPr>
                <w:sz w:val="18"/>
                <w:szCs w:val="18"/>
              </w:rPr>
              <w:t xml:space="preserve">        8 000   </w:t>
            </w:r>
          </w:p>
        </w:tc>
        <w:tc>
          <w:tcPr>
            <w:tcW w:w="1301" w:type="dxa"/>
            <w:tcBorders>
              <w:top w:val="nil"/>
              <w:left w:val="nil"/>
              <w:bottom w:val="single" w:sz="4" w:space="0" w:color="auto"/>
              <w:right w:val="single" w:sz="4" w:space="0" w:color="auto"/>
            </w:tcBorders>
            <w:shd w:val="clear" w:color="auto" w:fill="auto"/>
            <w:vAlign w:val="center"/>
            <w:hideMark/>
          </w:tcPr>
          <w:p w14:paraId="526B5D9F" w14:textId="77777777" w:rsidR="009F30FC" w:rsidRPr="005F1BD7" w:rsidRDefault="009F30FC" w:rsidP="00861A49">
            <w:pPr>
              <w:jc w:val="right"/>
              <w:rPr>
                <w:sz w:val="18"/>
                <w:szCs w:val="18"/>
              </w:rPr>
            </w:pPr>
            <w:r w:rsidRPr="005F1BD7">
              <w:rPr>
                <w:sz w:val="18"/>
                <w:szCs w:val="18"/>
              </w:rPr>
              <w:t xml:space="preserve">           368 000   </w:t>
            </w:r>
          </w:p>
        </w:tc>
        <w:tc>
          <w:tcPr>
            <w:tcW w:w="769" w:type="dxa"/>
            <w:tcBorders>
              <w:top w:val="nil"/>
              <w:left w:val="nil"/>
              <w:bottom w:val="single" w:sz="4" w:space="0" w:color="auto"/>
              <w:right w:val="single" w:sz="4" w:space="0" w:color="auto"/>
            </w:tcBorders>
            <w:shd w:val="clear" w:color="auto" w:fill="auto"/>
            <w:vAlign w:val="center"/>
            <w:hideMark/>
          </w:tcPr>
          <w:p w14:paraId="7BF379E5"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6983DE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A0D553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0A86546" w14:textId="77777777" w:rsidR="009F30FC" w:rsidRPr="005F1BD7" w:rsidRDefault="009F30FC" w:rsidP="00861A49">
            <w:pPr>
              <w:jc w:val="center"/>
              <w:rPr>
                <w:sz w:val="18"/>
                <w:szCs w:val="18"/>
              </w:rPr>
            </w:pPr>
            <w:r w:rsidRPr="005F1BD7">
              <w:rPr>
                <w:sz w:val="18"/>
                <w:szCs w:val="18"/>
              </w:rPr>
              <w:t>126</w:t>
            </w:r>
          </w:p>
        </w:tc>
        <w:tc>
          <w:tcPr>
            <w:tcW w:w="3913" w:type="dxa"/>
            <w:tcBorders>
              <w:top w:val="nil"/>
              <w:left w:val="nil"/>
              <w:bottom w:val="single" w:sz="4" w:space="0" w:color="auto"/>
              <w:right w:val="single" w:sz="4" w:space="0" w:color="auto"/>
            </w:tcBorders>
            <w:shd w:val="clear" w:color="auto" w:fill="auto"/>
            <w:vAlign w:val="center"/>
            <w:hideMark/>
          </w:tcPr>
          <w:p w14:paraId="5741F071" w14:textId="77777777" w:rsidR="009F30FC" w:rsidRPr="005F1BD7" w:rsidRDefault="009F30FC" w:rsidP="00861A49">
            <w:pPr>
              <w:rPr>
                <w:sz w:val="18"/>
                <w:szCs w:val="18"/>
              </w:rPr>
            </w:pPr>
            <w:r w:rsidRPr="005F1BD7">
              <w:rPr>
                <w:sz w:val="18"/>
                <w:szCs w:val="18"/>
              </w:rPr>
              <w:t>Душевая шторы</w:t>
            </w:r>
          </w:p>
        </w:tc>
        <w:tc>
          <w:tcPr>
            <w:tcW w:w="776" w:type="dxa"/>
            <w:tcBorders>
              <w:top w:val="nil"/>
              <w:left w:val="nil"/>
              <w:bottom w:val="single" w:sz="4" w:space="0" w:color="auto"/>
              <w:right w:val="single" w:sz="4" w:space="0" w:color="auto"/>
            </w:tcBorders>
            <w:shd w:val="clear" w:color="auto" w:fill="auto"/>
            <w:vAlign w:val="center"/>
            <w:hideMark/>
          </w:tcPr>
          <w:p w14:paraId="17B1F9D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1CB7E49" w14:textId="77777777" w:rsidR="009F30FC" w:rsidRPr="005F1BD7" w:rsidRDefault="009F30FC" w:rsidP="00861A49">
            <w:pPr>
              <w:jc w:val="center"/>
              <w:rPr>
                <w:sz w:val="18"/>
                <w:szCs w:val="18"/>
              </w:rPr>
            </w:pPr>
            <w:r w:rsidRPr="005F1BD7">
              <w:rPr>
                <w:sz w:val="18"/>
                <w:szCs w:val="18"/>
              </w:rPr>
              <w:t xml:space="preserve">        49   </w:t>
            </w:r>
          </w:p>
        </w:tc>
        <w:tc>
          <w:tcPr>
            <w:tcW w:w="992" w:type="dxa"/>
            <w:tcBorders>
              <w:top w:val="nil"/>
              <w:left w:val="nil"/>
              <w:bottom w:val="single" w:sz="4" w:space="0" w:color="auto"/>
              <w:right w:val="single" w:sz="4" w:space="0" w:color="auto"/>
            </w:tcBorders>
            <w:shd w:val="clear" w:color="auto" w:fill="auto"/>
            <w:vAlign w:val="center"/>
            <w:hideMark/>
          </w:tcPr>
          <w:p w14:paraId="16B878AF" w14:textId="77777777" w:rsidR="009F30FC" w:rsidRPr="005F1BD7" w:rsidRDefault="009F30FC" w:rsidP="00861A49">
            <w:pPr>
              <w:jc w:val="right"/>
              <w:rPr>
                <w:sz w:val="18"/>
                <w:szCs w:val="18"/>
              </w:rPr>
            </w:pPr>
            <w:r w:rsidRPr="005F1BD7">
              <w:rPr>
                <w:sz w:val="18"/>
                <w:szCs w:val="18"/>
              </w:rPr>
              <w:t xml:space="preserve">        3 000   </w:t>
            </w:r>
          </w:p>
        </w:tc>
        <w:tc>
          <w:tcPr>
            <w:tcW w:w="1301" w:type="dxa"/>
            <w:tcBorders>
              <w:top w:val="nil"/>
              <w:left w:val="nil"/>
              <w:bottom w:val="single" w:sz="4" w:space="0" w:color="auto"/>
              <w:right w:val="single" w:sz="4" w:space="0" w:color="auto"/>
            </w:tcBorders>
            <w:shd w:val="clear" w:color="auto" w:fill="auto"/>
            <w:vAlign w:val="center"/>
            <w:hideMark/>
          </w:tcPr>
          <w:p w14:paraId="3DFA93F6" w14:textId="77777777" w:rsidR="009F30FC" w:rsidRPr="005F1BD7" w:rsidRDefault="009F30FC" w:rsidP="00861A49">
            <w:pPr>
              <w:jc w:val="right"/>
              <w:rPr>
                <w:sz w:val="18"/>
                <w:szCs w:val="18"/>
              </w:rPr>
            </w:pPr>
            <w:r w:rsidRPr="005F1BD7">
              <w:rPr>
                <w:sz w:val="18"/>
                <w:szCs w:val="18"/>
              </w:rPr>
              <w:t xml:space="preserve">           147 000   </w:t>
            </w:r>
          </w:p>
        </w:tc>
        <w:tc>
          <w:tcPr>
            <w:tcW w:w="769" w:type="dxa"/>
            <w:tcBorders>
              <w:top w:val="nil"/>
              <w:left w:val="nil"/>
              <w:bottom w:val="single" w:sz="4" w:space="0" w:color="auto"/>
              <w:right w:val="single" w:sz="4" w:space="0" w:color="auto"/>
            </w:tcBorders>
            <w:shd w:val="clear" w:color="auto" w:fill="auto"/>
            <w:vAlign w:val="center"/>
            <w:hideMark/>
          </w:tcPr>
          <w:p w14:paraId="510B1BA8"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3230ED5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7813A7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C8A93BF" w14:textId="77777777" w:rsidR="009F30FC" w:rsidRPr="005F1BD7" w:rsidRDefault="009F30FC" w:rsidP="00861A49">
            <w:pPr>
              <w:jc w:val="center"/>
              <w:rPr>
                <w:sz w:val="18"/>
                <w:szCs w:val="18"/>
              </w:rPr>
            </w:pPr>
            <w:r w:rsidRPr="005F1BD7">
              <w:rPr>
                <w:sz w:val="18"/>
                <w:szCs w:val="18"/>
              </w:rPr>
              <w:t>127</w:t>
            </w:r>
          </w:p>
        </w:tc>
        <w:tc>
          <w:tcPr>
            <w:tcW w:w="3913" w:type="dxa"/>
            <w:tcBorders>
              <w:top w:val="nil"/>
              <w:left w:val="nil"/>
              <w:bottom w:val="single" w:sz="4" w:space="0" w:color="auto"/>
              <w:right w:val="single" w:sz="4" w:space="0" w:color="auto"/>
            </w:tcBorders>
            <w:shd w:val="clear" w:color="auto" w:fill="auto"/>
            <w:vAlign w:val="center"/>
            <w:hideMark/>
          </w:tcPr>
          <w:p w14:paraId="3B52B06C" w14:textId="77777777" w:rsidR="009F30FC" w:rsidRPr="005F1BD7" w:rsidRDefault="009F30FC" w:rsidP="00861A49">
            <w:pPr>
              <w:rPr>
                <w:sz w:val="18"/>
                <w:szCs w:val="18"/>
              </w:rPr>
            </w:pPr>
            <w:r w:rsidRPr="005F1BD7">
              <w:rPr>
                <w:sz w:val="18"/>
                <w:szCs w:val="18"/>
              </w:rPr>
              <w:t>Зеркало</w:t>
            </w:r>
          </w:p>
        </w:tc>
        <w:tc>
          <w:tcPr>
            <w:tcW w:w="776" w:type="dxa"/>
            <w:tcBorders>
              <w:top w:val="nil"/>
              <w:left w:val="nil"/>
              <w:bottom w:val="single" w:sz="4" w:space="0" w:color="auto"/>
              <w:right w:val="single" w:sz="4" w:space="0" w:color="auto"/>
            </w:tcBorders>
            <w:shd w:val="clear" w:color="auto" w:fill="auto"/>
            <w:vAlign w:val="center"/>
            <w:hideMark/>
          </w:tcPr>
          <w:p w14:paraId="6E46F54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33B862C"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0D970B72" w14:textId="77777777" w:rsidR="009F30FC" w:rsidRPr="005F1BD7" w:rsidRDefault="009F30FC" w:rsidP="00861A49">
            <w:pPr>
              <w:jc w:val="right"/>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769ED67F" w14:textId="77777777" w:rsidR="009F30FC" w:rsidRPr="005F1BD7" w:rsidRDefault="009F30FC" w:rsidP="00861A49">
            <w:pPr>
              <w:jc w:val="right"/>
              <w:rPr>
                <w:sz w:val="18"/>
                <w:szCs w:val="18"/>
              </w:rPr>
            </w:pPr>
            <w:r w:rsidRPr="005F1BD7">
              <w:rPr>
                <w:sz w:val="18"/>
                <w:szCs w:val="18"/>
              </w:rPr>
              <w:t xml:space="preserve">           250 000   </w:t>
            </w:r>
          </w:p>
        </w:tc>
        <w:tc>
          <w:tcPr>
            <w:tcW w:w="769" w:type="dxa"/>
            <w:tcBorders>
              <w:top w:val="nil"/>
              <w:left w:val="nil"/>
              <w:bottom w:val="single" w:sz="4" w:space="0" w:color="auto"/>
              <w:right w:val="single" w:sz="4" w:space="0" w:color="auto"/>
            </w:tcBorders>
            <w:shd w:val="clear" w:color="auto" w:fill="auto"/>
            <w:vAlign w:val="center"/>
            <w:hideMark/>
          </w:tcPr>
          <w:p w14:paraId="4697CE48"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8D17BA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B7957C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3ACB2AF" w14:textId="77777777" w:rsidR="009F30FC" w:rsidRPr="005F1BD7" w:rsidRDefault="009F30FC" w:rsidP="00861A49">
            <w:pPr>
              <w:jc w:val="center"/>
              <w:rPr>
                <w:sz w:val="18"/>
                <w:szCs w:val="18"/>
              </w:rPr>
            </w:pPr>
            <w:r w:rsidRPr="005F1BD7">
              <w:rPr>
                <w:sz w:val="18"/>
                <w:szCs w:val="18"/>
              </w:rPr>
              <w:t>128</w:t>
            </w:r>
          </w:p>
        </w:tc>
        <w:tc>
          <w:tcPr>
            <w:tcW w:w="3913" w:type="dxa"/>
            <w:tcBorders>
              <w:top w:val="nil"/>
              <w:left w:val="nil"/>
              <w:bottom w:val="single" w:sz="4" w:space="0" w:color="auto"/>
              <w:right w:val="single" w:sz="4" w:space="0" w:color="auto"/>
            </w:tcBorders>
            <w:shd w:val="clear" w:color="auto" w:fill="auto"/>
            <w:vAlign w:val="center"/>
            <w:hideMark/>
          </w:tcPr>
          <w:p w14:paraId="334FBA0B" w14:textId="77777777" w:rsidR="009F30FC" w:rsidRPr="005F1BD7" w:rsidRDefault="009F30FC" w:rsidP="00861A49">
            <w:pPr>
              <w:rPr>
                <w:sz w:val="18"/>
                <w:szCs w:val="18"/>
              </w:rPr>
            </w:pPr>
            <w:r w:rsidRPr="005F1BD7">
              <w:rPr>
                <w:sz w:val="18"/>
                <w:szCs w:val="18"/>
              </w:rPr>
              <w:t>Смеситель для раковины</w:t>
            </w:r>
          </w:p>
        </w:tc>
        <w:tc>
          <w:tcPr>
            <w:tcW w:w="776" w:type="dxa"/>
            <w:tcBorders>
              <w:top w:val="nil"/>
              <w:left w:val="nil"/>
              <w:bottom w:val="single" w:sz="4" w:space="0" w:color="auto"/>
              <w:right w:val="single" w:sz="4" w:space="0" w:color="auto"/>
            </w:tcBorders>
            <w:shd w:val="clear" w:color="auto" w:fill="auto"/>
            <w:vAlign w:val="center"/>
            <w:hideMark/>
          </w:tcPr>
          <w:p w14:paraId="14A1030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FFCEA04" w14:textId="77777777" w:rsidR="009F30FC" w:rsidRPr="005F1BD7" w:rsidRDefault="009F30FC" w:rsidP="00861A49">
            <w:pPr>
              <w:jc w:val="center"/>
              <w:rPr>
                <w:sz w:val="18"/>
                <w:szCs w:val="18"/>
              </w:rPr>
            </w:pPr>
            <w:r w:rsidRPr="005F1BD7">
              <w:rPr>
                <w:sz w:val="18"/>
                <w:szCs w:val="18"/>
              </w:rPr>
              <w:t xml:space="preserve">        62   </w:t>
            </w:r>
          </w:p>
        </w:tc>
        <w:tc>
          <w:tcPr>
            <w:tcW w:w="992" w:type="dxa"/>
            <w:tcBorders>
              <w:top w:val="nil"/>
              <w:left w:val="nil"/>
              <w:bottom w:val="single" w:sz="4" w:space="0" w:color="auto"/>
              <w:right w:val="single" w:sz="4" w:space="0" w:color="auto"/>
            </w:tcBorders>
            <w:shd w:val="clear" w:color="auto" w:fill="auto"/>
            <w:vAlign w:val="center"/>
            <w:hideMark/>
          </w:tcPr>
          <w:p w14:paraId="24AAA58C" w14:textId="77777777" w:rsidR="009F30FC" w:rsidRPr="005F1BD7" w:rsidRDefault="009F30FC" w:rsidP="00861A49">
            <w:pPr>
              <w:jc w:val="right"/>
              <w:rPr>
                <w:sz w:val="18"/>
                <w:szCs w:val="18"/>
              </w:rPr>
            </w:pPr>
            <w:r w:rsidRPr="005F1BD7">
              <w:rPr>
                <w:sz w:val="18"/>
                <w:szCs w:val="18"/>
              </w:rPr>
              <w:t xml:space="preserve">        8 000   </w:t>
            </w:r>
          </w:p>
        </w:tc>
        <w:tc>
          <w:tcPr>
            <w:tcW w:w="1301" w:type="dxa"/>
            <w:tcBorders>
              <w:top w:val="nil"/>
              <w:left w:val="nil"/>
              <w:bottom w:val="single" w:sz="4" w:space="0" w:color="auto"/>
              <w:right w:val="single" w:sz="4" w:space="0" w:color="auto"/>
            </w:tcBorders>
            <w:shd w:val="clear" w:color="auto" w:fill="auto"/>
            <w:vAlign w:val="center"/>
            <w:hideMark/>
          </w:tcPr>
          <w:p w14:paraId="419DBCB5" w14:textId="77777777" w:rsidR="009F30FC" w:rsidRPr="005F1BD7" w:rsidRDefault="009F30FC" w:rsidP="00861A49">
            <w:pPr>
              <w:jc w:val="right"/>
              <w:rPr>
                <w:sz w:val="18"/>
                <w:szCs w:val="18"/>
              </w:rPr>
            </w:pPr>
            <w:r w:rsidRPr="005F1BD7">
              <w:rPr>
                <w:sz w:val="18"/>
                <w:szCs w:val="18"/>
              </w:rPr>
              <w:t xml:space="preserve">           496 000   </w:t>
            </w:r>
          </w:p>
        </w:tc>
        <w:tc>
          <w:tcPr>
            <w:tcW w:w="769" w:type="dxa"/>
            <w:tcBorders>
              <w:top w:val="nil"/>
              <w:left w:val="nil"/>
              <w:bottom w:val="single" w:sz="4" w:space="0" w:color="auto"/>
              <w:right w:val="single" w:sz="4" w:space="0" w:color="auto"/>
            </w:tcBorders>
            <w:shd w:val="clear" w:color="auto" w:fill="auto"/>
            <w:vAlign w:val="center"/>
            <w:hideMark/>
          </w:tcPr>
          <w:p w14:paraId="5B5D4538"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24354A8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F22D3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928C68E" w14:textId="77777777" w:rsidR="009F30FC" w:rsidRPr="005F1BD7" w:rsidRDefault="009F30FC" w:rsidP="00861A49">
            <w:pPr>
              <w:jc w:val="center"/>
              <w:rPr>
                <w:sz w:val="18"/>
                <w:szCs w:val="18"/>
              </w:rPr>
            </w:pPr>
            <w:r w:rsidRPr="005F1BD7">
              <w:rPr>
                <w:sz w:val="18"/>
                <w:szCs w:val="18"/>
              </w:rPr>
              <w:t>129</w:t>
            </w:r>
          </w:p>
        </w:tc>
        <w:tc>
          <w:tcPr>
            <w:tcW w:w="3913" w:type="dxa"/>
            <w:tcBorders>
              <w:top w:val="nil"/>
              <w:left w:val="nil"/>
              <w:bottom w:val="single" w:sz="4" w:space="0" w:color="auto"/>
              <w:right w:val="single" w:sz="4" w:space="0" w:color="auto"/>
            </w:tcBorders>
            <w:shd w:val="clear" w:color="auto" w:fill="auto"/>
            <w:vAlign w:val="center"/>
            <w:hideMark/>
          </w:tcPr>
          <w:p w14:paraId="5C5612F2" w14:textId="77777777" w:rsidR="009F30FC" w:rsidRPr="005F1BD7" w:rsidRDefault="009F30FC" w:rsidP="00861A49">
            <w:pPr>
              <w:rPr>
                <w:sz w:val="18"/>
                <w:szCs w:val="18"/>
              </w:rPr>
            </w:pPr>
            <w:r w:rsidRPr="005F1BD7">
              <w:rPr>
                <w:sz w:val="18"/>
                <w:szCs w:val="18"/>
              </w:rPr>
              <w:t>Радиатор отопления</w:t>
            </w:r>
          </w:p>
        </w:tc>
        <w:tc>
          <w:tcPr>
            <w:tcW w:w="776" w:type="dxa"/>
            <w:tcBorders>
              <w:top w:val="nil"/>
              <w:left w:val="nil"/>
              <w:bottom w:val="single" w:sz="4" w:space="0" w:color="auto"/>
              <w:right w:val="single" w:sz="4" w:space="0" w:color="auto"/>
            </w:tcBorders>
            <w:shd w:val="clear" w:color="auto" w:fill="auto"/>
            <w:vAlign w:val="center"/>
            <w:hideMark/>
          </w:tcPr>
          <w:p w14:paraId="6D21B43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10A9351"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4DC26A42" w14:textId="77777777" w:rsidR="009F30FC" w:rsidRPr="005F1BD7" w:rsidRDefault="009F30FC" w:rsidP="00861A49">
            <w:pPr>
              <w:jc w:val="right"/>
              <w:rPr>
                <w:sz w:val="18"/>
                <w:szCs w:val="18"/>
              </w:rPr>
            </w:pPr>
            <w:r w:rsidRPr="005F1BD7">
              <w:rPr>
                <w:sz w:val="18"/>
                <w:szCs w:val="18"/>
              </w:rPr>
              <w:t xml:space="preserve">        2 950   </w:t>
            </w:r>
          </w:p>
        </w:tc>
        <w:tc>
          <w:tcPr>
            <w:tcW w:w="1301" w:type="dxa"/>
            <w:tcBorders>
              <w:top w:val="nil"/>
              <w:left w:val="nil"/>
              <w:bottom w:val="single" w:sz="4" w:space="0" w:color="auto"/>
              <w:right w:val="single" w:sz="4" w:space="0" w:color="auto"/>
            </w:tcBorders>
            <w:shd w:val="clear" w:color="auto" w:fill="auto"/>
            <w:vAlign w:val="center"/>
            <w:hideMark/>
          </w:tcPr>
          <w:p w14:paraId="36734C08" w14:textId="77777777" w:rsidR="009F30FC" w:rsidRPr="005F1BD7" w:rsidRDefault="009F30FC" w:rsidP="00861A49">
            <w:pPr>
              <w:jc w:val="right"/>
              <w:rPr>
                <w:sz w:val="18"/>
                <w:szCs w:val="18"/>
              </w:rPr>
            </w:pPr>
            <w:r w:rsidRPr="005F1BD7">
              <w:rPr>
                <w:sz w:val="18"/>
                <w:szCs w:val="18"/>
              </w:rPr>
              <w:t xml:space="preserve">           442 500   </w:t>
            </w:r>
          </w:p>
        </w:tc>
        <w:tc>
          <w:tcPr>
            <w:tcW w:w="769" w:type="dxa"/>
            <w:tcBorders>
              <w:top w:val="nil"/>
              <w:left w:val="nil"/>
              <w:bottom w:val="single" w:sz="4" w:space="0" w:color="auto"/>
              <w:right w:val="single" w:sz="4" w:space="0" w:color="auto"/>
            </w:tcBorders>
            <w:shd w:val="clear" w:color="auto" w:fill="auto"/>
            <w:vAlign w:val="center"/>
            <w:hideMark/>
          </w:tcPr>
          <w:p w14:paraId="0038918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1533612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0F359B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621AED8" w14:textId="77777777" w:rsidR="009F30FC" w:rsidRPr="005F1BD7" w:rsidRDefault="009F30FC" w:rsidP="00861A49">
            <w:pPr>
              <w:jc w:val="center"/>
              <w:rPr>
                <w:sz w:val="18"/>
                <w:szCs w:val="18"/>
              </w:rPr>
            </w:pPr>
            <w:r w:rsidRPr="005F1BD7">
              <w:rPr>
                <w:sz w:val="18"/>
                <w:szCs w:val="18"/>
              </w:rPr>
              <w:t>130</w:t>
            </w:r>
          </w:p>
        </w:tc>
        <w:tc>
          <w:tcPr>
            <w:tcW w:w="3913" w:type="dxa"/>
            <w:tcBorders>
              <w:top w:val="nil"/>
              <w:left w:val="nil"/>
              <w:bottom w:val="single" w:sz="4" w:space="0" w:color="auto"/>
              <w:right w:val="single" w:sz="4" w:space="0" w:color="auto"/>
            </w:tcBorders>
            <w:shd w:val="clear" w:color="auto" w:fill="auto"/>
            <w:vAlign w:val="center"/>
            <w:hideMark/>
          </w:tcPr>
          <w:p w14:paraId="753D4E89" w14:textId="77777777" w:rsidR="009F30FC" w:rsidRPr="005F1BD7" w:rsidRDefault="009F30FC" w:rsidP="00861A49">
            <w:pPr>
              <w:rPr>
                <w:sz w:val="18"/>
                <w:szCs w:val="18"/>
              </w:rPr>
            </w:pPr>
            <w:r w:rsidRPr="005F1BD7">
              <w:rPr>
                <w:sz w:val="18"/>
                <w:szCs w:val="18"/>
              </w:rPr>
              <w:t>Халат</w:t>
            </w:r>
          </w:p>
        </w:tc>
        <w:tc>
          <w:tcPr>
            <w:tcW w:w="776" w:type="dxa"/>
            <w:tcBorders>
              <w:top w:val="nil"/>
              <w:left w:val="nil"/>
              <w:bottom w:val="single" w:sz="4" w:space="0" w:color="auto"/>
              <w:right w:val="single" w:sz="4" w:space="0" w:color="auto"/>
            </w:tcBorders>
            <w:shd w:val="clear" w:color="auto" w:fill="auto"/>
            <w:vAlign w:val="center"/>
            <w:hideMark/>
          </w:tcPr>
          <w:p w14:paraId="4BFAD534"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0D21A68" w14:textId="77777777" w:rsidR="009F30FC" w:rsidRPr="005F1BD7" w:rsidRDefault="009F30FC" w:rsidP="00861A49">
            <w:pPr>
              <w:jc w:val="center"/>
              <w:rPr>
                <w:sz w:val="18"/>
                <w:szCs w:val="18"/>
              </w:rPr>
            </w:pPr>
            <w:r w:rsidRPr="005F1BD7">
              <w:rPr>
                <w:sz w:val="18"/>
                <w:szCs w:val="18"/>
              </w:rPr>
              <w:t xml:space="preserve">      200   </w:t>
            </w:r>
          </w:p>
        </w:tc>
        <w:tc>
          <w:tcPr>
            <w:tcW w:w="992" w:type="dxa"/>
            <w:tcBorders>
              <w:top w:val="nil"/>
              <w:left w:val="nil"/>
              <w:bottom w:val="single" w:sz="4" w:space="0" w:color="auto"/>
              <w:right w:val="single" w:sz="4" w:space="0" w:color="auto"/>
            </w:tcBorders>
            <w:shd w:val="clear" w:color="auto" w:fill="auto"/>
            <w:vAlign w:val="center"/>
            <w:hideMark/>
          </w:tcPr>
          <w:p w14:paraId="474C04E9" w14:textId="77777777" w:rsidR="009F30FC" w:rsidRPr="005F1BD7" w:rsidRDefault="009F30FC" w:rsidP="00861A49">
            <w:pPr>
              <w:jc w:val="right"/>
              <w:rPr>
                <w:sz w:val="18"/>
                <w:szCs w:val="18"/>
              </w:rPr>
            </w:pPr>
            <w:r w:rsidRPr="005F1BD7">
              <w:rPr>
                <w:sz w:val="18"/>
                <w:szCs w:val="18"/>
              </w:rPr>
              <w:t xml:space="preserve">        5 500   </w:t>
            </w:r>
          </w:p>
        </w:tc>
        <w:tc>
          <w:tcPr>
            <w:tcW w:w="1301" w:type="dxa"/>
            <w:tcBorders>
              <w:top w:val="nil"/>
              <w:left w:val="nil"/>
              <w:bottom w:val="single" w:sz="4" w:space="0" w:color="auto"/>
              <w:right w:val="single" w:sz="4" w:space="0" w:color="auto"/>
            </w:tcBorders>
            <w:shd w:val="clear" w:color="auto" w:fill="auto"/>
            <w:vAlign w:val="center"/>
            <w:hideMark/>
          </w:tcPr>
          <w:p w14:paraId="4A6545AC" w14:textId="77777777" w:rsidR="009F30FC" w:rsidRPr="005F1BD7" w:rsidRDefault="009F30FC" w:rsidP="00861A49">
            <w:pPr>
              <w:jc w:val="right"/>
              <w:rPr>
                <w:sz w:val="18"/>
                <w:szCs w:val="18"/>
              </w:rPr>
            </w:pPr>
            <w:r w:rsidRPr="005F1BD7">
              <w:rPr>
                <w:sz w:val="18"/>
                <w:szCs w:val="18"/>
              </w:rPr>
              <w:t xml:space="preserve">        1 100 000   </w:t>
            </w:r>
          </w:p>
        </w:tc>
        <w:tc>
          <w:tcPr>
            <w:tcW w:w="769" w:type="dxa"/>
            <w:tcBorders>
              <w:top w:val="nil"/>
              <w:left w:val="nil"/>
              <w:bottom w:val="single" w:sz="4" w:space="0" w:color="auto"/>
              <w:right w:val="single" w:sz="4" w:space="0" w:color="auto"/>
            </w:tcBorders>
            <w:shd w:val="clear" w:color="auto" w:fill="auto"/>
            <w:vAlign w:val="center"/>
            <w:hideMark/>
          </w:tcPr>
          <w:p w14:paraId="2A2EA7F6"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AEE3EF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AF8D1D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2C560E1" w14:textId="77777777" w:rsidR="009F30FC" w:rsidRPr="005F1BD7" w:rsidRDefault="009F30FC" w:rsidP="00861A49">
            <w:pPr>
              <w:jc w:val="center"/>
              <w:rPr>
                <w:sz w:val="18"/>
                <w:szCs w:val="18"/>
              </w:rPr>
            </w:pPr>
            <w:r w:rsidRPr="005F1BD7">
              <w:rPr>
                <w:sz w:val="18"/>
                <w:szCs w:val="18"/>
              </w:rPr>
              <w:t>131</w:t>
            </w:r>
          </w:p>
        </w:tc>
        <w:tc>
          <w:tcPr>
            <w:tcW w:w="3913" w:type="dxa"/>
            <w:tcBorders>
              <w:top w:val="nil"/>
              <w:left w:val="nil"/>
              <w:bottom w:val="single" w:sz="4" w:space="0" w:color="auto"/>
              <w:right w:val="single" w:sz="4" w:space="0" w:color="auto"/>
            </w:tcBorders>
            <w:shd w:val="clear" w:color="auto" w:fill="auto"/>
            <w:vAlign w:val="center"/>
            <w:hideMark/>
          </w:tcPr>
          <w:p w14:paraId="39224F56" w14:textId="77777777" w:rsidR="009F30FC" w:rsidRPr="005F1BD7" w:rsidRDefault="009F30FC" w:rsidP="00861A49">
            <w:pPr>
              <w:rPr>
                <w:sz w:val="18"/>
                <w:szCs w:val="18"/>
              </w:rPr>
            </w:pPr>
            <w:r w:rsidRPr="005F1BD7">
              <w:rPr>
                <w:sz w:val="18"/>
                <w:szCs w:val="18"/>
              </w:rPr>
              <w:t>Сбор полотенца</w:t>
            </w:r>
          </w:p>
        </w:tc>
        <w:tc>
          <w:tcPr>
            <w:tcW w:w="776" w:type="dxa"/>
            <w:tcBorders>
              <w:top w:val="nil"/>
              <w:left w:val="nil"/>
              <w:bottom w:val="single" w:sz="4" w:space="0" w:color="auto"/>
              <w:right w:val="single" w:sz="4" w:space="0" w:color="auto"/>
            </w:tcBorders>
            <w:shd w:val="clear" w:color="auto" w:fill="auto"/>
            <w:vAlign w:val="center"/>
            <w:hideMark/>
          </w:tcPr>
          <w:p w14:paraId="744A730A"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72C323A" w14:textId="77777777" w:rsidR="009F30FC" w:rsidRPr="005F1BD7" w:rsidRDefault="009F30FC" w:rsidP="00861A49">
            <w:pPr>
              <w:jc w:val="center"/>
              <w:rPr>
                <w:sz w:val="18"/>
                <w:szCs w:val="18"/>
              </w:rPr>
            </w:pPr>
            <w:r w:rsidRPr="005F1BD7">
              <w:rPr>
                <w:sz w:val="18"/>
                <w:szCs w:val="18"/>
              </w:rPr>
              <w:t xml:space="preserve">      200   </w:t>
            </w:r>
          </w:p>
        </w:tc>
        <w:tc>
          <w:tcPr>
            <w:tcW w:w="992" w:type="dxa"/>
            <w:tcBorders>
              <w:top w:val="nil"/>
              <w:left w:val="nil"/>
              <w:bottom w:val="single" w:sz="4" w:space="0" w:color="auto"/>
              <w:right w:val="single" w:sz="4" w:space="0" w:color="auto"/>
            </w:tcBorders>
            <w:shd w:val="clear" w:color="auto" w:fill="auto"/>
            <w:vAlign w:val="center"/>
            <w:hideMark/>
          </w:tcPr>
          <w:p w14:paraId="258FD4FB" w14:textId="77777777" w:rsidR="009F30FC" w:rsidRPr="005F1BD7" w:rsidRDefault="009F30FC" w:rsidP="00861A49">
            <w:pPr>
              <w:jc w:val="right"/>
              <w:rPr>
                <w:sz w:val="18"/>
                <w:szCs w:val="18"/>
              </w:rPr>
            </w:pPr>
            <w:r w:rsidRPr="005F1BD7">
              <w:rPr>
                <w:sz w:val="18"/>
                <w:szCs w:val="18"/>
              </w:rPr>
              <w:t xml:space="preserve">        3 800   </w:t>
            </w:r>
          </w:p>
        </w:tc>
        <w:tc>
          <w:tcPr>
            <w:tcW w:w="1301" w:type="dxa"/>
            <w:tcBorders>
              <w:top w:val="nil"/>
              <w:left w:val="nil"/>
              <w:bottom w:val="single" w:sz="4" w:space="0" w:color="auto"/>
              <w:right w:val="single" w:sz="4" w:space="0" w:color="auto"/>
            </w:tcBorders>
            <w:shd w:val="clear" w:color="auto" w:fill="auto"/>
            <w:vAlign w:val="center"/>
            <w:hideMark/>
          </w:tcPr>
          <w:p w14:paraId="19EA68F8" w14:textId="77777777" w:rsidR="009F30FC" w:rsidRPr="005F1BD7" w:rsidRDefault="009F30FC" w:rsidP="00861A49">
            <w:pPr>
              <w:jc w:val="right"/>
              <w:rPr>
                <w:sz w:val="18"/>
                <w:szCs w:val="18"/>
              </w:rPr>
            </w:pPr>
            <w:r w:rsidRPr="005F1BD7">
              <w:rPr>
                <w:sz w:val="18"/>
                <w:szCs w:val="18"/>
              </w:rPr>
              <w:t xml:space="preserve">           760 000   </w:t>
            </w:r>
          </w:p>
        </w:tc>
        <w:tc>
          <w:tcPr>
            <w:tcW w:w="769" w:type="dxa"/>
            <w:tcBorders>
              <w:top w:val="nil"/>
              <w:left w:val="nil"/>
              <w:bottom w:val="single" w:sz="4" w:space="0" w:color="auto"/>
              <w:right w:val="single" w:sz="4" w:space="0" w:color="auto"/>
            </w:tcBorders>
            <w:shd w:val="clear" w:color="auto" w:fill="auto"/>
            <w:vAlign w:val="center"/>
            <w:hideMark/>
          </w:tcPr>
          <w:p w14:paraId="50C9A605"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62F2E2E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245DF6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69768AB" w14:textId="77777777" w:rsidR="009F30FC" w:rsidRPr="005F1BD7" w:rsidRDefault="009F30FC" w:rsidP="00861A49">
            <w:pPr>
              <w:jc w:val="center"/>
              <w:rPr>
                <w:sz w:val="18"/>
                <w:szCs w:val="18"/>
              </w:rPr>
            </w:pPr>
            <w:r w:rsidRPr="005F1BD7">
              <w:rPr>
                <w:sz w:val="18"/>
                <w:szCs w:val="18"/>
              </w:rPr>
              <w:t>132</w:t>
            </w:r>
          </w:p>
        </w:tc>
        <w:tc>
          <w:tcPr>
            <w:tcW w:w="3913" w:type="dxa"/>
            <w:tcBorders>
              <w:top w:val="nil"/>
              <w:left w:val="nil"/>
              <w:bottom w:val="single" w:sz="4" w:space="0" w:color="auto"/>
              <w:right w:val="single" w:sz="4" w:space="0" w:color="auto"/>
            </w:tcBorders>
            <w:shd w:val="clear" w:color="auto" w:fill="auto"/>
            <w:vAlign w:val="center"/>
            <w:hideMark/>
          </w:tcPr>
          <w:p w14:paraId="0997451C" w14:textId="77777777" w:rsidR="009F30FC" w:rsidRPr="005F1BD7" w:rsidRDefault="009F30FC" w:rsidP="00861A49">
            <w:pPr>
              <w:rPr>
                <w:sz w:val="18"/>
                <w:szCs w:val="18"/>
              </w:rPr>
            </w:pPr>
            <w:r w:rsidRPr="005F1BD7">
              <w:rPr>
                <w:sz w:val="18"/>
                <w:szCs w:val="18"/>
              </w:rPr>
              <w:t>Покрывал</w:t>
            </w:r>
          </w:p>
        </w:tc>
        <w:tc>
          <w:tcPr>
            <w:tcW w:w="776" w:type="dxa"/>
            <w:tcBorders>
              <w:top w:val="nil"/>
              <w:left w:val="nil"/>
              <w:bottom w:val="single" w:sz="4" w:space="0" w:color="auto"/>
              <w:right w:val="single" w:sz="4" w:space="0" w:color="auto"/>
            </w:tcBorders>
            <w:shd w:val="clear" w:color="auto" w:fill="auto"/>
            <w:vAlign w:val="center"/>
            <w:hideMark/>
          </w:tcPr>
          <w:p w14:paraId="0B43069C"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561546F" w14:textId="77777777" w:rsidR="009F30FC" w:rsidRPr="005F1BD7" w:rsidRDefault="009F30FC" w:rsidP="00861A49">
            <w:pPr>
              <w:jc w:val="center"/>
              <w:rPr>
                <w:sz w:val="18"/>
                <w:szCs w:val="18"/>
              </w:rPr>
            </w:pPr>
            <w:r w:rsidRPr="005F1BD7">
              <w:rPr>
                <w:sz w:val="18"/>
                <w:szCs w:val="18"/>
              </w:rPr>
              <w:t xml:space="preserve">      100   </w:t>
            </w:r>
          </w:p>
        </w:tc>
        <w:tc>
          <w:tcPr>
            <w:tcW w:w="992" w:type="dxa"/>
            <w:tcBorders>
              <w:top w:val="nil"/>
              <w:left w:val="nil"/>
              <w:bottom w:val="single" w:sz="4" w:space="0" w:color="auto"/>
              <w:right w:val="single" w:sz="4" w:space="0" w:color="auto"/>
            </w:tcBorders>
            <w:shd w:val="clear" w:color="auto" w:fill="auto"/>
            <w:vAlign w:val="center"/>
            <w:hideMark/>
          </w:tcPr>
          <w:p w14:paraId="21F0DDEC" w14:textId="77777777" w:rsidR="009F30FC" w:rsidRPr="005F1BD7" w:rsidRDefault="009F30FC" w:rsidP="00861A49">
            <w:pPr>
              <w:jc w:val="right"/>
              <w:rPr>
                <w:sz w:val="18"/>
                <w:szCs w:val="18"/>
              </w:rPr>
            </w:pPr>
            <w:r w:rsidRPr="005F1BD7">
              <w:rPr>
                <w:sz w:val="18"/>
                <w:szCs w:val="18"/>
              </w:rPr>
              <w:t xml:space="preserve">        9 500   </w:t>
            </w:r>
          </w:p>
        </w:tc>
        <w:tc>
          <w:tcPr>
            <w:tcW w:w="1301" w:type="dxa"/>
            <w:tcBorders>
              <w:top w:val="nil"/>
              <w:left w:val="nil"/>
              <w:bottom w:val="single" w:sz="4" w:space="0" w:color="auto"/>
              <w:right w:val="single" w:sz="4" w:space="0" w:color="auto"/>
            </w:tcBorders>
            <w:shd w:val="clear" w:color="auto" w:fill="auto"/>
            <w:vAlign w:val="center"/>
            <w:hideMark/>
          </w:tcPr>
          <w:p w14:paraId="307E7808" w14:textId="77777777" w:rsidR="009F30FC" w:rsidRPr="005F1BD7" w:rsidRDefault="009F30FC" w:rsidP="00861A49">
            <w:pPr>
              <w:jc w:val="right"/>
              <w:rPr>
                <w:sz w:val="18"/>
                <w:szCs w:val="18"/>
              </w:rPr>
            </w:pPr>
            <w:r w:rsidRPr="005F1BD7">
              <w:rPr>
                <w:sz w:val="18"/>
                <w:szCs w:val="18"/>
              </w:rPr>
              <w:t xml:space="preserve">           950 000   </w:t>
            </w:r>
          </w:p>
        </w:tc>
        <w:tc>
          <w:tcPr>
            <w:tcW w:w="769" w:type="dxa"/>
            <w:tcBorders>
              <w:top w:val="nil"/>
              <w:left w:val="nil"/>
              <w:bottom w:val="single" w:sz="4" w:space="0" w:color="auto"/>
              <w:right w:val="single" w:sz="4" w:space="0" w:color="auto"/>
            </w:tcBorders>
            <w:shd w:val="clear" w:color="auto" w:fill="auto"/>
            <w:vAlign w:val="center"/>
            <w:hideMark/>
          </w:tcPr>
          <w:p w14:paraId="7ECFA7D0"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F65DFC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ED147A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D996397" w14:textId="77777777" w:rsidR="009F30FC" w:rsidRPr="005F1BD7" w:rsidRDefault="009F30FC" w:rsidP="00861A49">
            <w:pPr>
              <w:jc w:val="center"/>
              <w:rPr>
                <w:sz w:val="18"/>
                <w:szCs w:val="18"/>
              </w:rPr>
            </w:pPr>
            <w:r w:rsidRPr="005F1BD7">
              <w:rPr>
                <w:sz w:val="18"/>
                <w:szCs w:val="18"/>
              </w:rPr>
              <w:t>133</w:t>
            </w:r>
          </w:p>
        </w:tc>
        <w:tc>
          <w:tcPr>
            <w:tcW w:w="3913" w:type="dxa"/>
            <w:tcBorders>
              <w:top w:val="nil"/>
              <w:left w:val="nil"/>
              <w:bottom w:val="single" w:sz="4" w:space="0" w:color="auto"/>
              <w:right w:val="single" w:sz="4" w:space="0" w:color="auto"/>
            </w:tcBorders>
            <w:shd w:val="clear" w:color="auto" w:fill="auto"/>
            <w:vAlign w:val="center"/>
            <w:hideMark/>
          </w:tcPr>
          <w:p w14:paraId="108E6F87" w14:textId="77777777" w:rsidR="009F30FC" w:rsidRPr="005F1BD7" w:rsidRDefault="009F30FC" w:rsidP="00861A49">
            <w:pPr>
              <w:rPr>
                <w:sz w:val="18"/>
                <w:szCs w:val="18"/>
              </w:rPr>
            </w:pPr>
            <w:r w:rsidRPr="005F1BD7">
              <w:rPr>
                <w:sz w:val="18"/>
                <w:szCs w:val="18"/>
              </w:rPr>
              <w:t>Подушка</w:t>
            </w:r>
          </w:p>
        </w:tc>
        <w:tc>
          <w:tcPr>
            <w:tcW w:w="776" w:type="dxa"/>
            <w:tcBorders>
              <w:top w:val="nil"/>
              <w:left w:val="nil"/>
              <w:bottom w:val="single" w:sz="4" w:space="0" w:color="auto"/>
              <w:right w:val="single" w:sz="4" w:space="0" w:color="auto"/>
            </w:tcBorders>
            <w:shd w:val="clear" w:color="auto" w:fill="auto"/>
            <w:vAlign w:val="center"/>
            <w:hideMark/>
          </w:tcPr>
          <w:p w14:paraId="4359461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2E2B519" w14:textId="77777777" w:rsidR="009F30FC" w:rsidRPr="005F1BD7" w:rsidRDefault="009F30FC" w:rsidP="00861A49">
            <w:pPr>
              <w:jc w:val="center"/>
              <w:rPr>
                <w:sz w:val="18"/>
                <w:szCs w:val="18"/>
              </w:rPr>
            </w:pPr>
            <w:r w:rsidRPr="005F1BD7">
              <w:rPr>
                <w:sz w:val="18"/>
                <w:szCs w:val="18"/>
              </w:rPr>
              <w:t xml:space="preserve">      120   </w:t>
            </w:r>
          </w:p>
        </w:tc>
        <w:tc>
          <w:tcPr>
            <w:tcW w:w="992" w:type="dxa"/>
            <w:tcBorders>
              <w:top w:val="nil"/>
              <w:left w:val="nil"/>
              <w:bottom w:val="single" w:sz="4" w:space="0" w:color="auto"/>
              <w:right w:val="single" w:sz="4" w:space="0" w:color="auto"/>
            </w:tcBorders>
            <w:shd w:val="clear" w:color="auto" w:fill="auto"/>
            <w:vAlign w:val="center"/>
            <w:hideMark/>
          </w:tcPr>
          <w:p w14:paraId="5E4A6AA1" w14:textId="77777777" w:rsidR="009F30FC" w:rsidRPr="005F1BD7" w:rsidRDefault="009F30FC" w:rsidP="00861A49">
            <w:pPr>
              <w:jc w:val="right"/>
              <w:rPr>
                <w:sz w:val="18"/>
                <w:szCs w:val="18"/>
              </w:rPr>
            </w:pPr>
            <w:r w:rsidRPr="005F1BD7">
              <w:rPr>
                <w:sz w:val="18"/>
                <w:szCs w:val="18"/>
              </w:rPr>
              <w:t xml:space="preserve">        3 000   </w:t>
            </w:r>
          </w:p>
        </w:tc>
        <w:tc>
          <w:tcPr>
            <w:tcW w:w="1301" w:type="dxa"/>
            <w:tcBorders>
              <w:top w:val="nil"/>
              <w:left w:val="nil"/>
              <w:bottom w:val="single" w:sz="4" w:space="0" w:color="auto"/>
              <w:right w:val="single" w:sz="4" w:space="0" w:color="auto"/>
            </w:tcBorders>
            <w:shd w:val="clear" w:color="auto" w:fill="auto"/>
            <w:vAlign w:val="center"/>
            <w:hideMark/>
          </w:tcPr>
          <w:p w14:paraId="67E98790" w14:textId="77777777" w:rsidR="009F30FC" w:rsidRPr="005F1BD7" w:rsidRDefault="009F30FC" w:rsidP="00861A49">
            <w:pPr>
              <w:jc w:val="right"/>
              <w:rPr>
                <w:sz w:val="18"/>
                <w:szCs w:val="18"/>
              </w:rPr>
            </w:pPr>
            <w:r w:rsidRPr="005F1BD7">
              <w:rPr>
                <w:sz w:val="18"/>
                <w:szCs w:val="18"/>
              </w:rPr>
              <w:t xml:space="preserve">           360 000   </w:t>
            </w:r>
          </w:p>
        </w:tc>
        <w:tc>
          <w:tcPr>
            <w:tcW w:w="769" w:type="dxa"/>
            <w:tcBorders>
              <w:top w:val="nil"/>
              <w:left w:val="nil"/>
              <w:bottom w:val="single" w:sz="4" w:space="0" w:color="auto"/>
              <w:right w:val="single" w:sz="4" w:space="0" w:color="auto"/>
            </w:tcBorders>
            <w:shd w:val="clear" w:color="auto" w:fill="auto"/>
            <w:vAlign w:val="center"/>
            <w:hideMark/>
          </w:tcPr>
          <w:p w14:paraId="0502A0CB"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0DF3A6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D3913F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DB6CCA0" w14:textId="77777777" w:rsidR="009F30FC" w:rsidRPr="005F1BD7" w:rsidRDefault="009F30FC" w:rsidP="00861A49">
            <w:pPr>
              <w:jc w:val="center"/>
              <w:rPr>
                <w:sz w:val="18"/>
                <w:szCs w:val="18"/>
              </w:rPr>
            </w:pPr>
            <w:r w:rsidRPr="005F1BD7">
              <w:rPr>
                <w:sz w:val="18"/>
                <w:szCs w:val="18"/>
              </w:rPr>
              <w:t>134</w:t>
            </w:r>
          </w:p>
        </w:tc>
        <w:tc>
          <w:tcPr>
            <w:tcW w:w="3913" w:type="dxa"/>
            <w:tcBorders>
              <w:top w:val="nil"/>
              <w:left w:val="nil"/>
              <w:bottom w:val="single" w:sz="4" w:space="0" w:color="auto"/>
              <w:right w:val="single" w:sz="4" w:space="0" w:color="auto"/>
            </w:tcBorders>
            <w:shd w:val="clear" w:color="auto" w:fill="auto"/>
            <w:vAlign w:val="center"/>
            <w:hideMark/>
          </w:tcPr>
          <w:p w14:paraId="48D4F2BC" w14:textId="77777777" w:rsidR="009F30FC" w:rsidRPr="005F1BD7" w:rsidRDefault="009F30FC" w:rsidP="00861A49">
            <w:pPr>
              <w:rPr>
                <w:sz w:val="18"/>
                <w:szCs w:val="18"/>
              </w:rPr>
            </w:pPr>
            <w:r w:rsidRPr="005F1BD7">
              <w:rPr>
                <w:sz w:val="18"/>
                <w:szCs w:val="18"/>
              </w:rPr>
              <w:t>Одеяло</w:t>
            </w:r>
          </w:p>
        </w:tc>
        <w:tc>
          <w:tcPr>
            <w:tcW w:w="776" w:type="dxa"/>
            <w:tcBorders>
              <w:top w:val="nil"/>
              <w:left w:val="nil"/>
              <w:bottom w:val="single" w:sz="4" w:space="0" w:color="auto"/>
              <w:right w:val="single" w:sz="4" w:space="0" w:color="auto"/>
            </w:tcBorders>
            <w:shd w:val="clear" w:color="auto" w:fill="auto"/>
            <w:vAlign w:val="center"/>
            <w:hideMark/>
          </w:tcPr>
          <w:p w14:paraId="2C71039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6A49EC4" w14:textId="77777777" w:rsidR="009F30FC" w:rsidRPr="005F1BD7" w:rsidRDefault="009F30FC" w:rsidP="00861A49">
            <w:pPr>
              <w:jc w:val="center"/>
              <w:rPr>
                <w:sz w:val="18"/>
                <w:szCs w:val="18"/>
              </w:rPr>
            </w:pPr>
            <w:r w:rsidRPr="005F1BD7">
              <w:rPr>
                <w:sz w:val="18"/>
                <w:szCs w:val="18"/>
              </w:rPr>
              <w:t xml:space="preserve">      100   </w:t>
            </w:r>
          </w:p>
        </w:tc>
        <w:tc>
          <w:tcPr>
            <w:tcW w:w="992" w:type="dxa"/>
            <w:tcBorders>
              <w:top w:val="nil"/>
              <w:left w:val="nil"/>
              <w:bottom w:val="single" w:sz="4" w:space="0" w:color="auto"/>
              <w:right w:val="single" w:sz="4" w:space="0" w:color="auto"/>
            </w:tcBorders>
            <w:shd w:val="clear" w:color="auto" w:fill="auto"/>
            <w:vAlign w:val="center"/>
            <w:hideMark/>
          </w:tcPr>
          <w:p w14:paraId="746B7AED" w14:textId="77777777" w:rsidR="009F30FC" w:rsidRPr="005F1BD7" w:rsidRDefault="009F30FC" w:rsidP="00861A49">
            <w:pPr>
              <w:jc w:val="right"/>
              <w:rPr>
                <w:sz w:val="18"/>
                <w:szCs w:val="18"/>
              </w:rPr>
            </w:pPr>
            <w:r w:rsidRPr="005F1BD7">
              <w:rPr>
                <w:sz w:val="18"/>
                <w:szCs w:val="18"/>
              </w:rPr>
              <w:t xml:space="preserve">        5 800   </w:t>
            </w:r>
          </w:p>
        </w:tc>
        <w:tc>
          <w:tcPr>
            <w:tcW w:w="1301" w:type="dxa"/>
            <w:tcBorders>
              <w:top w:val="nil"/>
              <w:left w:val="nil"/>
              <w:bottom w:val="single" w:sz="4" w:space="0" w:color="auto"/>
              <w:right w:val="single" w:sz="4" w:space="0" w:color="auto"/>
            </w:tcBorders>
            <w:shd w:val="clear" w:color="auto" w:fill="auto"/>
            <w:vAlign w:val="center"/>
            <w:hideMark/>
          </w:tcPr>
          <w:p w14:paraId="5A57B900" w14:textId="77777777" w:rsidR="009F30FC" w:rsidRPr="005F1BD7" w:rsidRDefault="009F30FC" w:rsidP="00861A49">
            <w:pPr>
              <w:jc w:val="right"/>
              <w:rPr>
                <w:sz w:val="18"/>
                <w:szCs w:val="18"/>
              </w:rPr>
            </w:pPr>
            <w:r w:rsidRPr="005F1BD7">
              <w:rPr>
                <w:sz w:val="18"/>
                <w:szCs w:val="18"/>
              </w:rPr>
              <w:t xml:space="preserve">           580 000   </w:t>
            </w:r>
          </w:p>
        </w:tc>
        <w:tc>
          <w:tcPr>
            <w:tcW w:w="769" w:type="dxa"/>
            <w:tcBorders>
              <w:top w:val="nil"/>
              <w:left w:val="nil"/>
              <w:bottom w:val="single" w:sz="4" w:space="0" w:color="auto"/>
              <w:right w:val="single" w:sz="4" w:space="0" w:color="auto"/>
            </w:tcBorders>
            <w:shd w:val="clear" w:color="auto" w:fill="auto"/>
            <w:vAlign w:val="center"/>
            <w:hideMark/>
          </w:tcPr>
          <w:p w14:paraId="72612C35"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14E9ED1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8167A6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C00D06" w14:textId="77777777" w:rsidR="009F30FC" w:rsidRPr="005F1BD7" w:rsidRDefault="009F30FC" w:rsidP="00861A49">
            <w:pPr>
              <w:jc w:val="center"/>
              <w:rPr>
                <w:sz w:val="18"/>
                <w:szCs w:val="18"/>
              </w:rPr>
            </w:pPr>
            <w:r w:rsidRPr="005F1BD7">
              <w:rPr>
                <w:sz w:val="18"/>
                <w:szCs w:val="18"/>
              </w:rPr>
              <w:t>135</w:t>
            </w:r>
          </w:p>
        </w:tc>
        <w:tc>
          <w:tcPr>
            <w:tcW w:w="3913" w:type="dxa"/>
            <w:tcBorders>
              <w:top w:val="nil"/>
              <w:left w:val="nil"/>
              <w:bottom w:val="single" w:sz="4" w:space="0" w:color="auto"/>
              <w:right w:val="single" w:sz="4" w:space="0" w:color="auto"/>
            </w:tcBorders>
            <w:shd w:val="clear" w:color="auto" w:fill="auto"/>
            <w:vAlign w:val="center"/>
            <w:hideMark/>
          </w:tcPr>
          <w:p w14:paraId="7FC089CD" w14:textId="77777777" w:rsidR="009F30FC" w:rsidRPr="005F1BD7" w:rsidRDefault="009F30FC" w:rsidP="00861A49">
            <w:pPr>
              <w:rPr>
                <w:sz w:val="18"/>
                <w:szCs w:val="18"/>
              </w:rPr>
            </w:pPr>
            <w:r w:rsidRPr="005F1BD7">
              <w:rPr>
                <w:sz w:val="18"/>
                <w:szCs w:val="18"/>
              </w:rPr>
              <w:t>Одеяло 2х</w:t>
            </w:r>
          </w:p>
        </w:tc>
        <w:tc>
          <w:tcPr>
            <w:tcW w:w="776" w:type="dxa"/>
            <w:tcBorders>
              <w:top w:val="nil"/>
              <w:left w:val="nil"/>
              <w:bottom w:val="single" w:sz="4" w:space="0" w:color="auto"/>
              <w:right w:val="single" w:sz="4" w:space="0" w:color="auto"/>
            </w:tcBorders>
            <w:shd w:val="clear" w:color="auto" w:fill="auto"/>
            <w:vAlign w:val="center"/>
            <w:hideMark/>
          </w:tcPr>
          <w:p w14:paraId="1873698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EA3EA76"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11666DDD" w14:textId="77777777" w:rsidR="009F30FC" w:rsidRPr="005F1BD7" w:rsidRDefault="009F30FC" w:rsidP="00861A49">
            <w:pPr>
              <w:jc w:val="right"/>
              <w:rPr>
                <w:sz w:val="18"/>
                <w:szCs w:val="18"/>
              </w:rPr>
            </w:pPr>
            <w:r w:rsidRPr="005F1BD7">
              <w:rPr>
                <w:sz w:val="18"/>
                <w:szCs w:val="18"/>
              </w:rPr>
              <w:t xml:space="preserve">        6 900   </w:t>
            </w:r>
          </w:p>
        </w:tc>
        <w:tc>
          <w:tcPr>
            <w:tcW w:w="1301" w:type="dxa"/>
            <w:tcBorders>
              <w:top w:val="nil"/>
              <w:left w:val="nil"/>
              <w:bottom w:val="single" w:sz="4" w:space="0" w:color="auto"/>
              <w:right w:val="single" w:sz="4" w:space="0" w:color="auto"/>
            </w:tcBorders>
            <w:shd w:val="clear" w:color="auto" w:fill="auto"/>
            <w:vAlign w:val="center"/>
            <w:hideMark/>
          </w:tcPr>
          <w:p w14:paraId="21916538" w14:textId="77777777" w:rsidR="009F30FC" w:rsidRPr="005F1BD7" w:rsidRDefault="009F30FC" w:rsidP="00861A49">
            <w:pPr>
              <w:jc w:val="right"/>
              <w:rPr>
                <w:sz w:val="18"/>
                <w:szCs w:val="18"/>
              </w:rPr>
            </w:pPr>
            <w:r w:rsidRPr="005F1BD7">
              <w:rPr>
                <w:sz w:val="18"/>
                <w:szCs w:val="18"/>
              </w:rPr>
              <w:t xml:space="preserve">             69 000   </w:t>
            </w:r>
          </w:p>
        </w:tc>
        <w:tc>
          <w:tcPr>
            <w:tcW w:w="769" w:type="dxa"/>
            <w:tcBorders>
              <w:top w:val="nil"/>
              <w:left w:val="nil"/>
              <w:bottom w:val="single" w:sz="4" w:space="0" w:color="auto"/>
              <w:right w:val="single" w:sz="4" w:space="0" w:color="auto"/>
            </w:tcBorders>
            <w:shd w:val="clear" w:color="auto" w:fill="auto"/>
            <w:vAlign w:val="center"/>
            <w:hideMark/>
          </w:tcPr>
          <w:p w14:paraId="61E4D614"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22F5BB1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71BC8D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162AB98" w14:textId="77777777" w:rsidR="009F30FC" w:rsidRPr="005F1BD7" w:rsidRDefault="009F30FC" w:rsidP="00861A49">
            <w:pPr>
              <w:jc w:val="center"/>
              <w:rPr>
                <w:sz w:val="18"/>
                <w:szCs w:val="18"/>
              </w:rPr>
            </w:pPr>
            <w:r w:rsidRPr="005F1BD7">
              <w:rPr>
                <w:sz w:val="18"/>
                <w:szCs w:val="18"/>
              </w:rPr>
              <w:t>136</w:t>
            </w:r>
          </w:p>
        </w:tc>
        <w:tc>
          <w:tcPr>
            <w:tcW w:w="3913" w:type="dxa"/>
            <w:tcBorders>
              <w:top w:val="nil"/>
              <w:left w:val="nil"/>
              <w:bottom w:val="single" w:sz="4" w:space="0" w:color="auto"/>
              <w:right w:val="single" w:sz="4" w:space="0" w:color="auto"/>
            </w:tcBorders>
            <w:shd w:val="clear" w:color="auto" w:fill="auto"/>
            <w:vAlign w:val="center"/>
            <w:hideMark/>
          </w:tcPr>
          <w:p w14:paraId="615DA874" w14:textId="77777777" w:rsidR="009F30FC" w:rsidRPr="005F1BD7" w:rsidRDefault="009F30FC" w:rsidP="00861A49">
            <w:pPr>
              <w:rPr>
                <w:sz w:val="18"/>
                <w:szCs w:val="18"/>
              </w:rPr>
            </w:pPr>
            <w:r w:rsidRPr="005F1BD7">
              <w:rPr>
                <w:sz w:val="18"/>
                <w:szCs w:val="18"/>
              </w:rPr>
              <w:t>Постельное белье</w:t>
            </w:r>
          </w:p>
        </w:tc>
        <w:tc>
          <w:tcPr>
            <w:tcW w:w="776" w:type="dxa"/>
            <w:tcBorders>
              <w:top w:val="nil"/>
              <w:left w:val="nil"/>
              <w:bottom w:val="single" w:sz="4" w:space="0" w:color="auto"/>
              <w:right w:val="single" w:sz="4" w:space="0" w:color="auto"/>
            </w:tcBorders>
            <w:shd w:val="clear" w:color="auto" w:fill="auto"/>
            <w:vAlign w:val="center"/>
            <w:hideMark/>
          </w:tcPr>
          <w:p w14:paraId="611459DB"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4C82017" w14:textId="77777777" w:rsidR="009F30FC" w:rsidRPr="005F1BD7" w:rsidRDefault="009F30FC" w:rsidP="00861A49">
            <w:pPr>
              <w:jc w:val="center"/>
              <w:rPr>
                <w:sz w:val="18"/>
                <w:szCs w:val="18"/>
              </w:rPr>
            </w:pPr>
            <w:r w:rsidRPr="005F1BD7">
              <w:rPr>
                <w:sz w:val="18"/>
                <w:szCs w:val="18"/>
              </w:rPr>
              <w:t xml:space="preserve">      200   </w:t>
            </w:r>
          </w:p>
        </w:tc>
        <w:tc>
          <w:tcPr>
            <w:tcW w:w="992" w:type="dxa"/>
            <w:tcBorders>
              <w:top w:val="nil"/>
              <w:left w:val="nil"/>
              <w:bottom w:val="single" w:sz="4" w:space="0" w:color="auto"/>
              <w:right w:val="single" w:sz="4" w:space="0" w:color="auto"/>
            </w:tcBorders>
            <w:shd w:val="clear" w:color="auto" w:fill="auto"/>
            <w:vAlign w:val="center"/>
            <w:hideMark/>
          </w:tcPr>
          <w:p w14:paraId="6C840405" w14:textId="77777777" w:rsidR="009F30FC" w:rsidRPr="005F1BD7" w:rsidRDefault="009F30FC" w:rsidP="00861A49">
            <w:pPr>
              <w:jc w:val="right"/>
              <w:rPr>
                <w:sz w:val="18"/>
                <w:szCs w:val="18"/>
              </w:rPr>
            </w:pPr>
            <w:r w:rsidRPr="005F1BD7">
              <w:rPr>
                <w:sz w:val="18"/>
                <w:szCs w:val="18"/>
              </w:rPr>
              <w:t xml:space="preserve">        7 500   </w:t>
            </w:r>
          </w:p>
        </w:tc>
        <w:tc>
          <w:tcPr>
            <w:tcW w:w="1301" w:type="dxa"/>
            <w:tcBorders>
              <w:top w:val="nil"/>
              <w:left w:val="nil"/>
              <w:bottom w:val="single" w:sz="4" w:space="0" w:color="auto"/>
              <w:right w:val="single" w:sz="4" w:space="0" w:color="auto"/>
            </w:tcBorders>
            <w:shd w:val="clear" w:color="auto" w:fill="auto"/>
            <w:vAlign w:val="center"/>
            <w:hideMark/>
          </w:tcPr>
          <w:p w14:paraId="1F9B22B6"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1D8F735D"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2349890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01BC8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F5738A" w14:textId="77777777" w:rsidR="009F30FC" w:rsidRPr="005F1BD7" w:rsidRDefault="009F30FC" w:rsidP="00861A49">
            <w:pPr>
              <w:jc w:val="center"/>
              <w:rPr>
                <w:sz w:val="18"/>
                <w:szCs w:val="18"/>
              </w:rPr>
            </w:pPr>
            <w:r w:rsidRPr="005F1BD7">
              <w:rPr>
                <w:sz w:val="18"/>
                <w:szCs w:val="18"/>
              </w:rPr>
              <w:lastRenderedPageBreak/>
              <w:t>137</w:t>
            </w:r>
          </w:p>
        </w:tc>
        <w:tc>
          <w:tcPr>
            <w:tcW w:w="3913" w:type="dxa"/>
            <w:tcBorders>
              <w:top w:val="nil"/>
              <w:left w:val="nil"/>
              <w:bottom w:val="single" w:sz="4" w:space="0" w:color="auto"/>
              <w:right w:val="single" w:sz="4" w:space="0" w:color="auto"/>
            </w:tcBorders>
            <w:shd w:val="clear" w:color="auto" w:fill="auto"/>
            <w:vAlign w:val="center"/>
            <w:hideMark/>
          </w:tcPr>
          <w:p w14:paraId="665E6A3E" w14:textId="77777777" w:rsidR="009F30FC" w:rsidRPr="005F1BD7" w:rsidRDefault="009F30FC" w:rsidP="00861A49">
            <w:pPr>
              <w:rPr>
                <w:sz w:val="18"/>
                <w:szCs w:val="18"/>
              </w:rPr>
            </w:pPr>
            <w:r w:rsidRPr="005F1BD7">
              <w:rPr>
                <w:sz w:val="18"/>
                <w:szCs w:val="18"/>
              </w:rPr>
              <w:t>Постельное белье 2х</w:t>
            </w:r>
          </w:p>
        </w:tc>
        <w:tc>
          <w:tcPr>
            <w:tcW w:w="776" w:type="dxa"/>
            <w:tcBorders>
              <w:top w:val="nil"/>
              <w:left w:val="nil"/>
              <w:bottom w:val="single" w:sz="4" w:space="0" w:color="auto"/>
              <w:right w:val="single" w:sz="4" w:space="0" w:color="auto"/>
            </w:tcBorders>
            <w:shd w:val="clear" w:color="auto" w:fill="auto"/>
            <w:vAlign w:val="center"/>
            <w:hideMark/>
          </w:tcPr>
          <w:p w14:paraId="4F1EC90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B13F394" w14:textId="77777777" w:rsidR="009F30FC" w:rsidRPr="005F1BD7" w:rsidRDefault="009F30FC" w:rsidP="00861A49">
            <w:pPr>
              <w:jc w:val="center"/>
              <w:rPr>
                <w:sz w:val="18"/>
                <w:szCs w:val="18"/>
              </w:rPr>
            </w:pPr>
            <w:r w:rsidRPr="005F1BD7">
              <w:rPr>
                <w:sz w:val="18"/>
                <w:szCs w:val="18"/>
              </w:rPr>
              <w:t xml:space="preserve">        22   </w:t>
            </w:r>
          </w:p>
        </w:tc>
        <w:tc>
          <w:tcPr>
            <w:tcW w:w="992" w:type="dxa"/>
            <w:tcBorders>
              <w:top w:val="nil"/>
              <w:left w:val="nil"/>
              <w:bottom w:val="single" w:sz="4" w:space="0" w:color="auto"/>
              <w:right w:val="single" w:sz="4" w:space="0" w:color="auto"/>
            </w:tcBorders>
            <w:shd w:val="clear" w:color="auto" w:fill="auto"/>
            <w:vAlign w:val="center"/>
            <w:hideMark/>
          </w:tcPr>
          <w:p w14:paraId="77745844" w14:textId="77777777" w:rsidR="009F30FC" w:rsidRPr="005F1BD7" w:rsidRDefault="009F30FC" w:rsidP="00861A49">
            <w:pPr>
              <w:jc w:val="right"/>
              <w:rPr>
                <w:sz w:val="18"/>
                <w:szCs w:val="18"/>
              </w:rPr>
            </w:pPr>
            <w:r w:rsidRPr="005F1BD7">
              <w:rPr>
                <w:sz w:val="18"/>
                <w:szCs w:val="18"/>
              </w:rPr>
              <w:t xml:space="preserve">        8 900   </w:t>
            </w:r>
          </w:p>
        </w:tc>
        <w:tc>
          <w:tcPr>
            <w:tcW w:w="1301" w:type="dxa"/>
            <w:tcBorders>
              <w:top w:val="nil"/>
              <w:left w:val="nil"/>
              <w:bottom w:val="single" w:sz="4" w:space="0" w:color="auto"/>
              <w:right w:val="single" w:sz="4" w:space="0" w:color="auto"/>
            </w:tcBorders>
            <w:shd w:val="clear" w:color="auto" w:fill="auto"/>
            <w:vAlign w:val="center"/>
            <w:hideMark/>
          </w:tcPr>
          <w:p w14:paraId="456B314C" w14:textId="77777777" w:rsidR="009F30FC" w:rsidRPr="005F1BD7" w:rsidRDefault="009F30FC" w:rsidP="00861A49">
            <w:pPr>
              <w:jc w:val="right"/>
              <w:rPr>
                <w:sz w:val="18"/>
                <w:szCs w:val="18"/>
              </w:rPr>
            </w:pPr>
            <w:r w:rsidRPr="005F1BD7">
              <w:rPr>
                <w:sz w:val="18"/>
                <w:szCs w:val="18"/>
              </w:rPr>
              <w:t xml:space="preserve">           195 800   </w:t>
            </w:r>
          </w:p>
        </w:tc>
        <w:tc>
          <w:tcPr>
            <w:tcW w:w="769" w:type="dxa"/>
            <w:tcBorders>
              <w:top w:val="nil"/>
              <w:left w:val="nil"/>
              <w:bottom w:val="single" w:sz="4" w:space="0" w:color="auto"/>
              <w:right w:val="single" w:sz="4" w:space="0" w:color="auto"/>
            </w:tcBorders>
            <w:shd w:val="clear" w:color="auto" w:fill="auto"/>
            <w:vAlign w:val="center"/>
            <w:hideMark/>
          </w:tcPr>
          <w:p w14:paraId="3C4F0F8B"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401426A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4D7489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4F095A3" w14:textId="77777777" w:rsidR="009F30FC" w:rsidRPr="005F1BD7" w:rsidRDefault="009F30FC" w:rsidP="00861A49">
            <w:pPr>
              <w:jc w:val="center"/>
              <w:rPr>
                <w:sz w:val="18"/>
                <w:szCs w:val="18"/>
              </w:rPr>
            </w:pPr>
            <w:r w:rsidRPr="005F1BD7">
              <w:rPr>
                <w:sz w:val="18"/>
                <w:szCs w:val="18"/>
              </w:rPr>
              <w:t>138</w:t>
            </w:r>
          </w:p>
        </w:tc>
        <w:tc>
          <w:tcPr>
            <w:tcW w:w="3913" w:type="dxa"/>
            <w:tcBorders>
              <w:top w:val="nil"/>
              <w:left w:val="nil"/>
              <w:bottom w:val="single" w:sz="4" w:space="0" w:color="auto"/>
              <w:right w:val="single" w:sz="4" w:space="0" w:color="auto"/>
            </w:tcBorders>
            <w:shd w:val="clear" w:color="auto" w:fill="auto"/>
            <w:vAlign w:val="center"/>
            <w:hideMark/>
          </w:tcPr>
          <w:p w14:paraId="3CA950AD" w14:textId="77777777" w:rsidR="009F30FC" w:rsidRPr="005F1BD7" w:rsidRDefault="009F30FC" w:rsidP="00861A49">
            <w:pPr>
              <w:rPr>
                <w:sz w:val="18"/>
                <w:szCs w:val="18"/>
              </w:rPr>
            </w:pPr>
            <w:r w:rsidRPr="005F1BD7">
              <w:rPr>
                <w:sz w:val="18"/>
                <w:szCs w:val="18"/>
              </w:rPr>
              <w:t>Подматрасник 80х20</w:t>
            </w:r>
          </w:p>
        </w:tc>
        <w:tc>
          <w:tcPr>
            <w:tcW w:w="776" w:type="dxa"/>
            <w:tcBorders>
              <w:top w:val="nil"/>
              <w:left w:val="nil"/>
              <w:bottom w:val="single" w:sz="4" w:space="0" w:color="auto"/>
              <w:right w:val="single" w:sz="4" w:space="0" w:color="auto"/>
            </w:tcBorders>
            <w:shd w:val="clear" w:color="auto" w:fill="auto"/>
            <w:vAlign w:val="center"/>
            <w:hideMark/>
          </w:tcPr>
          <w:p w14:paraId="4688DB1B"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B4A87FC" w14:textId="77777777" w:rsidR="009F30FC" w:rsidRPr="005F1BD7" w:rsidRDefault="009F30FC" w:rsidP="00861A49">
            <w:pPr>
              <w:jc w:val="center"/>
              <w:rPr>
                <w:sz w:val="18"/>
                <w:szCs w:val="18"/>
              </w:rPr>
            </w:pPr>
            <w:r w:rsidRPr="005F1BD7">
              <w:rPr>
                <w:sz w:val="18"/>
                <w:szCs w:val="18"/>
              </w:rPr>
              <w:t xml:space="preserve">        83   </w:t>
            </w:r>
          </w:p>
        </w:tc>
        <w:tc>
          <w:tcPr>
            <w:tcW w:w="992" w:type="dxa"/>
            <w:tcBorders>
              <w:top w:val="nil"/>
              <w:left w:val="nil"/>
              <w:bottom w:val="single" w:sz="4" w:space="0" w:color="auto"/>
              <w:right w:val="single" w:sz="4" w:space="0" w:color="auto"/>
            </w:tcBorders>
            <w:shd w:val="clear" w:color="auto" w:fill="auto"/>
            <w:vAlign w:val="center"/>
            <w:hideMark/>
          </w:tcPr>
          <w:p w14:paraId="454F749C" w14:textId="77777777" w:rsidR="009F30FC" w:rsidRPr="005F1BD7" w:rsidRDefault="009F30FC" w:rsidP="00861A49">
            <w:pPr>
              <w:jc w:val="right"/>
              <w:rPr>
                <w:sz w:val="18"/>
                <w:szCs w:val="18"/>
              </w:rPr>
            </w:pPr>
            <w:r w:rsidRPr="005F1BD7">
              <w:rPr>
                <w:sz w:val="18"/>
                <w:szCs w:val="18"/>
              </w:rPr>
              <w:t xml:space="preserve">        7 000   </w:t>
            </w:r>
          </w:p>
        </w:tc>
        <w:tc>
          <w:tcPr>
            <w:tcW w:w="1301" w:type="dxa"/>
            <w:tcBorders>
              <w:top w:val="nil"/>
              <w:left w:val="nil"/>
              <w:bottom w:val="single" w:sz="4" w:space="0" w:color="auto"/>
              <w:right w:val="single" w:sz="4" w:space="0" w:color="auto"/>
            </w:tcBorders>
            <w:shd w:val="clear" w:color="auto" w:fill="auto"/>
            <w:vAlign w:val="center"/>
            <w:hideMark/>
          </w:tcPr>
          <w:p w14:paraId="14396901" w14:textId="77777777" w:rsidR="009F30FC" w:rsidRPr="005F1BD7" w:rsidRDefault="009F30FC" w:rsidP="00861A49">
            <w:pPr>
              <w:jc w:val="right"/>
              <w:rPr>
                <w:sz w:val="18"/>
                <w:szCs w:val="18"/>
              </w:rPr>
            </w:pPr>
            <w:r w:rsidRPr="005F1BD7">
              <w:rPr>
                <w:sz w:val="18"/>
                <w:szCs w:val="18"/>
              </w:rPr>
              <w:t xml:space="preserve">           581 000   </w:t>
            </w:r>
          </w:p>
        </w:tc>
        <w:tc>
          <w:tcPr>
            <w:tcW w:w="769" w:type="dxa"/>
            <w:tcBorders>
              <w:top w:val="nil"/>
              <w:left w:val="nil"/>
              <w:bottom w:val="single" w:sz="4" w:space="0" w:color="auto"/>
              <w:right w:val="single" w:sz="4" w:space="0" w:color="auto"/>
            </w:tcBorders>
            <w:shd w:val="clear" w:color="auto" w:fill="auto"/>
            <w:vAlign w:val="center"/>
            <w:hideMark/>
          </w:tcPr>
          <w:p w14:paraId="797E0727"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72E5616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794C41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209D441" w14:textId="77777777" w:rsidR="009F30FC" w:rsidRPr="005F1BD7" w:rsidRDefault="009F30FC" w:rsidP="00861A49">
            <w:pPr>
              <w:jc w:val="center"/>
              <w:rPr>
                <w:sz w:val="18"/>
                <w:szCs w:val="18"/>
              </w:rPr>
            </w:pPr>
            <w:r w:rsidRPr="005F1BD7">
              <w:rPr>
                <w:sz w:val="18"/>
                <w:szCs w:val="18"/>
              </w:rPr>
              <w:t>139</w:t>
            </w:r>
          </w:p>
        </w:tc>
        <w:tc>
          <w:tcPr>
            <w:tcW w:w="3913" w:type="dxa"/>
            <w:tcBorders>
              <w:top w:val="nil"/>
              <w:left w:val="nil"/>
              <w:bottom w:val="single" w:sz="4" w:space="0" w:color="auto"/>
              <w:right w:val="single" w:sz="4" w:space="0" w:color="auto"/>
            </w:tcBorders>
            <w:shd w:val="clear" w:color="auto" w:fill="auto"/>
            <w:vAlign w:val="center"/>
            <w:hideMark/>
          </w:tcPr>
          <w:p w14:paraId="3E2088F2" w14:textId="77777777" w:rsidR="009F30FC" w:rsidRPr="005F1BD7" w:rsidRDefault="009F30FC" w:rsidP="00861A49">
            <w:pPr>
              <w:rPr>
                <w:sz w:val="18"/>
                <w:szCs w:val="18"/>
              </w:rPr>
            </w:pPr>
            <w:r w:rsidRPr="005F1BD7">
              <w:rPr>
                <w:sz w:val="18"/>
                <w:szCs w:val="18"/>
              </w:rPr>
              <w:t>Подматрасник 1,20х0,20</w:t>
            </w:r>
          </w:p>
        </w:tc>
        <w:tc>
          <w:tcPr>
            <w:tcW w:w="776" w:type="dxa"/>
            <w:tcBorders>
              <w:top w:val="nil"/>
              <w:left w:val="nil"/>
              <w:bottom w:val="single" w:sz="4" w:space="0" w:color="auto"/>
              <w:right w:val="single" w:sz="4" w:space="0" w:color="auto"/>
            </w:tcBorders>
            <w:shd w:val="clear" w:color="auto" w:fill="auto"/>
            <w:vAlign w:val="center"/>
            <w:hideMark/>
          </w:tcPr>
          <w:p w14:paraId="013282C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9CF13F6"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683D82C8" w14:textId="77777777" w:rsidR="009F30FC" w:rsidRPr="005F1BD7" w:rsidRDefault="009F30FC" w:rsidP="00861A49">
            <w:pPr>
              <w:jc w:val="right"/>
              <w:rPr>
                <w:sz w:val="18"/>
                <w:szCs w:val="18"/>
              </w:rPr>
            </w:pPr>
            <w:r w:rsidRPr="005F1BD7">
              <w:rPr>
                <w:sz w:val="18"/>
                <w:szCs w:val="18"/>
              </w:rPr>
              <w:t xml:space="preserve">        8 900   </w:t>
            </w:r>
          </w:p>
        </w:tc>
        <w:tc>
          <w:tcPr>
            <w:tcW w:w="1301" w:type="dxa"/>
            <w:tcBorders>
              <w:top w:val="nil"/>
              <w:left w:val="nil"/>
              <w:bottom w:val="single" w:sz="4" w:space="0" w:color="auto"/>
              <w:right w:val="single" w:sz="4" w:space="0" w:color="auto"/>
            </w:tcBorders>
            <w:shd w:val="clear" w:color="auto" w:fill="auto"/>
            <w:vAlign w:val="center"/>
            <w:hideMark/>
          </w:tcPr>
          <w:p w14:paraId="1ACF23C3" w14:textId="77777777" w:rsidR="009F30FC" w:rsidRPr="005F1BD7" w:rsidRDefault="009F30FC" w:rsidP="00861A49">
            <w:pPr>
              <w:jc w:val="right"/>
              <w:rPr>
                <w:sz w:val="18"/>
                <w:szCs w:val="18"/>
              </w:rPr>
            </w:pPr>
            <w:r w:rsidRPr="005F1BD7">
              <w:rPr>
                <w:sz w:val="18"/>
                <w:szCs w:val="18"/>
              </w:rPr>
              <w:t xml:space="preserve">             17 800   </w:t>
            </w:r>
          </w:p>
        </w:tc>
        <w:tc>
          <w:tcPr>
            <w:tcW w:w="769" w:type="dxa"/>
            <w:tcBorders>
              <w:top w:val="nil"/>
              <w:left w:val="nil"/>
              <w:bottom w:val="single" w:sz="4" w:space="0" w:color="auto"/>
              <w:right w:val="single" w:sz="4" w:space="0" w:color="auto"/>
            </w:tcBorders>
            <w:shd w:val="clear" w:color="auto" w:fill="auto"/>
            <w:vAlign w:val="center"/>
            <w:hideMark/>
          </w:tcPr>
          <w:p w14:paraId="179BBD9E"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CC61EB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3FF9F6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133AB5A" w14:textId="77777777" w:rsidR="009F30FC" w:rsidRPr="005F1BD7" w:rsidRDefault="009F30FC" w:rsidP="00861A49">
            <w:pPr>
              <w:jc w:val="center"/>
              <w:rPr>
                <w:sz w:val="18"/>
                <w:szCs w:val="18"/>
              </w:rPr>
            </w:pPr>
            <w:r w:rsidRPr="005F1BD7">
              <w:rPr>
                <w:sz w:val="18"/>
                <w:szCs w:val="18"/>
              </w:rPr>
              <w:t>140</w:t>
            </w:r>
          </w:p>
        </w:tc>
        <w:tc>
          <w:tcPr>
            <w:tcW w:w="3913" w:type="dxa"/>
            <w:tcBorders>
              <w:top w:val="nil"/>
              <w:left w:val="nil"/>
              <w:bottom w:val="single" w:sz="4" w:space="0" w:color="auto"/>
              <w:right w:val="single" w:sz="4" w:space="0" w:color="auto"/>
            </w:tcBorders>
            <w:shd w:val="clear" w:color="auto" w:fill="auto"/>
            <w:vAlign w:val="center"/>
            <w:hideMark/>
          </w:tcPr>
          <w:p w14:paraId="46418558" w14:textId="77777777" w:rsidR="009F30FC" w:rsidRPr="005F1BD7" w:rsidRDefault="009F30FC" w:rsidP="00861A49">
            <w:pPr>
              <w:rPr>
                <w:sz w:val="18"/>
                <w:szCs w:val="18"/>
              </w:rPr>
            </w:pPr>
            <w:r w:rsidRPr="005F1BD7">
              <w:rPr>
                <w:sz w:val="18"/>
                <w:szCs w:val="18"/>
              </w:rPr>
              <w:t>Подматрасник 1,60х20</w:t>
            </w:r>
          </w:p>
        </w:tc>
        <w:tc>
          <w:tcPr>
            <w:tcW w:w="776" w:type="dxa"/>
            <w:tcBorders>
              <w:top w:val="nil"/>
              <w:left w:val="nil"/>
              <w:bottom w:val="single" w:sz="4" w:space="0" w:color="auto"/>
              <w:right w:val="single" w:sz="4" w:space="0" w:color="auto"/>
            </w:tcBorders>
            <w:shd w:val="clear" w:color="auto" w:fill="auto"/>
            <w:vAlign w:val="center"/>
            <w:hideMark/>
          </w:tcPr>
          <w:p w14:paraId="5AA55F2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5404160"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5D18AA0F" w14:textId="77777777" w:rsidR="009F30FC" w:rsidRPr="005F1BD7" w:rsidRDefault="009F30FC" w:rsidP="00861A49">
            <w:pPr>
              <w:jc w:val="right"/>
              <w:rPr>
                <w:sz w:val="18"/>
                <w:szCs w:val="18"/>
              </w:rPr>
            </w:pPr>
            <w:r w:rsidRPr="005F1BD7">
              <w:rPr>
                <w:sz w:val="18"/>
                <w:szCs w:val="18"/>
              </w:rPr>
              <w:t xml:space="preserve">      10 000   </w:t>
            </w:r>
          </w:p>
        </w:tc>
        <w:tc>
          <w:tcPr>
            <w:tcW w:w="1301" w:type="dxa"/>
            <w:tcBorders>
              <w:top w:val="nil"/>
              <w:left w:val="nil"/>
              <w:bottom w:val="single" w:sz="4" w:space="0" w:color="auto"/>
              <w:right w:val="single" w:sz="4" w:space="0" w:color="auto"/>
            </w:tcBorders>
            <w:shd w:val="clear" w:color="auto" w:fill="auto"/>
            <w:vAlign w:val="center"/>
            <w:hideMark/>
          </w:tcPr>
          <w:p w14:paraId="1640E568"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52AD861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5FE333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99FF50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093AEED" w14:textId="77777777" w:rsidR="009F30FC" w:rsidRPr="005F1BD7" w:rsidRDefault="009F30FC" w:rsidP="00861A49">
            <w:pPr>
              <w:jc w:val="center"/>
              <w:rPr>
                <w:sz w:val="18"/>
                <w:szCs w:val="18"/>
              </w:rPr>
            </w:pPr>
            <w:r w:rsidRPr="005F1BD7">
              <w:rPr>
                <w:sz w:val="18"/>
                <w:szCs w:val="18"/>
              </w:rPr>
              <w:t>141</w:t>
            </w:r>
          </w:p>
        </w:tc>
        <w:tc>
          <w:tcPr>
            <w:tcW w:w="3913" w:type="dxa"/>
            <w:tcBorders>
              <w:top w:val="nil"/>
              <w:left w:val="nil"/>
              <w:bottom w:val="single" w:sz="4" w:space="0" w:color="auto"/>
              <w:right w:val="single" w:sz="4" w:space="0" w:color="auto"/>
            </w:tcBorders>
            <w:shd w:val="clear" w:color="auto" w:fill="auto"/>
            <w:vAlign w:val="center"/>
            <w:hideMark/>
          </w:tcPr>
          <w:p w14:paraId="1CAA98E2" w14:textId="77777777" w:rsidR="009F30FC" w:rsidRPr="005F1BD7" w:rsidRDefault="009F30FC" w:rsidP="00861A49">
            <w:pPr>
              <w:rPr>
                <w:sz w:val="18"/>
                <w:szCs w:val="18"/>
              </w:rPr>
            </w:pPr>
            <w:r w:rsidRPr="005F1BD7">
              <w:rPr>
                <w:sz w:val="18"/>
                <w:szCs w:val="18"/>
              </w:rPr>
              <w:t>Подматрасник 1,70х80</w:t>
            </w:r>
          </w:p>
        </w:tc>
        <w:tc>
          <w:tcPr>
            <w:tcW w:w="776" w:type="dxa"/>
            <w:tcBorders>
              <w:top w:val="nil"/>
              <w:left w:val="nil"/>
              <w:bottom w:val="single" w:sz="4" w:space="0" w:color="auto"/>
              <w:right w:val="single" w:sz="4" w:space="0" w:color="auto"/>
            </w:tcBorders>
            <w:shd w:val="clear" w:color="auto" w:fill="auto"/>
            <w:vAlign w:val="center"/>
            <w:hideMark/>
          </w:tcPr>
          <w:p w14:paraId="57B7E75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5323118"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31924CAC" w14:textId="77777777" w:rsidR="009F30FC" w:rsidRPr="005F1BD7" w:rsidRDefault="009F30FC" w:rsidP="00861A49">
            <w:pPr>
              <w:jc w:val="right"/>
              <w:rPr>
                <w:sz w:val="18"/>
                <w:szCs w:val="18"/>
              </w:rPr>
            </w:pPr>
            <w:r w:rsidRPr="005F1BD7">
              <w:rPr>
                <w:sz w:val="18"/>
                <w:szCs w:val="18"/>
              </w:rPr>
              <w:t xml:space="preserve">      12 000   </w:t>
            </w:r>
          </w:p>
        </w:tc>
        <w:tc>
          <w:tcPr>
            <w:tcW w:w="1301" w:type="dxa"/>
            <w:tcBorders>
              <w:top w:val="nil"/>
              <w:left w:val="nil"/>
              <w:bottom w:val="single" w:sz="4" w:space="0" w:color="auto"/>
              <w:right w:val="single" w:sz="4" w:space="0" w:color="auto"/>
            </w:tcBorders>
            <w:shd w:val="clear" w:color="auto" w:fill="auto"/>
            <w:vAlign w:val="center"/>
            <w:hideMark/>
          </w:tcPr>
          <w:p w14:paraId="54942BFD" w14:textId="77777777" w:rsidR="009F30FC" w:rsidRPr="005F1BD7" w:rsidRDefault="009F30FC" w:rsidP="00861A49">
            <w:pPr>
              <w:jc w:val="right"/>
              <w:rPr>
                <w:sz w:val="18"/>
                <w:szCs w:val="18"/>
              </w:rPr>
            </w:pPr>
            <w:r w:rsidRPr="005F1BD7">
              <w:rPr>
                <w:sz w:val="18"/>
                <w:szCs w:val="18"/>
              </w:rPr>
              <w:t xml:space="preserve">             12 000   </w:t>
            </w:r>
          </w:p>
        </w:tc>
        <w:tc>
          <w:tcPr>
            <w:tcW w:w="769" w:type="dxa"/>
            <w:tcBorders>
              <w:top w:val="nil"/>
              <w:left w:val="nil"/>
              <w:bottom w:val="single" w:sz="4" w:space="0" w:color="auto"/>
              <w:right w:val="single" w:sz="4" w:space="0" w:color="auto"/>
            </w:tcBorders>
            <w:shd w:val="clear" w:color="auto" w:fill="auto"/>
            <w:vAlign w:val="center"/>
            <w:hideMark/>
          </w:tcPr>
          <w:p w14:paraId="53686A04"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7B804E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6DA15A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8878D05" w14:textId="77777777" w:rsidR="009F30FC" w:rsidRPr="005F1BD7" w:rsidRDefault="009F30FC" w:rsidP="00861A49">
            <w:pPr>
              <w:jc w:val="center"/>
              <w:rPr>
                <w:sz w:val="18"/>
                <w:szCs w:val="18"/>
              </w:rPr>
            </w:pPr>
            <w:r w:rsidRPr="005F1BD7">
              <w:rPr>
                <w:sz w:val="18"/>
                <w:szCs w:val="18"/>
              </w:rPr>
              <w:t>142</w:t>
            </w:r>
          </w:p>
        </w:tc>
        <w:tc>
          <w:tcPr>
            <w:tcW w:w="3913" w:type="dxa"/>
            <w:tcBorders>
              <w:top w:val="nil"/>
              <w:left w:val="nil"/>
              <w:bottom w:val="single" w:sz="4" w:space="0" w:color="auto"/>
              <w:right w:val="single" w:sz="4" w:space="0" w:color="auto"/>
            </w:tcBorders>
            <w:shd w:val="clear" w:color="auto" w:fill="auto"/>
            <w:vAlign w:val="center"/>
            <w:hideMark/>
          </w:tcPr>
          <w:p w14:paraId="7339C83D" w14:textId="77777777" w:rsidR="009F30FC" w:rsidRPr="005F1BD7" w:rsidRDefault="009F30FC" w:rsidP="00861A49">
            <w:pPr>
              <w:rPr>
                <w:sz w:val="18"/>
                <w:szCs w:val="18"/>
              </w:rPr>
            </w:pPr>
            <w:r w:rsidRPr="005F1BD7">
              <w:rPr>
                <w:sz w:val="18"/>
                <w:szCs w:val="18"/>
              </w:rPr>
              <w:t>Скатерть</w:t>
            </w:r>
          </w:p>
        </w:tc>
        <w:tc>
          <w:tcPr>
            <w:tcW w:w="776" w:type="dxa"/>
            <w:tcBorders>
              <w:top w:val="nil"/>
              <w:left w:val="nil"/>
              <w:bottom w:val="single" w:sz="4" w:space="0" w:color="auto"/>
              <w:right w:val="single" w:sz="4" w:space="0" w:color="auto"/>
            </w:tcBorders>
            <w:shd w:val="clear" w:color="auto" w:fill="auto"/>
            <w:vAlign w:val="center"/>
            <w:hideMark/>
          </w:tcPr>
          <w:p w14:paraId="0AC3BAA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1DD7C0E" w14:textId="77777777" w:rsidR="009F30FC" w:rsidRPr="005F1BD7" w:rsidRDefault="009F30FC" w:rsidP="00861A49">
            <w:pPr>
              <w:jc w:val="center"/>
              <w:rPr>
                <w:sz w:val="18"/>
                <w:szCs w:val="18"/>
              </w:rPr>
            </w:pPr>
            <w:r w:rsidRPr="005F1BD7">
              <w:rPr>
                <w:sz w:val="18"/>
                <w:szCs w:val="18"/>
              </w:rPr>
              <w:t xml:space="preserve">        30   </w:t>
            </w:r>
          </w:p>
        </w:tc>
        <w:tc>
          <w:tcPr>
            <w:tcW w:w="992" w:type="dxa"/>
            <w:tcBorders>
              <w:top w:val="nil"/>
              <w:left w:val="nil"/>
              <w:bottom w:val="single" w:sz="4" w:space="0" w:color="auto"/>
              <w:right w:val="single" w:sz="4" w:space="0" w:color="auto"/>
            </w:tcBorders>
            <w:shd w:val="clear" w:color="auto" w:fill="auto"/>
            <w:vAlign w:val="center"/>
            <w:hideMark/>
          </w:tcPr>
          <w:p w14:paraId="78ECEC90" w14:textId="77777777" w:rsidR="009F30FC" w:rsidRPr="005F1BD7" w:rsidRDefault="009F30FC" w:rsidP="00861A49">
            <w:pPr>
              <w:jc w:val="right"/>
              <w:rPr>
                <w:sz w:val="18"/>
                <w:szCs w:val="18"/>
              </w:rPr>
            </w:pPr>
            <w:r w:rsidRPr="005F1BD7">
              <w:rPr>
                <w:sz w:val="18"/>
                <w:szCs w:val="18"/>
              </w:rPr>
              <w:t xml:space="preserve">        3 500   </w:t>
            </w:r>
          </w:p>
        </w:tc>
        <w:tc>
          <w:tcPr>
            <w:tcW w:w="1301" w:type="dxa"/>
            <w:tcBorders>
              <w:top w:val="nil"/>
              <w:left w:val="nil"/>
              <w:bottom w:val="single" w:sz="4" w:space="0" w:color="auto"/>
              <w:right w:val="single" w:sz="4" w:space="0" w:color="auto"/>
            </w:tcBorders>
            <w:shd w:val="clear" w:color="auto" w:fill="auto"/>
            <w:vAlign w:val="center"/>
            <w:hideMark/>
          </w:tcPr>
          <w:p w14:paraId="343C5B75" w14:textId="77777777" w:rsidR="009F30FC" w:rsidRPr="005F1BD7" w:rsidRDefault="009F30FC" w:rsidP="00861A49">
            <w:pPr>
              <w:jc w:val="right"/>
              <w:rPr>
                <w:sz w:val="18"/>
                <w:szCs w:val="18"/>
              </w:rPr>
            </w:pPr>
            <w:r w:rsidRPr="005F1BD7">
              <w:rPr>
                <w:sz w:val="18"/>
                <w:szCs w:val="18"/>
              </w:rPr>
              <w:t xml:space="preserve">           105 000   </w:t>
            </w:r>
          </w:p>
        </w:tc>
        <w:tc>
          <w:tcPr>
            <w:tcW w:w="769" w:type="dxa"/>
            <w:tcBorders>
              <w:top w:val="nil"/>
              <w:left w:val="nil"/>
              <w:bottom w:val="single" w:sz="4" w:space="0" w:color="auto"/>
              <w:right w:val="single" w:sz="4" w:space="0" w:color="auto"/>
            </w:tcBorders>
            <w:shd w:val="clear" w:color="auto" w:fill="auto"/>
            <w:vAlign w:val="center"/>
            <w:hideMark/>
          </w:tcPr>
          <w:p w14:paraId="0A8D56D2"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B487C6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EB680C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7E4A9E" w14:textId="77777777" w:rsidR="009F30FC" w:rsidRPr="005F1BD7" w:rsidRDefault="009F30FC" w:rsidP="00861A49">
            <w:pPr>
              <w:jc w:val="center"/>
              <w:rPr>
                <w:sz w:val="18"/>
                <w:szCs w:val="18"/>
              </w:rPr>
            </w:pPr>
            <w:r w:rsidRPr="005F1BD7">
              <w:rPr>
                <w:sz w:val="18"/>
                <w:szCs w:val="18"/>
              </w:rPr>
              <w:t>143</w:t>
            </w:r>
          </w:p>
        </w:tc>
        <w:tc>
          <w:tcPr>
            <w:tcW w:w="3913" w:type="dxa"/>
            <w:tcBorders>
              <w:top w:val="nil"/>
              <w:left w:val="nil"/>
              <w:bottom w:val="single" w:sz="4" w:space="0" w:color="auto"/>
              <w:right w:val="single" w:sz="4" w:space="0" w:color="auto"/>
            </w:tcBorders>
            <w:shd w:val="clear" w:color="auto" w:fill="auto"/>
            <w:vAlign w:val="center"/>
            <w:hideMark/>
          </w:tcPr>
          <w:p w14:paraId="13014ECA" w14:textId="77777777" w:rsidR="009F30FC" w:rsidRPr="005F1BD7" w:rsidRDefault="009F30FC" w:rsidP="00861A49">
            <w:pPr>
              <w:rPr>
                <w:sz w:val="18"/>
                <w:szCs w:val="18"/>
              </w:rPr>
            </w:pPr>
            <w:r w:rsidRPr="005F1BD7">
              <w:rPr>
                <w:sz w:val="18"/>
                <w:szCs w:val="18"/>
              </w:rPr>
              <w:t>Плед тонкий</w:t>
            </w:r>
          </w:p>
        </w:tc>
        <w:tc>
          <w:tcPr>
            <w:tcW w:w="776" w:type="dxa"/>
            <w:tcBorders>
              <w:top w:val="nil"/>
              <w:left w:val="nil"/>
              <w:bottom w:val="single" w:sz="4" w:space="0" w:color="auto"/>
              <w:right w:val="single" w:sz="4" w:space="0" w:color="auto"/>
            </w:tcBorders>
            <w:shd w:val="clear" w:color="auto" w:fill="auto"/>
            <w:vAlign w:val="center"/>
            <w:hideMark/>
          </w:tcPr>
          <w:p w14:paraId="3438687C"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30D335D"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5C785A37" w14:textId="77777777" w:rsidR="009F30FC" w:rsidRPr="005F1BD7" w:rsidRDefault="009F30FC" w:rsidP="00861A49">
            <w:pPr>
              <w:jc w:val="right"/>
              <w:rPr>
                <w:sz w:val="18"/>
                <w:szCs w:val="18"/>
              </w:rPr>
            </w:pPr>
            <w:r w:rsidRPr="005F1BD7">
              <w:rPr>
                <w:sz w:val="18"/>
                <w:szCs w:val="18"/>
              </w:rPr>
              <w:t xml:space="preserve">        3 300   </w:t>
            </w:r>
          </w:p>
        </w:tc>
        <w:tc>
          <w:tcPr>
            <w:tcW w:w="1301" w:type="dxa"/>
            <w:tcBorders>
              <w:top w:val="nil"/>
              <w:left w:val="nil"/>
              <w:bottom w:val="single" w:sz="4" w:space="0" w:color="auto"/>
              <w:right w:val="single" w:sz="4" w:space="0" w:color="auto"/>
            </w:tcBorders>
            <w:shd w:val="clear" w:color="auto" w:fill="auto"/>
            <w:vAlign w:val="center"/>
            <w:hideMark/>
          </w:tcPr>
          <w:p w14:paraId="1029CB52" w14:textId="77777777" w:rsidR="009F30FC" w:rsidRPr="005F1BD7" w:rsidRDefault="009F30FC" w:rsidP="00861A49">
            <w:pPr>
              <w:jc w:val="right"/>
              <w:rPr>
                <w:sz w:val="18"/>
                <w:szCs w:val="18"/>
              </w:rPr>
            </w:pPr>
            <w:r w:rsidRPr="005F1BD7">
              <w:rPr>
                <w:sz w:val="18"/>
                <w:szCs w:val="18"/>
              </w:rPr>
              <w:t xml:space="preserve">             33 000   </w:t>
            </w:r>
          </w:p>
        </w:tc>
        <w:tc>
          <w:tcPr>
            <w:tcW w:w="769" w:type="dxa"/>
            <w:tcBorders>
              <w:top w:val="nil"/>
              <w:left w:val="nil"/>
              <w:bottom w:val="single" w:sz="4" w:space="0" w:color="auto"/>
              <w:right w:val="single" w:sz="4" w:space="0" w:color="auto"/>
            </w:tcBorders>
            <w:shd w:val="clear" w:color="auto" w:fill="auto"/>
            <w:vAlign w:val="center"/>
            <w:hideMark/>
          </w:tcPr>
          <w:p w14:paraId="2E69CC60"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BD2529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8CABC5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A766485" w14:textId="77777777" w:rsidR="009F30FC" w:rsidRPr="005F1BD7" w:rsidRDefault="009F30FC" w:rsidP="00861A49">
            <w:pPr>
              <w:jc w:val="center"/>
              <w:rPr>
                <w:sz w:val="18"/>
                <w:szCs w:val="18"/>
              </w:rPr>
            </w:pPr>
            <w:r w:rsidRPr="005F1BD7">
              <w:rPr>
                <w:sz w:val="18"/>
                <w:szCs w:val="18"/>
              </w:rPr>
              <w:t>144</w:t>
            </w:r>
          </w:p>
        </w:tc>
        <w:tc>
          <w:tcPr>
            <w:tcW w:w="3913" w:type="dxa"/>
            <w:tcBorders>
              <w:top w:val="nil"/>
              <w:left w:val="nil"/>
              <w:bottom w:val="single" w:sz="4" w:space="0" w:color="auto"/>
              <w:right w:val="single" w:sz="4" w:space="0" w:color="auto"/>
            </w:tcBorders>
            <w:shd w:val="clear" w:color="auto" w:fill="auto"/>
            <w:vAlign w:val="center"/>
            <w:hideMark/>
          </w:tcPr>
          <w:p w14:paraId="2AFB3E8D" w14:textId="77777777" w:rsidR="009F30FC" w:rsidRPr="005F1BD7" w:rsidRDefault="009F30FC" w:rsidP="00861A49">
            <w:pPr>
              <w:rPr>
                <w:sz w:val="18"/>
                <w:szCs w:val="18"/>
              </w:rPr>
            </w:pPr>
            <w:r w:rsidRPr="005F1BD7">
              <w:rPr>
                <w:sz w:val="18"/>
                <w:szCs w:val="18"/>
              </w:rPr>
              <w:t>Покрывало 2х</w:t>
            </w:r>
          </w:p>
        </w:tc>
        <w:tc>
          <w:tcPr>
            <w:tcW w:w="776" w:type="dxa"/>
            <w:tcBorders>
              <w:top w:val="nil"/>
              <w:left w:val="nil"/>
              <w:bottom w:val="single" w:sz="4" w:space="0" w:color="auto"/>
              <w:right w:val="single" w:sz="4" w:space="0" w:color="auto"/>
            </w:tcBorders>
            <w:shd w:val="clear" w:color="auto" w:fill="auto"/>
            <w:vAlign w:val="center"/>
            <w:hideMark/>
          </w:tcPr>
          <w:p w14:paraId="039B60F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AE4CBD5"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366CA93C" w14:textId="77777777" w:rsidR="009F30FC" w:rsidRPr="005F1BD7" w:rsidRDefault="009F30FC" w:rsidP="00861A49">
            <w:pPr>
              <w:jc w:val="right"/>
              <w:rPr>
                <w:sz w:val="18"/>
                <w:szCs w:val="18"/>
              </w:rPr>
            </w:pPr>
            <w:r w:rsidRPr="005F1BD7">
              <w:rPr>
                <w:sz w:val="18"/>
                <w:szCs w:val="18"/>
              </w:rPr>
              <w:t xml:space="preserve">      12 500   </w:t>
            </w:r>
          </w:p>
        </w:tc>
        <w:tc>
          <w:tcPr>
            <w:tcW w:w="1301" w:type="dxa"/>
            <w:tcBorders>
              <w:top w:val="nil"/>
              <w:left w:val="nil"/>
              <w:bottom w:val="single" w:sz="4" w:space="0" w:color="auto"/>
              <w:right w:val="single" w:sz="4" w:space="0" w:color="auto"/>
            </w:tcBorders>
            <w:shd w:val="clear" w:color="auto" w:fill="auto"/>
            <w:vAlign w:val="center"/>
            <w:hideMark/>
          </w:tcPr>
          <w:p w14:paraId="01A52A35"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3850EAB4"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348BEC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E22A7E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4A93C36" w14:textId="77777777" w:rsidR="009F30FC" w:rsidRPr="005F1BD7" w:rsidRDefault="009F30FC" w:rsidP="00861A49">
            <w:pPr>
              <w:jc w:val="center"/>
              <w:rPr>
                <w:sz w:val="18"/>
                <w:szCs w:val="18"/>
              </w:rPr>
            </w:pPr>
            <w:r w:rsidRPr="005F1BD7">
              <w:rPr>
                <w:sz w:val="18"/>
                <w:szCs w:val="18"/>
              </w:rPr>
              <w:t>145</w:t>
            </w:r>
          </w:p>
        </w:tc>
        <w:tc>
          <w:tcPr>
            <w:tcW w:w="3913" w:type="dxa"/>
            <w:tcBorders>
              <w:top w:val="nil"/>
              <w:left w:val="nil"/>
              <w:bottom w:val="single" w:sz="4" w:space="0" w:color="auto"/>
              <w:right w:val="single" w:sz="4" w:space="0" w:color="auto"/>
            </w:tcBorders>
            <w:shd w:val="clear" w:color="auto" w:fill="auto"/>
            <w:vAlign w:val="center"/>
            <w:hideMark/>
          </w:tcPr>
          <w:p w14:paraId="2B77CA32" w14:textId="77777777" w:rsidR="009F30FC" w:rsidRPr="005F1BD7" w:rsidRDefault="009F30FC" w:rsidP="00861A49">
            <w:pPr>
              <w:rPr>
                <w:sz w:val="18"/>
                <w:szCs w:val="18"/>
              </w:rPr>
            </w:pPr>
            <w:r w:rsidRPr="005F1BD7">
              <w:rPr>
                <w:sz w:val="18"/>
                <w:szCs w:val="18"/>
              </w:rPr>
              <w:t>Пледы тонкий</w:t>
            </w:r>
          </w:p>
        </w:tc>
        <w:tc>
          <w:tcPr>
            <w:tcW w:w="776" w:type="dxa"/>
            <w:tcBorders>
              <w:top w:val="nil"/>
              <w:left w:val="nil"/>
              <w:bottom w:val="single" w:sz="4" w:space="0" w:color="auto"/>
              <w:right w:val="single" w:sz="4" w:space="0" w:color="auto"/>
            </w:tcBorders>
            <w:shd w:val="clear" w:color="auto" w:fill="auto"/>
            <w:vAlign w:val="center"/>
            <w:hideMark/>
          </w:tcPr>
          <w:p w14:paraId="2D94AD3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BC50027" w14:textId="77777777" w:rsidR="009F30FC" w:rsidRPr="005F1BD7" w:rsidRDefault="009F30FC" w:rsidP="00861A49">
            <w:pPr>
              <w:jc w:val="center"/>
              <w:rPr>
                <w:sz w:val="18"/>
                <w:szCs w:val="18"/>
              </w:rPr>
            </w:pPr>
            <w:r w:rsidRPr="005F1BD7">
              <w:rPr>
                <w:sz w:val="18"/>
                <w:szCs w:val="18"/>
              </w:rPr>
              <w:t xml:space="preserve">        12   </w:t>
            </w:r>
          </w:p>
        </w:tc>
        <w:tc>
          <w:tcPr>
            <w:tcW w:w="992" w:type="dxa"/>
            <w:tcBorders>
              <w:top w:val="nil"/>
              <w:left w:val="nil"/>
              <w:bottom w:val="single" w:sz="4" w:space="0" w:color="auto"/>
              <w:right w:val="single" w:sz="4" w:space="0" w:color="auto"/>
            </w:tcBorders>
            <w:shd w:val="clear" w:color="auto" w:fill="auto"/>
            <w:vAlign w:val="center"/>
            <w:hideMark/>
          </w:tcPr>
          <w:p w14:paraId="0FA3995C" w14:textId="77777777" w:rsidR="009F30FC" w:rsidRPr="005F1BD7" w:rsidRDefault="009F30FC" w:rsidP="00861A49">
            <w:pPr>
              <w:jc w:val="right"/>
              <w:rPr>
                <w:sz w:val="18"/>
                <w:szCs w:val="18"/>
              </w:rPr>
            </w:pPr>
            <w:r w:rsidRPr="005F1BD7">
              <w:rPr>
                <w:sz w:val="18"/>
                <w:szCs w:val="18"/>
              </w:rPr>
              <w:t xml:space="preserve">        6 000   </w:t>
            </w:r>
          </w:p>
        </w:tc>
        <w:tc>
          <w:tcPr>
            <w:tcW w:w="1301" w:type="dxa"/>
            <w:tcBorders>
              <w:top w:val="nil"/>
              <w:left w:val="nil"/>
              <w:bottom w:val="single" w:sz="4" w:space="0" w:color="auto"/>
              <w:right w:val="single" w:sz="4" w:space="0" w:color="auto"/>
            </w:tcBorders>
            <w:shd w:val="clear" w:color="auto" w:fill="auto"/>
            <w:vAlign w:val="center"/>
            <w:hideMark/>
          </w:tcPr>
          <w:p w14:paraId="123F12F3" w14:textId="77777777" w:rsidR="009F30FC" w:rsidRPr="005F1BD7" w:rsidRDefault="009F30FC" w:rsidP="00861A49">
            <w:pPr>
              <w:jc w:val="right"/>
              <w:rPr>
                <w:sz w:val="18"/>
                <w:szCs w:val="18"/>
              </w:rPr>
            </w:pPr>
            <w:r w:rsidRPr="005F1BD7">
              <w:rPr>
                <w:sz w:val="18"/>
                <w:szCs w:val="18"/>
              </w:rPr>
              <w:t xml:space="preserve">             72 000   </w:t>
            </w:r>
          </w:p>
        </w:tc>
        <w:tc>
          <w:tcPr>
            <w:tcW w:w="769" w:type="dxa"/>
            <w:tcBorders>
              <w:top w:val="nil"/>
              <w:left w:val="nil"/>
              <w:bottom w:val="single" w:sz="4" w:space="0" w:color="auto"/>
              <w:right w:val="single" w:sz="4" w:space="0" w:color="auto"/>
            </w:tcBorders>
            <w:shd w:val="clear" w:color="auto" w:fill="auto"/>
            <w:vAlign w:val="center"/>
            <w:hideMark/>
          </w:tcPr>
          <w:p w14:paraId="18C6B46B"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A0432E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7C5AE6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2913CA4" w14:textId="77777777" w:rsidR="009F30FC" w:rsidRPr="005F1BD7" w:rsidRDefault="009F30FC" w:rsidP="00861A49">
            <w:pPr>
              <w:jc w:val="center"/>
              <w:rPr>
                <w:sz w:val="18"/>
                <w:szCs w:val="18"/>
              </w:rPr>
            </w:pPr>
            <w:r w:rsidRPr="005F1BD7">
              <w:rPr>
                <w:sz w:val="18"/>
                <w:szCs w:val="18"/>
              </w:rPr>
              <w:t>146</w:t>
            </w:r>
          </w:p>
        </w:tc>
        <w:tc>
          <w:tcPr>
            <w:tcW w:w="3913" w:type="dxa"/>
            <w:tcBorders>
              <w:top w:val="nil"/>
              <w:left w:val="nil"/>
              <w:bottom w:val="single" w:sz="4" w:space="0" w:color="auto"/>
              <w:right w:val="single" w:sz="4" w:space="0" w:color="auto"/>
            </w:tcBorders>
            <w:shd w:val="clear" w:color="auto" w:fill="auto"/>
            <w:vAlign w:val="center"/>
            <w:hideMark/>
          </w:tcPr>
          <w:p w14:paraId="18D017A1" w14:textId="77777777" w:rsidR="009F30FC" w:rsidRPr="005F1BD7" w:rsidRDefault="009F30FC" w:rsidP="00861A49">
            <w:pPr>
              <w:rPr>
                <w:sz w:val="18"/>
                <w:szCs w:val="18"/>
              </w:rPr>
            </w:pPr>
            <w:r w:rsidRPr="005F1BD7">
              <w:rPr>
                <w:sz w:val="18"/>
                <w:szCs w:val="18"/>
              </w:rPr>
              <w:t>Ширма</w:t>
            </w:r>
          </w:p>
        </w:tc>
        <w:tc>
          <w:tcPr>
            <w:tcW w:w="776" w:type="dxa"/>
            <w:tcBorders>
              <w:top w:val="nil"/>
              <w:left w:val="nil"/>
              <w:bottom w:val="single" w:sz="4" w:space="0" w:color="auto"/>
              <w:right w:val="single" w:sz="4" w:space="0" w:color="auto"/>
            </w:tcBorders>
            <w:shd w:val="clear" w:color="auto" w:fill="auto"/>
            <w:vAlign w:val="center"/>
            <w:hideMark/>
          </w:tcPr>
          <w:p w14:paraId="022729E0"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337E2B33" w14:textId="77777777" w:rsidR="009F30FC" w:rsidRPr="005F1BD7" w:rsidRDefault="009F30FC" w:rsidP="00861A49">
            <w:pPr>
              <w:jc w:val="center"/>
              <w:rPr>
                <w:sz w:val="18"/>
                <w:szCs w:val="18"/>
              </w:rPr>
            </w:pPr>
            <w:r w:rsidRPr="005F1BD7">
              <w:rPr>
                <w:sz w:val="18"/>
                <w:szCs w:val="18"/>
              </w:rPr>
              <w:t xml:space="preserve">      105   </w:t>
            </w:r>
          </w:p>
        </w:tc>
        <w:tc>
          <w:tcPr>
            <w:tcW w:w="992" w:type="dxa"/>
            <w:tcBorders>
              <w:top w:val="nil"/>
              <w:left w:val="nil"/>
              <w:bottom w:val="single" w:sz="4" w:space="0" w:color="auto"/>
              <w:right w:val="single" w:sz="4" w:space="0" w:color="auto"/>
            </w:tcBorders>
            <w:shd w:val="clear" w:color="auto" w:fill="auto"/>
            <w:vAlign w:val="center"/>
            <w:hideMark/>
          </w:tcPr>
          <w:p w14:paraId="0A4C1F8C" w14:textId="77777777" w:rsidR="009F30FC" w:rsidRPr="005F1BD7" w:rsidRDefault="009F30FC" w:rsidP="00861A49">
            <w:pPr>
              <w:jc w:val="right"/>
              <w:rPr>
                <w:sz w:val="18"/>
                <w:szCs w:val="18"/>
              </w:rPr>
            </w:pPr>
            <w:r w:rsidRPr="005F1BD7">
              <w:rPr>
                <w:sz w:val="18"/>
                <w:szCs w:val="18"/>
              </w:rPr>
              <w:t xml:space="preserve">           850   </w:t>
            </w:r>
          </w:p>
        </w:tc>
        <w:tc>
          <w:tcPr>
            <w:tcW w:w="1301" w:type="dxa"/>
            <w:tcBorders>
              <w:top w:val="nil"/>
              <w:left w:val="nil"/>
              <w:bottom w:val="single" w:sz="4" w:space="0" w:color="auto"/>
              <w:right w:val="single" w:sz="4" w:space="0" w:color="auto"/>
            </w:tcBorders>
            <w:shd w:val="clear" w:color="auto" w:fill="auto"/>
            <w:vAlign w:val="center"/>
            <w:hideMark/>
          </w:tcPr>
          <w:p w14:paraId="2562E413" w14:textId="77777777" w:rsidR="009F30FC" w:rsidRPr="005F1BD7" w:rsidRDefault="009F30FC" w:rsidP="00861A49">
            <w:pPr>
              <w:jc w:val="right"/>
              <w:rPr>
                <w:sz w:val="18"/>
                <w:szCs w:val="18"/>
              </w:rPr>
            </w:pPr>
            <w:r w:rsidRPr="005F1BD7">
              <w:rPr>
                <w:sz w:val="18"/>
                <w:szCs w:val="18"/>
              </w:rPr>
              <w:t xml:space="preserve">             89 250   </w:t>
            </w:r>
          </w:p>
        </w:tc>
        <w:tc>
          <w:tcPr>
            <w:tcW w:w="769" w:type="dxa"/>
            <w:tcBorders>
              <w:top w:val="nil"/>
              <w:left w:val="nil"/>
              <w:bottom w:val="single" w:sz="4" w:space="0" w:color="auto"/>
              <w:right w:val="single" w:sz="4" w:space="0" w:color="auto"/>
            </w:tcBorders>
            <w:shd w:val="clear" w:color="auto" w:fill="auto"/>
            <w:vAlign w:val="center"/>
            <w:hideMark/>
          </w:tcPr>
          <w:p w14:paraId="5DD478CE"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3B2B50C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E7F923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C00799" w14:textId="77777777" w:rsidR="009F30FC" w:rsidRPr="005F1BD7" w:rsidRDefault="009F30FC" w:rsidP="00861A49">
            <w:pPr>
              <w:jc w:val="center"/>
              <w:rPr>
                <w:sz w:val="18"/>
                <w:szCs w:val="18"/>
              </w:rPr>
            </w:pPr>
            <w:r w:rsidRPr="005F1BD7">
              <w:rPr>
                <w:sz w:val="18"/>
                <w:szCs w:val="18"/>
              </w:rPr>
              <w:t>147</w:t>
            </w:r>
          </w:p>
        </w:tc>
        <w:tc>
          <w:tcPr>
            <w:tcW w:w="3913" w:type="dxa"/>
            <w:tcBorders>
              <w:top w:val="nil"/>
              <w:left w:val="nil"/>
              <w:bottom w:val="single" w:sz="4" w:space="0" w:color="auto"/>
              <w:right w:val="single" w:sz="4" w:space="0" w:color="auto"/>
            </w:tcBorders>
            <w:shd w:val="clear" w:color="auto" w:fill="auto"/>
            <w:vAlign w:val="center"/>
            <w:hideMark/>
          </w:tcPr>
          <w:p w14:paraId="72F0472E" w14:textId="77777777" w:rsidR="009F30FC" w:rsidRPr="005F1BD7" w:rsidRDefault="009F30FC" w:rsidP="00861A49">
            <w:pPr>
              <w:rPr>
                <w:sz w:val="18"/>
                <w:szCs w:val="18"/>
              </w:rPr>
            </w:pPr>
            <w:r w:rsidRPr="005F1BD7">
              <w:rPr>
                <w:sz w:val="18"/>
                <w:szCs w:val="18"/>
              </w:rPr>
              <w:t>Простыни для массажа</w:t>
            </w:r>
          </w:p>
        </w:tc>
        <w:tc>
          <w:tcPr>
            <w:tcW w:w="776" w:type="dxa"/>
            <w:tcBorders>
              <w:top w:val="nil"/>
              <w:left w:val="nil"/>
              <w:bottom w:val="single" w:sz="4" w:space="0" w:color="auto"/>
              <w:right w:val="single" w:sz="4" w:space="0" w:color="auto"/>
            </w:tcBorders>
            <w:shd w:val="clear" w:color="auto" w:fill="auto"/>
            <w:vAlign w:val="center"/>
            <w:hideMark/>
          </w:tcPr>
          <w:p w14:paraId="06E79E4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EB0F411" w14:textId="77777777" w:rsidR="009F30FC" w:rsidRPr="005F1BD7" w:rsidRDefault="009F30FC" w:rsidP="00861A49">
            <w:pPr>
              <w:jc w:val="center"/>
              <w:rPr>
                <w:sz w:val="18"/>
                <w:szCs w:val="18"/>
              </w:rPr>
            </w:pPr>
            <w:r w:rsidRPr="005F1BD7">
              <w:rPr>
                <w:sz w:val="18"/>
                <w:szCs w:val="18"/>
              </w:rPr>
              <w:t xml:space="preserve">        20   </w:t>
            </w:r>
          </w:p>
        </w:tc>
        <w:tc>
          <w:tcPr>
            <w:tcW w:w="992" w:type="dxa"/>
            <w:tcBorders>
              <w:top w:val="nil"/>
              <w:left w:val="nil"/>
              <w:bottom w:val="single" w:sz="4" w:space="0" w:color="auto"/>
              <w:right w:val="single" w:sz="4" w:space="0" w:color="auto"/>
            </w:tcBorders>
            <w:shd w:val="clear" w:color="auto" w:fill="auto"/>
            <w:vAlign w:val="center"/>
            <w:hideMark/>
          </w:tcPr>
          <w:p w14:paraId="6590394B" w14:textId="77777777" w:rsidR="009F30FC" w:rsidRPr="005F1BD7" w:rsidRDefault="009F30FC" w:rsidP="00861A49">
            <w:pPr>
              <w:jc w:val="right"/>
              <w:rPr>
                <w:sz w:val="18"/>
                <w:szCs w:val="18"/>
              </w:rPr>
            </w:pPr>
            <w:r w:rsidRPr="005F1BD7">
              <w:rPr>
                <w:sz w:val="18"/>
                <w:szCs w:val="18"/>
              </w:rPr>
              <w:t xml:space="preserve">        2 000   </w:t>
            </w:r>
          </w:p>
        </w:tc>
        <w:tc>
          <w:tcPr>
            <w:tcW w:w="1301" w:type="dxa"/>
            <w:tcBorders>
              <w:top w:val="nil"/>
              <w:left w:val="nil"/>
              <w:bottom w:val="single" w:sz="4" w:space="0" w:color="auto"/>
              <w:right w:val="single" w:sz="4" w:space="0" w:color="auto"/>
            </w:tcBorders>
            <w:shd w:val="clear" w:color="auto" w:fill="auto"/>
            <w:vAlign w:val="center"/>
            <w:hideMark/>
          </w:tcPr>
          <w:p w14:paraId="68F2DBAB" w14:textId="77777777" w:rsidR="009F30FC" w:rsidRPr="005F1BD7" w:rsidRDefault="009F30FC" w:rsidP="00861A49">
            <w:pPr>
              <w:jc w:val="right"/>
              <w:rPr>
                <w:sz w:val="18"/>
                <w:szCs w:val="18"/>
              </w:rPr>
            </w:pPr>
            <w:r w:rsidRPr="005F1BD7">
              <w:rPr>
                <w:sz w:val="18"/>
                <w:szCs w:val="18"/>
              </w:rPr>
              <w:t xml:space="preserve">             40 000   </w:t>
            </w:r>
          </w:p>
        </w:tc>
        <w:tc>
          <w:tcPr>
            <w:tcW w:w="769" w:type="dxa"/>
            <w:tcBorders>
              <w:top w:val="nil"/>
              <w:left w:val="nil"/>
              <w:bottom w:val="single" w:sz="4" w:space="0" w:color="auto"/>
              <w:right w:val="single" w:sz="4" w:space="0" w:color="auto"/>
            </w:tcBorders>
            <w:shd w:val="clear" w:color="auto" w:fill="auto"/>
            <w:vAlign w:val="center"/>
            <w:hideMark/>
          </w:tcPr>
          <w:p w14:paraId="47E21EC4"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8C3116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6B3E04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F18C368" w14:textId="77777777" w:rsidR="009F30FC" w:rsidRPr="005F1BD7" w:rsidRDefault="009F30FC" w:rsidP="00861A49">
            <w:pPr>
              <w:jc w:val="center"/>
              <w:rPr>
                <w:sz w:val="18"/>
                <w:szCs w:val="18"/>
              </w:rPr>
            </w:pPr>
            <w:r w:rsidRPr="005F1BD7">
              <w:rPr>
                <w:sz w:val="18"/>
                <w:szCs w:val="18"/>
              </w:rPr>
              <w:t>148</w:t>
            </w:r>
          </w:p>
        </w:tc>
        <w:tc>
          <w:tcPr>
            <w:tcW w:w="3913" w:type="dxa"/>
            <w:tcBorders>
              <w:top w:val="nil"/>
              <w:left w:val="nil"/>
              <w:bottom w:val="single" w:sz="4" w:space="0" w:color="auto"/>
              <w:right w:val="single" w:sz="4" w:space="0" w:color="auto"/>
            </w:tcBorders>
            <w:shd w:val="clear" w:color="auto" w:fill="auto"/>
            <w:vAlign w:val="center"/>
            <w:hideMark/>
          </w:tcPr>
          <w:p w14:paraId="740D69FC" w14:textId="77777777" w:rsidR="009F30FC" w:rsidRPr="005F1BD7" w:rsidRDefault="009F30FC" w:rsidP="00861A49">
            <w:pPr>
              <w:rPr>
                <w:sz w:val="18"/>
                <w:szCs w:val="18"/>
              </w:rPr>
            </w:pPr>
            <w:r w:rsidRPr="005F1BD7">
              <w:rPr>
                <w:sz w:val="18"/>
                <w:szCs w:val="18"/>
              </w:rPr>
              <w:t>Процедурный постель белый</w:t>
            </w:r>
          </w:p>
        </w:tc>
        <w:tc>
          <w:tcPr>
            <w:tcW w:w="776" w:type="dxa"/>
            <w:tcBorders>
              <w:top w:val="nil"/>
              <w:left w:val="nil"/>
              <w:bottom w:val="single" w:sz="4" w:space="0" w:color="auto"/>
              <w:right w:val="single" w:sz="4" w:space="0" w:color="auto"/>
            </w:tcBorders>
            <w:shd w:val="clear" w:color="auto" w:fill="auto"/>
            <w:vAlign w:val="center"/>
            <w:hideMark/>
          </w:tcPr>
          <w:p w14:paraId="41A7D67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DB7F0D" w14:textId="77777777" w:rsidR="009F30FC" w:rsidRPr="005F1BD7" w:rsidRDefault="009F30FC" w:rsidP="00861A49">
            <w:pPr>
              <w:jc w:val="center"/>
              <w:rPr>
                <w:sz w:val="18"/>
                <w:szCs w:val="18"/>
              </w:rPr>
            </w:pPr>
            <w:r w:rsidRPr="005F1BD7">
              <w:rPr>
                <w:sz w:val="18"/>
                <w:szCs w:val="18"/>
              </w:rPr>
              <w:t xml:space="preserve">        20   </w:t>
            </w:r>
          </w:p>
        </w:tc>
        <w:tc>
          <w:tcPr>
            <w:tcW w:w="992" w:type="dxa"/>
            <w:tcBorders>
              <w:top w:val="nil"/>
              <w:left w:val="nil"/>
              <w:bottom w:val="single" w:sz="4" w:space="0" w:color="auto"/>
              <w:right w:val="single" w:sz="4" w:space="0" w:color="auto"/>
            </w:tcBorders>
            <w:shd w:val="clear" w:color="auto" w:fill="auto"/>
            <w:vAlign w:val="center"/>
            <w:hideMark/>
          </w:tcPr>
          <w:p w14:paraId="25A5FE2D" w14:textId="77777777" w:rsidR="009F30FC" w:rsidRPr="005F1BD7" w:rsidRDefault="009F30FC" w:rsidP="00861A49">
            <w:pPr>
              <w:jc w:val="right"/>
              <w:rPr>
                <w:sz w:val="18"/>
                <w:szCs w:val="18"/>
              </w:rPr>
            </w:pPr>
            <w:r w:rsidRPr="005F1BD7">
              <w:rPr>
                <w:sz w:val="18"/>
                <w:szCs w:val="18"/>
              </w:rPr>
              <w:t xml:space="preserve">        7 500   </w:t>
            </w:r>
          </w:p>
        </w:tc>
        <w:tc>
          <w:tcPr>
            <w:tcW w:w="1301" w:type="dxa"/>
            <w:tcBorders>
              <w:top w:val="nil"/>
              <w:left w:val="nil"/>
              <w:bottom w:val="single" w:sz="4" w:space="0" w:color="auto"/>
              <w:right w:val="single" w:sz="4" w:space="0" w:color="auto"/>
            </w:tcBorders>
            <w:shd w:val="clear" w:color="auto" w:fill="auto"/>
            <w:vAlign w:val="center"/>
            <w:hideMark/>
          </w:tcPr>
          <w:p w14:paraId="6C14BFC3" w14:textId="77777777" w:rsidR="009F30FC" w:rsidRPr="005F1BD7" w:rsidRDefault="009F30FC" w:rsidP="00861A49">
            <w:pPr>
              <w:jc w:val="right"/>
              <w:rPr>
                <w:sz w:val="18"/>
                <w:szCs w:val="18"/>
              </w:rPr>
            </w:pPr>
            <w:r w:rsidRPr="005F1BD7">
              <w:rPr>
                <w:sz w:val="18"/>
                <w:szCs w:val="18"/>
              </w:rPr>
              <w:t xml:space="preserve">           150 000   </w:t>
            </w:r>
          </w:p>
        </w:tc>
        <w:tc>
          <w:tcPr>
            <w:tcW w:w="769" w:type="dxa"/>
            <w:tcBorders>
              <w:top w:val="nil"/>
              <w:left w:val="nil"/>
              <w:bottom w:val="single" w:sz="4" w:space="0" w:color="auto"/>
              <w:right w:val="single" w:sz="4" w:space="0" w:color="auto"/>
            </w:tcBorders>
            <w:shd w:val="clear" w:color="auto" w:fill="auto"/>
            <w:vAlign w:val="center"/>
            <w:hideMark/>
          </w:tcPr>
          <w:p w14:paraId="730D9D9D"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C6480F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89E701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DB05405" w14:textId="77777777" w:rsidR="009F30FC" w:rsidRPr="005F1BD7" w:rsidRDefault="009F30FC" w:rsidP="00861A49">
            <w:pPr>
              <w:jc w:val="center"/>
              <w:rPr>
                <w:sz w:val="18"/>
                <w:szCs w:val="18"/>
              </w:rPr>
            </w:pPr>
            <w:r w:rsidRPr="005F1BD7">
              <w:rPr>
                <w:sz w:val="18"/>
                <w:szCs w:val="18"/>
              </w:rPr>
              <w:t>149</w:t>
            </w:r>
          </w:p>
        </w:tc>
        <w:tc>
          <w:tcPr>
            <w:tcW w:w="3913" w:type="dxa"/>
            <w:tcBorders>
              <w:top w:val="nil"/>
              <w:left w:val="nil"/>
              <w:bottom w:val="single" w:sz="4" w:space="0" w:color="auto"/>
              <w:right w:val="single" w:sz="4" w:space="0" w:color="auto"/>
            </w:tcBorders>
            <w:shd w:val="clear" w:color="auto" w:fill="auto"/>
            <w:vAlign w:val="center"/>
            <w:hideMark/>
          </w:tcPr>
          <w:p w14:paraId="10941531" w14:textId="77777777" w:rsidR="009F30FC" w:rsidRPr="005F1BD7" w:rsidRDefault="009F30FC" w:rsidP="00861A49">
            <w:pPr>
              <w:rPr>
                <w:sz w:val="18"/>
                <w:szCs w:val="18"/>
              </w:rPr>
            </w:pPr>
            <w:r w:rsidRPr="005F1BD7">
              <w:rPr>
                <w:sz w:val="18"/>
                <w:szCs w:val="18"/>
              </w:rPr>
              <w:t>Парафин постель белый</w:t>
            </w:r>
          </w:p>
        </w:tc>
        <w:tc>
          <w:tcPr>
            <w:tcW w:w="776" w:type="dxa"/>
            <w:tcBorders>
              <w:top w:val="nil"/>
              <w:left w:val="nil"/>
              <w:bottom w:val="single" w:sz="4" w:space="0" w:color="auto"/>
              <w:right w:val="single" w:sz="4" w:space="0" w:color="auto"/>
            </w:tcBorders>
            <w:shd w:val="clear" w:color="auto" w:fill="auto"/>
            <w:vAlign w:val="center"/>
            <w:hideMark/>
          </w:tcPr>
          <w:p w14:paraId="1BFDB65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F482022" w14:textId="77777777" w:rsidR="009F30FC" w:rsidRPr="005F1BD7" w:rsidRDefault="009F30FC" w:rsidP="00861A49">
            <w:pPr>
              <w:jc w:val="center"/>
              <w:rPr>
                <w:sz w:val="18"/>
                <w:szCs w:val="18"/>
              </w:rPr>
            </w:pPr>
            <w:r w:rsidRPr="005F1BD7">
              <w:rPr>
                <w:sz w:val="18"/>
                <w:szCs w:val="18"/>
              </w:rPr>
              <w:t xml:space="preserve">        30   </w:t>
            </w:r>
          </w:p>
        </w:tc>
        <w:tc>
          <w:tcPr>
            <w:tcW w:w="992" w:type="dxa"/>
            <w:tcBorders>
              <w:top w:val="nil"/>
              <w:left w:val="nil"/>
              <w:bottom w:val="single" w:sz="4" w:space="0" w:color="auto"/>
              <w:right w:val="single" w:sz="4" w:space="0" w:color="auto"/>
            </w:tcBorders>
            <w:shd w:val="clear" w:color="auto" w:fill="auto"/>
            <w:vAlign w:val="center"/>
            <w:hideMark/>
          </w:tcPr>
          <w:p w14:paraId="3D05A8F8" w14:textId="77777777" w:rsidR="009F30FC" w:rsidRPr="005F1BD7" w:rsidRDefault="009F30FC" w:rsidP="00861A49">
            <w:pPr>
              <w:jc w:val="right"/>
              <w:rPr>
                <w:sz w:val="18"/>
                <w:szCs w:val="18"/>
              </w:rPr>
            </w:pPr>
            <w:r w:rsidRPr="005F1BD7">
              <w:rPr>
                <w:sz w:val="18"/>
                <w:szCs w:val="18"/>
              </w:rPr>
              <w:t xml:space="preserve">        4 800   </w:t>
            </w:r>
          </w:p>
        </w:tc>
        <w:tc>
          <w:tcPr>
            <w:tcW w:w="1301" w:type="dxa"/>
            <w:tcBorders>
              <w:top w:val="nil"/>
              <w:left w:val="nil"/>
              <w:bottom w:val="single" w:sz="4" w:space="0" w:color="auto"/>
              <w:right w:val="single" w:sz="4" w:space="0" w:color="auto"/>
            </w:tcBorders>
            <w:shd w:val="clear" w:color="auto" w:fill="auto"/>
            <w:vAlign w:val="center"/>
            <w:hideMark/>
          </w:tcPr>
          <w:p w14:paraId="1D300C3C" w14:textId="77777777" w:rsidR="009F30FC" w:rsidRPr="005F1BD7" w:rsidRDefault="009F30FC" w:rsidP="00861A49">
            <w:pPr>
              <w:jc w:val="right"/>
              <w:rPr>
                <w:sz w:val="18"/>
                <w:szCs w:val="18"/>
              </w:rPr>
            </w:pPr>
            <w:r w:rsidRPr="005F1BD7">
              <w:rPr>
                <w:sz w:val="18"/>
                <w:szCs w:val="18"/>
              </w:rPr>
              <w:t xml:space="preserve">           144 000   </w:t>
            </w:r>
          </w:p>
        </w:tc>
        <w:tc>
          <w:tcPr>
            <w:tcW w:w="769" w:type="dxa"/>
            <w:tcBorders>
              <w:top w:val="nil"/>
              <w:left w:val="nil"/>
              <w:bottom w:val="single" w:sz="4" w:space="0" w:color="auto"/>
              <w:right w:val="single" w:sz="4" w:space="0" w:color="auto"/>
            </w:tcBorders>
            <w:shd w:val="clear" w:color="auto" w:fill="auto"/>
            <w:vAlign w:val="center"/>
            <w:hideMark/>
          </w:tcPr>
          <w:p w14:paraId="575220FA"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04C8061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E172B3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3E934C" w14:textId="77777777" w:rsidR="009F30FC" w:rsidRPr="005F1BD7" w:rsidRDefault="009F30FC" w:rsidP="00861A49">
            <w:pPr>
              <w:jc w:val="center"/>
              <w:rPr>
                <w:sz w:val="18"/>
                <w:szCs w:val="18"/>
              </w:rPr>
            </w:pPr>
            <w:r w:rsidRPr="005F1BD7">
              <w:rPr>
                <w:sz w:val="18"/>
                <w:szCs w:val="18"/>
              </w:rPr>
              <w:t>150</w:t>
            </w:r>
          </w:p>
        </w:tc>
        <w:tc>
          <w:tcPr>
            <w:tcW w:w="3913" w:type="dxa"/>
            <w:tcBorders>
              <w:top w:val="nil"/>
              <w:left w:val="nil"/>
              <w:bottom w:val="single" w:sz="4" w:space="0" w:color="auto"/>
              <w:right w:val="single" w:sz="4" w:space="0" w:color="auto"/>
            </w:tcBorders>
            <w:shd w:val="clear" w:color="auto" w:fill="auto"/>
            <w:vAlign w:val="center"/>
            <w:hideMark/>
          </w:tcPr>
          <w:p w14:paraId="18A590E5" w14:textId="77777777" w:rsidR="009F30FC" w:rsidRPr="005F1BD7" w:rsidRDefault="009F30FC" w:rsidP="00861A49">
            <w:pPr>
              <w:rPr>
                <w:sz w:val="18"/>
                <w:szCs w:val="18"/>
              </w:rPr>
            </w:pPr>
            <w:r w:rsidRPr="005F1BD7">
              <w:rPr>
                <w:sz w:val="18"/>
                <w:szCs w:val="18"/>
              </w:rPr>
              <w:t>Постель для парафина</w:t>
            </w:r>
          </w:p>
        </w:tc>
        <w:tc>
          <w:tcPr>
            <w:tcW w:w="776" w:type="dxa"/>
            <w:tcBorders>
              <w:top w:val="nil"/>
              <w:left w:val="nil"/>
              <w:bottom w:val="single" w:sz="4" w:space="0" w:color="auto"/>
              <w:right w:val="single" w:sz="4" w:space="0" w:color="auto"/>
            </w:tcBorders>
            <w:shd w:val="clear" w:color="auto" w:fill="auto"/>
            <w:vAlign w:val="center"/>
            <w:hideMark/>
          </w:tcPr>
          <w:p w14:paraId="22B4633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D4E9CB3" w14:textId="77777777" w:rsidR="009F30FC" w:rsidRPr="005F1BD7" w:rsidRDefault="009F30FC" w:rsidP="00861A49">
            <w:pPr>
              <w:jc w:val="center"/>
              <w:rPr>
                <w:sz w:val="18"/>
                <w:szCs w:val="18"/>
              </w:rPr>
            </w:pPr>
            <w:r w:rsidRPr="005F1BD7">
              <w:rPr>
                <w:sz w:val="18"/>
                <w:szCs w:val="18"/>
              </w:rPr>
              <w:t xml:space="preserve">        40   </w:t>
            </w:r>
          </w:p>
        </w:tc>
        <w:tc>
          <w:tcPr>
            <w:tcW w:w="992" w:type="dxa"/>
            <w:tcBorders>
              <w:top w:val="nil"/>
              <w:left w:val="nil"/>
              <w:bottom w:val="single" w:sz="4" w:space="0" w:color="auto"/>
              <w:right w:val="single" w:sz="4" w:space="0" w:color="auto"/>
            </w:tcBorders>
            <w:shd w:val="clear" w:color="auto" w:fill="auto"/>
            <w:vAlign w:val="center"/>
            <w:hideMark/>
          </w:tcPr>
          <w:p w14:paraId="4BDE84EC" w14:textId="77777777" w:rsidR="009F30FC" w:rsidRPr="005F1BD7" w:rsidRDefault="009F30FC" w:rsidP="00861A49">
            <w:pPr>
              <w:jc w:val="right"/>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29E425A" w14:textId="77777777" w:rsidR="009F30FC" w:rsidRPr="005F1BD7" w:rsidRDefault="009F30FC" w:rsidP="00861A49">
            <w:pPr>
              <w:jc w:val="right"/>
              <w:rPr>
                <w:sz w:val="18"/>
                <w:szCs w:val="18"/>
              </w:rPr>
            </w:pPr>
            <w:r w:rsidRPr="005F1BD7">
              <w:rPr>
                <w:sz w:val="18"/>
                <w:szCs w:val="18"/>
              </w:rPr>
              <w:t xml:space="preserve">             20 000   </w:t>
            </w:r>
          </w:p>
        </w:tc>
        <w:tc>
          <w:tcPr>
            <w:tcW w:w="769" w:type="dxa"/>
            <w:tcBorders>
              <w:top w:val="nil"/>
              <w:left w:val="nil"/>
              <w:bottom w:val="single" w:sz="4" w:space="0" w:color="auto"/>
              <w:right w:val="single" w:sz="4" w:space="0" w:color="auto"/>
            </w:tcBorders>
            <w:shd w:val="clear" w:color="auto" w:fill="auto"/>
            <w:vAlign w:val="center"/>
            <w:hideMark/>
          </w:tcPr>
          <w:p w14:paraId="7C6450C1"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F7B090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1B752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9E0A6C0" w14:textId="77777777" w:rsidR="009F30FC" w:rsidRPr="005F1BD7" w:rsidRDefault="009F30FC" w:rsidP="00861A49">
            <w:pPr>
              <w:jc w:val="center"/>
              <w:rPr>
                <w:sz w:val="18"/>
                <w:szCs w:val="18"/>
              </w:rPr>
            </w:pPr>
            <w:r w:rsidRPr="005F1BD7">
              <w:rPr>
                <w:sz w:val="18"/>
                <w:szCs w:val="18"/>
              </w:rPr>
              <w:t>151</w:t>
            </w:r>
          </w:p>
        </w:tc>
        <w:tc>
          <w:tcPr>
            <w:tcW w:w="3913" w:type="dxa"/>
            <w:tcBorders>
              <w:top w:val="nil"/>
              <w:left w:val="nil"/>
              <w:bottom w:val="single" w:sz="4" w:space="0" w:color="auto"/>
              <w:right w:val="single" w:sz="4" w:space="0" w:color="auto"/>
            </w:tcBorders>
            <w:shd w:val="clear" w:color="auto" w:fill="auto"/>
            <w:vAlign w:val="center"/>
            <w:hideMark/>
          </w:tcPr>
          <w:p w14:paraId="3A6A1D8B" w14:textId="77777777" w:rsidR="009F30FC" w:rsidRPr="005F1BD7" w:rsidRDefault="009F30FC" w:rsidP="00861A49">
            <w:pPr>
              <w:rPr>
                <w:sz w:val="18"/>
                <w:szCs w:val="18"/>
              </w:rPr>
            </w:pPr>
            <w:r w:rsidRPr="005F1BD7">
              <w:rPr>
                <w:sz w:val="18"/>
                <w:szCs w:val="18"/>
              </w:rPr>
              <w:t>Ресепшен</w:t>
            </w:r>
          </w:p>
        </w:tc>
        <w:tc>
          <w:tcPr>
            <w:tcW w:w="776" w:type="dxa"/>
            <w:tcBorders>
              <w:top w:val="nil"/>
              <w:left w:val="nil"/>
              <w:bottom w:val="single" w:sz="4" w:space="0" w:color="auto"/>
              <w:right w:val="single" w:sz="4" w:space="0" w:color="auto"/>
            </w:tcBorders>
            <w:shd w:val="clear" w:color="auto" w:fill="auto"/>
            <w:vAlign w:val="center"/>
            <w:hideMark/>
          </w:tcPr>
          <w:p w14:paraId="13FC38D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E1D2D54"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5060C336" w14:textId="77777777" w:rsidR="009F30FC" w:rsidRPr="005F1BD7" w:rsidRDefault="009F30FC" w:rsidP="00861A49">
            <w:pPr>
              <w:jc w:val="right"/>
              <w:rPr>
                <w:sz w:val="18"/>
                <w:szCs w:val="18"/>
              </w:rPr>
            </w:pPr>
            <w:r w:rsidRPr="005F1BD7">
              <w:rPr>
                <w:sz w:val="18"/>
                <w:szCs w:val="18"/>
              </w:rPr>
              <w:t xml:space="preserve">    680 000   </w:t>
            </w:r>
          </w:p>
        </w:tc>
        <w:tc>
          <w:tcPr>
            <w:tcW w:w="1301" w:type="dxa"/>
            <w:tcBorders>
              <w:top w:val="nil"/>
              <w:left w:val="nil"/>
              <w:bottom w:val="single" w:sz="4" w:space="0" w:color="auto"/>
              <w:right w:val="single" w:sz="4" w:space="0" w:color="auto"/>
            </w:tcBorders>
            <w:shd w:val="clear" w:color="auto" w:fill="auto"/>
            <w:vAlign w:val="center"/>
            <w:hideMark/>
          </w:tcPr>
          <w:p w14:paraId="2B2DC456" w14:textId="77777777" w:rsidR="009F30FC" w:rsidRPr="005F1BD7" w:rsidRDefault="009F30FC" w:rsidP="00861A49">
            <w:pPr>
              <w:jc w:val="right"/>
              <w:rPr>
                <w:sz w:val="18"/>
                <w:szCs w:val="18"/>
              </w:rPr>
            </w:pPr>
            <w:r w:rsidRPr="005F1BD7">
              <w:rPr>
                <w:sz w:val="18"/>
                <w:szCs w:val="18"/>
              </w:rPr>
              <w:t xml:space="preserve">           680 000   </w:t>
            </w:r>
          </w:p>
        </w:tc>
        <w:tc>
          <w:tcPr>
            <w:tcW w:w="769" w:type="dxa"/>
            <w:tcBorders>
              <w:top w:val="nil"/>
              <w:left w:val="nil"/>
              <w:bottom w:val="single" w:sz="4" w:space="0" w:color="auto"/>
              <w:right w:val="single" w:sz="4" w:space="0" w:color="auto"/>
            </w:tcBorders>
            <w:shd w:val="clear" w:color="auto" w:fill="auto"/>
            <w:vAlign w:val="center"/>
            <w:hideMark/>
          </w:tcPr>
          <w:p w14:paraId="15D1E94B"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30EF91C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13CE16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0EDC3ED" w14:textId="77777777" w:rsidR="009F30FC" w:rsidRPr="005F1BD7" w:rsidRDefault="009F30FC" w:rsidP="00861A49">
            <w:pPr>
              <w:jc w:val="center"/>
              <w:rPr>
                <w:sz w:val="18"/>
                <w:szCs w:val="18"/>
              </w:rPr>
            </w:pPr>
            <w:r w:rsidRPr="005F1BD7">
              <w:rPr>
                <w:sz w:val="18"/>
                <w:szCs w:val="18"/>
              </w:rPr>
              <w:t>152</w:t>
            </w:r>
          </w:p>
        </w:tc>
        <w:tc>
          <w:tcPr>
            <w:tcW w:w="3913" w:type="dxa"/>
            <w:tcBorders>
              <w:top w:val="nil"/>
              <w:left w:val="nil"/>
              <w:bottom w:val="single" w:sz="4" w:space="0" w:color="auto"/>
              <w:right w:val="single" w:sz="4" w:space="0" w:color="auto"/>
            </w:tcBorders>
            <w:shd w:val="clear" w:color="auto" w:fill="auto"/>
            <w:vAlign w:val="center"/>
            <w:hideMark/>
          </w:tcPr>
          <w:p w14:paraId="5C821577" w14:textId="77777777" w:rsidR="009F30FC" w:rsidRPr="005F1BD7" w:rsidRDefault="009F30FC" w:rsidP="00861A49">
            <w:pPr>
              <w:rPr>
                <w:sz w:val="18"/>
                <w:szCs w:val="18"/>
              </w:rPr>
            </w:pPr>
            <w:r w:rsidRPr="005F1BD7">
              <w:rPr>
                <w:sz w:val="18"/>
                <w:szCs w:val="18"/>
              </w:rPr>
              <w:t>Столы для столовой</w:t>
            </w:r>
          </w:p>
        </w:tc>
        <w:tc>
          <w:tcPr>
            <w:tcW w:w="776" w:type="dxa"/>
            <w:tcBorders>
              <w:top w:val="nil"/>
              <w:left w:val="nil"/>
              <w:bottom w:val="single" w:sz="4" w:space="0" w:color="auto"/>
              <w:right w:val="single" w:sz="4" w:space="0" w:color="auto"/>
            </w:tcBorders>
            <w:shd w:val="clear" w:color="auto" w:fill="auto"/>
            <w:vAlign w:val="center"/>
            <w:hideMark/>
          </w:tcPr>
          <w:p w14:paraId="057E632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CAF933B" w14:textId="77777777" w:rsidR="009F30FC" w:rsidRPr="005F1BD7" w:rsidRDefault="009F30FC" w:rsidP="00861A49">
            <w:pPr>
              <w:jc w:val="center"/>
              <w:rPr>
                <w:sz w:val="18"/>
                <w:szCs w:val="18"/>
              </w:rPr>
            </w:pPr>
            <w:r w:rsidRPr="005F1BD7">
              <w:rPr>
                <w:sz w:val="18"/>
                <w:szCs w:val="18"/>
              </w:rPr>
              <w:t xml:space="preserve">        30   </w:t>
            </w:r>
          </w:p>
        </w:tc>
        <w:tc>
          <w:tcPr>
            <w:tcW w:w="992" w:type="dxa"/>
            <w:tcBorders>
              <w:top w:val="nil"/>
              <w:left w:val="nil"/>
              <w:bottom w:val="single" w:sz="4" w:space="0" w:color="auto"/>
              <w:right w:val="single" w:sz="4" w:space="0" w:color="auto"/>
            </w:tcBorders>
            <w:shd w:val="clear" w:color="auto" w:fill="auto"/>
            <w:vAlign w:val="center"/>
            <w:hideMark/>
          </w:tcPr>
          <w:p w14:paraId="56B02F20" w14:textId="77777777" w:rsidR="009F30FC" w:rsidRPr="005F1BD7" w:rsidRDefault="009F30FC" w:rsidP="00861A49">
            <w:pPr>
              <w:jc w:val="right"/>
              <w:rPr>
                <w:sz w:val="18"/>
                <w:szCs w:val="18"/>
              </w:rPr>
            </w:pPr>
            <w:r w:rsidRPr="005F1BD7">
              <w:rPr>
                <w:sz w:val="18"/>
                <w:szCs w:val="18"/>
              </w:rPr>
              <w:t xml:space="preserve">      20 000   </w:t>
            </w:r>
          </w:p>
        </w:tc>
        <w:tc>
          <w:tcPr>
            <w:tcW w:w="1301" w:type="dxa"/>
            <w:tcBorders>
              <w:top w:val="nil"/>
              <w:left w:val="nil"/>
              <w:bottom w:val="single" w:sz="4" w:space="0" w:color="auto"/>
              <w:right w:val="single" w:sz="4" w:space="0" w:color="auto"/>
            </w:tcBorders>
            <w:shd w:val="clear" w:color="auto" w:fill="auto"/>
            <w:vAlign w:val="center"/>
            <w:hideMark/>
          </w:tcPr>
          <w:p w14:paraId="400CBFA8" w14:textId="77777777" w:rsidR="009F30FC" w:rsidRPr="005F1BD7" w:rsidRDefault="009F30FC" w:rsidP="00861A49">
            <w:pPr>
              <w:jc w:val="right"/>
              <w:rPr>
                <w:sz w:val="18"/>
                <w:szCs w:val="18"/>
              </w:rPr>
            </w:pPr>
            <w:r w:rsidRPr="005F1BD7">
              <w:rPr>
                <w:sz w:val="18"/>
                <w:szCs w:val="18"/>
              </w:rPr>
              <w:t xml:space="preserve">           600 000   </w:t>
            </w:r>
          </w:p>
        </w:tc>
        <w:tc>
          <w:tcPr>
            <w:tcW w:w="769" w:type="dxa"/>
            <w:tcBorders>
              <w:top w:val="nil"/>
              <w:left w:val="nil"/>
              <w:bottom w:val="single" w:sz="4" w:space="0" w:color="auto"/>
              <w:right w:val="single" w:sz="4" w:space="0" w:color="auto"/>
            </w:tcBorders>
            <w:shd w:val="clear" w:color="auto" w:fill="auto"/>
            <w:vAlign w:val="center"/>
            <w:hideMark/>
          </w:tcPr>
          <w:p w14:paraId="4421727D"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5231F2C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2DF3F7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79F8C45" w14:textId="77777777" w:rsidR="009F30FC" w:rsidRPr="005F1BD7" w:rsidRDefault="009F30FC" w:rsidP="00861A49">
            <w:pPr>
              <w:jc w:val="center"/>
              <w:rPr>
                <w:sz w:val="18"/>
                <w:szCs w:val="18"/>
              </w:rPr>
            </w:pPr>
            <w:r w:rsidRPr="005F1BD7">
              <w:rPr>
                <w:sz w:val="18"/>
                <w:szCs w:val="18"/>
              </w:rPr>
              <w:t>153</w:t>
            </w:r>
          </w:p>
        </w:tc>
        <w:tc>
          <w:tcPr>
            <w:tcW w:w="3913" w:type="dxa"/>
            <w:tcBorders>
              <w:top w:val="nil"/>
              <w:left w:val="nil"/>
              <w:bottom w:val="single" w:sz="4" w:space="0" w:color="auto"/>
              <w:right w:val="single" w:sz="4" w:space="0" w:color="auto"/>
            </w:tcBorders>
            <w:shd w:val="clear" w:color="auto" w:fill="auto"/>
            <w:vAlign w:val="center"/>
            <w:hideMark/>
          </w:tcPr>
          <w:p w14:paraId="3ED53631" w14:textId="77777777" w:rsidR="009F30FC" w:rsidRPr="005F1BD7" w:rsidRDefault="009F30FC" w:rsidP="00861A49">
            <w:pPr>
              <w:rPr>
                <w:sz w:val="18"/>
                <w:szCs w:val="18"/>
              </w:rPr>
            </w:pPr>
            <w:r w:rsidRPr="005F1BD7">
              <w:rPr>
                <w:sz w:val="18"/>
                <w:szCs w:val="18"/>
              </w:rPr>
              <w:t>Стулья железные</w:t>
            </w:r>
          </w:p>
        </w:tc>
        <w:tc>
          <w:tcPr>
            <w:tcW w:w="776" w:type="dxa"/>
            <w:tcBorders>
              <w:top w:val="nil"/>
              <w:left w:val="nil"/>
              <w:bottom w:val="single" w:sz="4" w:space="0" w:color="auto"/>
              <w:right w:val="single" w:sz="4" w:space="0" w:color="auto"/>
            </w:tcBorders>
            <w:shd w:val="clear" w:color="auto" w:fill="auto"/>
            <w:vAlign w:val="center"/>
            <w:hideMark/>
          </w:tcPr>
          <w:p w14:paraId="148CCAD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84EA086" w14:textId="77777777" w:rsidR="009F30FC" w:rsidRPr="005F1BD7" w:rsidRDefault="009F30FC" w:rsidP="00861A49">
            <w:pPr>
              <w:jc w:val="center"/>
              <w:rPr>
                <w:sz w:val="18"/>
                <w:szCs w:val="18"/>
              </w:rPr>
            </w:pPr>
            <w:r w:rsidRPr="005F1BD7">
              <w:rPr>
                <w:sz w:val="18"/>
                <w:szCs w:val="18"/>
              </w:rPr>
              <w:t xml:space="preserve">      120   </w:t>
            </w:r>
          </w:p>
        </w:tc>
        <w:tc>
          <w:tcPr>
            <w:tcW w:w="992" w:type="dxa"/>
            <w:tcBorders>
              <w:top w:val="nil"/>
              <w:left w:val="nil"/>
              <w:bottom w:val="single" w:sz="4" w:space="0" w:color="auto"/>
              <w:right w:val="single" w:sz="4" w:space="0" w:color="auto"/>
            </w:tcBorders>
            <w:shd w:val="clear" w:color="auto" w:fill="auto"/>
            <w:vAlign w:val="center"/>
            <w:hideMark/>
          </w:tcPr>
          <w:p w14:paraId="7B712FA2" w14:textId="77777777" w:rsidR="009F30FC" w:rsidRPr="005F1BD7" w:rsidRDefault="009F30FC" w:rsidP="00861A49">
            <w:pPr>
              <w:jc w:val="right"/>
              <w:rPr>
                <w:sz w:val="18"/>
                <w:szCs w:val="18"/>
              </w:rPr>
            </w:pPr>
            <w:r w:rsidRPr="005F1BD7">
              <w:rPr>
                <w:sz w:val="18"/>
                <w:szCs w:val="18"/>
              </w:rPr>
              <w:t xml:space="preserve">      20 000   </w:t>
            </w:r>
          </w:p>
        </w:tc>
        <w:tc>
          <w:tcPr>
            <w:tcW w:w="1301" w:type="dxa"/>
            <w:tcBorders>
              <w:top w:val="nil"/>
              <w:left w:val="nil"/>
              <w:bottom w:val="single" w:sz="4" w:space="0" w:color="auto"/>
              <w:right w:val="single" w:sz="4" w:space="0" w:color="auto"/>
            </w:tcBorders>
            <w:shd w:val="clear" w:color="auto" w:fill="auto"/>
            <w:vAlign w:val="center"/>
            <w:hideMark/>
          </w:tcPr>
          <w:p w14:paraId="403D5CE7" w14:textId="77777777" w:rsidR="009F30FC" w:rsidRPr="005F1BD7" w:rsidRDefault="009F30FC" w:rsidP="00861A49">
            <w:pPr>
              <w:jc w:val="right"/>
              <w:rPr>
                <w:sz w:val="18"/>
                <w:szCs w:val="18"/>
              </w:rPr>
            </w:pPr>
            <w:r w:rsidRPr="005F1BD7">
              <w:rPr>
                <w:sz w:val="18"/>
                <w:szCs w:val="18"/>
              </w:rPr>
              <w:t xml:space="preserve">        2 400 000   </w:t>
            </w:r>
          </w:p>
        </w:tc>
        <w:tc>
          <w:tcPr>
            <w:tcW w:w="769" w:type="dxa"/>
            <w:tcBorders>
              <w:top w:val="nil"/>
              <w:left w:val="nil"/>
              <w:bottom w:val="single" w:sz="4" w:space="0" w:color="auto"/>
              <w:right w:val="single" w:sz="4" w:space="0" w:color="auto"/>
            </w:tcBorders>
            <w:shd w:val="clear" w:color="auto" w:fill="auto"/>
            <w:vAlign w:val="center"/>
            <w:hideMark/>
          </w:tcPr>
          <w:p w14:paraId="0D21D7EC"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6652F9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D3E4CD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992BE5A" w14:textId="77777777" w:rsidR="009F30FC" w:rsidRPr="005F1BD7" w:rsidRDefault="009F30FC" w:rsidP="00861A49">
            <w:pPr>
              <w:jc w:val="center"/>
              <w:rPr>
                <w:sz w:val="18"/>
                <w:szCs w:val="18"/>
              </w:rPr>
            </w:pPr>
            <w:r w:rsidRPr="005F1BD7">
              <w:rPr>
                <w:sz w:val="18"/>
                <w:szCs w:val="18"/>
              </w:rPr>
              <w:t>154</w:t>
            </w:r>
          </w:p>
        </w:tc>
        <w:tc>
          <w:tcPr>
            <w:tcW w:w="3913" w:type="dxa"/>
            <w:tcBorders>
              <w:top w:val="nil"/>
              <w:left w:val="nil"/>
              <w:bottom w:val="single" w:sz="4" w:space="0" w:color="auto"/>
              <w:right w:val="single" w:sz="4" w:space="0" w:color="auto"/>
            </w:tcBorders>
            <w:shd w:val="clear" w:color="auto" w:fill="auto"/>
            <w:vAlign w:val="center"/>
            <w:hideMark/>
          </w:tcPr>
          <w:p w14:paraId="6D9D61C7" w14:textId="77777777" w:rsidR="009F30FC" w:rsidRPr="005F1BD7" w:rsidRDefault="009F30FC" w:rsidP="00861A49">
            <w:pPr>
              <w:rPr>
                <w:sz w:val="18"/>
                <w:szCs w:val="18"/>
              </w:rPr>
            </w:pPr>
            <w:r w:rsidRPr="005F1BD7">
              <w:rPr>
                <w:sz w:val="18"/>
                <w:szCs w:val="18"/>
              </w:rPr>
              <w:t xml:space="preserve">Газ плита </w:t>
            </w:r>
          </w:p>
        </w:tc>
        <w:tc>
          <w:tcPr>
            <w:tcW w:w="776" w:type="dxa"/>
            <w:tcBorders>
              <w:top w:val="nil"/>
              <w:left w:val="nil"/>
              <w:bottom w:val="single" w:sz="4" w:space="0" w:color="auto"/>
              <w:right w:val="single" w:sz="4" w:space="0" w:color="auto"/>
            </w:tcBorders>
            <w:shd w:val="clear" w:color="auto" w:fill="auto"/>
            <w:vAlign w:val="center"/>
            <w:hideMark/>
          </w:tcPr>
          <w:p w14:paraId="49BCFC6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22B4DC9"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02540079" w14:textId="77777777" w:rsidR="009F30FC" w:rsidRPr="005F1BD7" w:rsidRDefault="009F30FC" w:rsidP="00861A49">
            <w:pPr>
              <w:jc w:val="right"/>
              <w:rPr>
                <w:sz w:val="18"/>
                <w:szCs w:val="18"/>
              </w:rPr>
            </w:pPr>
            <w:r w:rsidRPr="005F1BD7">
              <w:rPr>
                <w:sz w:val="18"/>
                <w:szCs w:val="18"/>
              </w:rPr>
              <w:t xml:space="preserve">    164 990   </w:t>
            </w:r>
          </w:p>
        </w:tc>
        <w:tc>
          <w:tcPr>
            <w:tcW w:w="1301" w:type="dxa"/>
            <w:tcBorders>
              <w:top w:val="nil"/>
              <w:left w:val="nil"/>
              <w:bottom w:val="single" w:sz="4" w:space="0" w:color="auto"/>
              <w:right w:val="single" w:sz="4" w:space="0" w:color="auto"/>
            </w:tcBorders>
            <w:shd w:val="clear" w:color="auto" w:fill="auto"/>
            <w:vAlign w:val="center"/>
            <w:hideMark/>
          </w:tcPr>
          <w:p w14:paraId="6BA2DD86" w14:textId="77777777" w:rsidR="009F30FC" w:rsidRPr="005F1BD7" w:rsidRDefault="009F30FC" w:rsidP="00861A49">
            <w:pPr>
              <w:jc w:val="right"/>
              <w:rPr>
                <w:sz w:val="18"/>
                <w:szCs w:val="18"/>
              </w:rPr>
            </w:pPr>
            <w:r w:rsidRPr="005F1BD7">
              <w:rPr>
                <w:sz w:val="18"/>
                <w:szCs w:val="18"/>
              </w:rPr>
              <w:t xml:space="preserve">           494 970   </w:t>
            </w:r>
          </w:p>
        </w:tc>
        <w:tc>
          <w:tcPr>
            <w:tcW w:w="769" w:type="dxa"/>
            <w:tcBorders>
              <w:top w:val="nil"/>
              <w:left w:val="nil"/>
              <w:bottom w:val="single" w:sz="4" w:space="0" w:color="auto"/>
              <w:right w:val="single" w:sz="4" w:space="0" w:color="auto"/>
            </w:tcBorders>
            <w:shd w:val="clear" w:color="auto" w:fill="auto"/>
            <w:vAlign w:val="center"/>
            <w:hideMark/>
          </w:tcPr>
          <w:p w14:paraId="6219470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7EC6D74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22FFF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A16797F" w14:textId="77777777" w:rsidR="009F30FC" w:rsidRPr="005F1BD7" w:rsidRDefault="009F30FC" w:rsidP="00861A49">
            <w:pPr>
              <w:jc w:val="center"/>
              <w:rPr>
                <w:sz w:val="18"/>
                <w:szCs w:val="18"/>
              </w:rPr>
            </w:pPr>
            <w:r w:rsidRPr="005F1BD7">
              <w:rPr>
                <w:sz w:val="18"/>
                <w:szCs w:val="18"/>
              </w:rPr>
              <w:t>155</w:t>
            </w:r>
          </w:p>
        </w:tc>
        <w:tc>
          <w:tcPr>
            <w:tcW w:w="3913" w:type="dxa"/>
            <w:tcBorders>
              <w:top w:val="nil"/>
              <w:left w:val="nil"/>
              <w:bottom w:val="single" w:sz="4" w:space="0" w:color="auto"/>
              <w:right w:val="single" w:sz="4" w:space="0" w:color="auto"/>
            </w:tcBorders>
            <w:shd w:val="clear" w:color="auto" w:fill="auto"/>
            <w:vAlign w:val="center"/>
            <w:hideMark/>
          </w:tcPr>
          <w:p w14:paraId="5B3FC91D" w14:textId="77777777" w:rsidR="009F30FC" w:rsidRPr="005F1BD7" w:rsidRDefault="009F30FC" w:rsidP="00861A49">
            <w:pPr>
              <w:rPr>
                <w:sz w:val="18"/>
                <w:szCs w:val="18"/>
              </w:rPr>
            </w:pPr>
            <w:r w:rsidRPr="005F1BD7">
              <w:rPr>
                <w:sz w:val="18"/>
                <w:szCs w:val="18"/>
              </w:rPr>
              <w:t>Холодильник</w:t>
            </w:r>
          </w:p>
        </w:tc>
        <w:tc>
          <w:tcPr>
            <w:tcW w:w="776" w:type="dxa"/>
            <w:tcBorders>
              <w:top w:val="nil"/>
              <w:left w:val="nil"/>
              <w:bottom w:val="single" w:sz="4" w:space="0" w:color="auto"/>
              <w:right w:val="single" w:sz="4" w:space="0" w:color="auto"/>
            </w:tcBorders>
            <w:shd w:val="clear" w:color="auto" w:fill="auto"/>
            <w:vAlign w:val="center"/>
            <w:hideMark/>
          </w:tcPr>
          <w:p w14:paraId="39133E6B"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24E6364"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0447C8FA" w14:textId="77777777" w:rsidR="009F30FC" w:rsidRPr="005F1BD7" w:rsidRDefault="009F30FC" w:rsidP="00861A49">
            <w:pPr>
              <w:jc w:val="right"/>
              <w:rPr>
                <w:sz w:val="18"/>
                <w:szCs w:val="18"/>
              </w:rPr>
            </w:pPr>
            <w:r w:rsidRPr="005F1BD7">
              <w:rPr>
                <w:sz w:val="18"/>
                <w:szCs w:val="18"/>
              </w:rPr>
              <w:t xml:space="preserve">    120 000   </w:t>
            </w:r>
          </w:p>
        </w:tc>
        <w:tc>
          <w:tcPr>
            <w:tcW w:w="1301" w:type="dxa"/>
            <w:tcBorders>
              <w:top w:val="nil"/>
              <w:left w:val="nil"/>
              <w:bottom w:val="single" w:sz="4" w:space="0" w:color="auto"/>
              <w:right w:val="single" w:sz="4" w:space="0" w:color="auto"/>
            </w:tcBorders>
            <w:shd w:val="clear" w:color="auto" w:fill="auto"/>
            <w:vAlign w:val="center"/>
            <w:hideMark/>
          </w:tcPr>
          <w:p w14:paraId="50F5C389" w14:textId="77777777" w:rsidR="009F30FC" w:rsidRPr="005F1BD7" w:rsidRDefault="009F30FC" w:rsidP="00861A49">
            <w:pPr>
              <w:jc w:val="right"/>
              <w:rPr>
                <w:sz w:val="18"/>
                <w:szCs w:val="18"/>
              </w:rPr>
            </w:pPr>
            <w:r w:rsidRPr="005F1BD7">
              <w:rPr>
                <w:sz w:val="18"/>
                <w:szCs w:val="18"/>
              </w:rPr>
              <w:t xml:space="preserve">           360 000   </w:t>
            </w:r>
          </w:p>
        </w:tc>
        <w:tc>
          <w:tcPr>
            <w:tcW w:w="769" w:type="dxa"/>
            <w:tcBorders>
              <w:top w:val="nil"/>
              <w:left w:val="nil"/>
              <w:bottom w:val="single" w:sz="4" w:space="0" w:color="auto"/>
              <w:right w:val="single" w:sz="4" w:space="0" w:color="auto"/>
            </w:tcBorders>
            <w:shd w:val="clear" w:color="auto" w:fill="auto"/>
            <w:vAlign w:val="center"/>
            <w:hideMark/>
          </w:tcPr>
          <w:p w14:paraId="7F5B38C1"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99D4A1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786F89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65BD70E" w14:textId="77777777" w:rsidR="009F30FC" w:rsidRPr="005F1BD7" w:rsidRDefault="009F30FC" w:rsidP="00861A49">
            <w:pPr>
              <w:jc w:val="center"/>
              <w:rPr>
                <w:sz w:val="18"/>
                <w:szCs w:val="18"/>
              </w:rPr>
            </w:pPr>
            <w:r w:rsidRPr="005F1BD7">
              <w:rPr>
                <w:sz w:val="18"/>
                <w:szCs w:val="18"/>
              </w:rPr>
              <w:t>156</w:t>
            </w:r>
          </w:p>
        </w:tc>
        <w:tc>
          <w:tcPr>
            <w:tcW w:w="3913" w:type="dxa"/>
            <w:tcBorders>
              <w:top w:val="nil"/>
              <w:left w:val="nil"/>
              <w:bottom w:val="single" w:sz="4" w:space="0" w:color="auto"/>
              <w:right w:val="single" w:sz="4" w:space="0" w:color="auto"/>
            </w:tcBorders>
            <w:shd w:val="clear" w:color="auto" w:fill="auto"/>
            <w:vAlign w:val="center"/>
            <w:hideMark/>
          </w:tcPr>
          <w:p w14:paraId="5C55F8CB" w14:textId="77777777" w:rsidR="009F30FC" w:rsidRPr="005F1BD7" w:rsidRDefault="009F30FC" w:rsidP="00861A49">
            <w:pPr>
              <w:rPr>
                <w:sz w:val="18"/>
                <w:szCs w:val="18"/>
              </w:rPr>
            </w:pPr>
            <w:r w:rsidRPr="005F1BD7">
              <w:rPr>
                <w:sz w:val="18"/>
                <w:szCs w:val="18"/>
              </w:rPr>
              <w:t>Морозильник</w:t>
            </w:r>
          </w:p>
        </w:tc>
        <w:tc>
          <w:tcPr>
            <w:tcW w:w="776" w:type="dxa"/>
            <w:tcBorders>
              <w:top w:val="nil"/>
              <w:left w:val="nil"/>
              <w:bottom w:val="single" w:sz="4" w:space="0" w:color="auto"/>
              <w:right w:val="single" w:sz="4" w:space="0" w:color="auto"/>
            </w:tcBorders>
            <w:shd w:val="clear" w:color="auto" w:fill="auto"/>
            <w:vAlign w:val="center"/>
            <w:hideMark/>
          </w:tcPr>
          <w:p w14:paraId="6936733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8EFCFC9"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5303500C" w14:textId="77777777" w:rsidR="009F30FC" w:rsidRPr="005F1BD7" w:rsidRDefault="009F30FC" w:rsidP="00861A49">
            <w:pPr>
              <w:jc w:val="right"/>
              <w:rPr>
                <w:sz w:val="18"/>
                <w:szCs w:val="18"/>
              </w:rPr>
            </w:pPr>
            <w:r w:rsidRPr="005F1BD7">
              <w:rPr>
                <w:sz w:val="18"/>
                <w:szCs w:val="18"/>
              </w:rPr>
              <w:t xml:space="preserve">    131 960   </w:t>
            </w:r>
          </w:p>
        </w:tc>
        <w:tc>
          <w:tcPr>
            <w:tcW w:w="1301" w:type="dxa"/>
            <w:tcBorders>
              <w:top w:val="nil"/>
              <w:left w:val="nil"/>
              <w:bottom w:val="single" w:sz="4" w:space="0" w:color="auto"/>
              <w:right w:val="single" w:sz="4" w:space="0" w:color="auto"/>
            </w:tcBorders>
            <w:shd w:val="clear" w:color="auto" w:fill="auto"/>
            <w:vAlign w:val="center"/>
            <w:hideMark/>
          </w:tcPr>
          <w:p w14:paraId="4122CA21" w14:textId="77777777" w:rsidR="009F30FC" w:rsidRPr="005F1BD7" w:rsidRDefault="009F30FC" w:rsidP="00861A49">
            <w:pPr>
              <w:jc w:val="right"/>
              <w:rPr>
                <w:sz w:val="18"/>
                <w:szCs w:val="18"/>
              </w:rPr>
            </w:pPr>
            <w:r w:rsidRPr="005F1BD7">
              <w:rPr>
                <w:sz w:val="18"/>
                <w:szCs w:val="18"/>
              </w:rPr>
              <w:t xml:space="preserve">           131 960   </w:t>
            </w:r>
          </w:p>
        </w:tc>
        <w:tc>
          <w:tcPr>
            <w:tcW w:w="769" w:type="dxa"/>
            <w:tcBorders>
              <w:top w:val="nil"/>
              <w:left w:val="nil"/>
              <w:bottom w:val="single" w:sz="4" w:space="0" w:color="auto"/>
              <w:right w:val="single" w:sz="4" w:space="0" w:color="auto"/>
            </w:tcBorders>
            <w:shd w:val="clear" w:color="auto" w:fill="auto"/>
            <w:vAlign w:val="center"/>
            <w:hideMark/>
          </w:tcPr>
          <w:p w14:paraId="6EB131CC"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ED048D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C63A8A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FC3B5B" w14:textId="77777777" w:rsidR="009F30FC" w:rsidRPr="005F1BD7" w:rsidRDefault="009F30FC" w:rsidP="00861A49">
            <w:pPr>
              <w:jc w:val="center"/>
              <w:rPr>
                <w:sz w:val="18"/>
                <w:szCs w:val="18"/>
              </w:rPr>
            </w:pPr>
            <w:r w:rsidRPr="005F1BD7">
              <w:rPr>
                <w:sz w:val="18"/>
                <w:szCs w:val="18"/>
              </w:rPr>
              <w:t>157</w:t>
            </w:r>
          </w:p>
        </w:tc>
        <w:tc>
          <w:tcPr>
            <w:tcW w:w="3913" w:type="dxa"/>
            <w:tcBorders>
              <w:top w:val="nil"/>
              <w:left w:val="nil"/>
              <w:bottom w:val="single" w:sz="4" w:space="0" w:color="auto"/>
              <w:right w:val="single" w:sz="4" w:space="0" w:color="auto"/>
            </w:tcBorders>
            <w:shd w:val="clear" w:color="auto" w:fill="auto"/>
            <w:vAlign w:val="center"/>
            <w:hideMark/>
          </w:tcPr>
          <w:p w14:paraId="1A7E053A" w14:textId="77777777" w:rsidR="009F30FC" w:rsidRPr="005F1BD7" w:rsidRDefault="009F30FC" w:rsidP="00861A49">
            <w:pPr>
              <w:rPr>
                <w:sz w:val="18"/>
                <w:szCs w:val="18"/>
              </w:rPr>
            </w:pPr>
            <w:r w:rsidRPr="005F1BD7">
              <w:rPr>
                <w:sz w:val="18"/>
                <w:szCs w:val="18"/>
              </w:rPr>
              <w:t>Термос</w:t>
            </w:r>
          </w:p>
        </w:tc>
        <w:tc>
          <w:tcPr>
            <w:tcW w:w="776" w:type="dxa"/>
            <w:tcBorders>
              <w:top w:val="nil"/>
              <w:left w:val="nil"/>
              <w:bottom w:val="single" w:sz="4" w:space="0" w:color="auto"/>
              <w:right w:val="single" w:sz="4" w:space="0" w:color="auto"/>
            </w:tcBorders>
            <w:shd w:val="clear" w:color="auto" w:fill="auto"/>
            <w:vAlign w:val="center"/>
            <w:hideMark/>
          </w:tcPr>
          <w:p w14:paraId="6F9B3C8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16D6181"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4C426BB4" w14:textId="77777777" w:rsidR="009F30FC" w:rsidRPr="005F1BD7" w:rsidRDefault="009F30FC" w:rsidP="00861A49">
            <w:pPr>
              <w:jc w:val="right"/>
              <w:rPr>
                <w:sz w:val="18"/>
                <w:szCs w:val="18"/>
              </w:rPr>
            </w:pPr>
            <w:r w:rsidRPr="005F1BD7">
              <w:rPr>
                <w:sz w:val="18"/>
                <w:szCs w:val="18"/>
              </w:rPr>
              <w:t xml:space="preserve">      25 000   </w:t>
            </w:r>
          </w:p>
        </w:tc>
        <w:tc>
          <w:tcPr>
            <w:tcW w:w="1301" w:type="dxa"/>
            <w:tcBorders>
              <w:top w:val="nil"/>
              <w:left w:val="nil"/>
              <w:bottom w:val="single" w:sz="4" w:space="0" w:color="auto"/>
              <w:right w:val="single" w:sz="4" w:space="0" w:color="auto"/>
            </w:tcBorders>
            <w:shd w:val="clear" w:color="auto" w:fill="auto"/>
            <w:vAlign w:val="center"/>
            <w:hideMark/>
          </w:tcPr>
          <w:p w14:paraId="2B2AAA10"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1ECB0134"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CF9F61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786C64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649DAB9" w14:textId="77777777" w:rsidR="009F30FC" w:rsidRPr="005F1BD7" w:rsidRDefault="009F30FC" w:rsidP="00861A49">
            <w:pPr>
              <w:jc w:val="center"/>
              <w:rPr>
                <w:sz w:val="18"/>
                <w:szCs w:val="18"/>
              </w:rPr>
            </w:pPr>
            <w:r w:rsidRPr="005F1BD7">
              <w:rPr>
                <w:sz w:val="18"/>
                <w:szCs w:val="18"/>
              </w:rPr>
              <w:t>158</w:t>
            </w:r>
          </w:p>
        </w:tc>
        <w:tc>
          <w:tcPr>
            <w:tcW w:w="3913" w:type="dxa"/>
            <w:tcBorders>
              <w:top w:val="nil"/>
              <w:left w:val="nil"/>
              <w:bottom w:val="single" w:sz="4" w:space="0" w:color="auto"/>
              <w:right w:val="single" w:sz="4" w:space="0" w:color="auto"/>
            </w:tcBorders>
            <w:shd w:val="clear" w:color="auto" w:fill="auto"/>
            <w:vAlign w:val="center"/>
            <w:hideMark/>
          </w:tcPr>
          <w:p w14:paraId="7A58ACB1" w14:textId="77777777" w:rsidR="009F30FC" w:rsidRPr="005F1BD7" w:rsidRDefault="009F30FC" w:rsidP="00861A49">
            <w:pPr>
              <w:rPr>
                <w:sz w:val="18"/>
                <w:szCs w:val="18"/>
              </w:rPr>
            </w:pPr>
            <w:r w:rsidRPr="005F1BD7">
              <w:rPr>
                <w:sz w:val="18"/>
                <w:szCs w:val="18"/>
              </w:rPr>
              <w:t>Кухонный стол</w:t>
            </w:r>
          </w:p>
        </w:tc>
        <w:tc>
          <w:tcPr>
            <w:tcW w:w="776" w:type="dxa"/>
            <w:tcBorders>
              <w:top w:val="nil"/>
              <w:left w:val="nil"/>
              <w:bottom w:val="single" w:sz="4" w:space="0" w:color="auto"/>
              <w:right w:val="single" w:sz="4" w:space="0" w:color="auto"/>
            </w:tcBorders>
            <w:shd w:val="clear" w:color="auto" w:fill="auto"/>
            <w:vAlign w:val="center"/>
            <w:hideMark/>
          </w:tcPr>
          <w:p w14:paraId="36E5F91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F90B0E8"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5CDF82CE" w14:textId="77777777" w:rsidR="009F30FC" w:rsidRPr="005F1BD7" w:rsidRDefault="009F30FC" w:rsidP="00861A49">
            <w:pPr>
              <w:jc w:val="right"/>
              <w:rPr>
                <w:sz w:val="18"/>
                <w:szCs w:val="18"/>
              </w:rPr>
            </w:pPr>
            <w:r w:rsidRPr="005F1BD7">
              <w:rPr>
                <w:sz w:val="18"/>
                <w:szCs w:val="18"/>
              </w:rPr>
              <w:t xml:space="preserve">      20 000   </w:t>
            </w:r>
          </w:p>
        </w:tc>
        <w:tc>
          <w:tcPr>
            <w:tcW w:w="1301" w:type="dxa"/>
            <w:tcBorders>
              <w:top w:val="nil"/>
              <w:left w:val="nil"/>
              <w:bottom w:val="single" w:sz="4" w:space="0" w:color="auto"/>
              <w:right w:val="single" w:sz="4" w:space="0" w:color="auto"/>
            </w:tcBorders>
            <w:shd w:val="clear" w:color="auto" w:fill="auto"/>
            <w:vAlign w:val="center"/>
            <w:hideMark/>
          </w:tcPr>
          <w:p w14:paraId="05AA0077"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65E090B9"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731CEB9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6FE717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871D4D5" w14:textId="77777777" w:rsidR="009F30FC" w:rsidRPr="005F1BD7" w:rsidRDefault="009F30FC" w:rsidP="00861A49">
            <w:pPr>
              <w:jc w:val="center"/>
              <w:rPr>
                <w:sz w:val="18"/>
                <w:szCs w:val="18"/>
              </w:rPr>
            </w:pPr>
            <w:r w:rsidRPr="005F1BD7">
              <w:rPr>
                <w:sz w:val="18"/>
                <w:szCs w:val="18"/>
              </w:rPr>
              <w:t>159</w:t>
            </w:r>
          </w:p>
        </w:tc>
        <w:tc>
          <w:tcPr>
            <w:tcW w:w="3913" w:type="dxa"/>
            <w:tcBorders>
              <w:top w:val="nil"/>
              <w:left w:val="nil"/>
              <w:bottom w:val="single" w:sz="4" w:space="0" w:color="auto"/>
              <w:right w:val="single" w:sz="4" w:space="0" w:color="auto"/>
            </w:tcBorders>
            <w:shd w:val="clear" w:color="auto" w:fill="auto"/>
            <w:vAlign w:val="center"/>
            <w:hideMark/>
          </w:tcPr>
          <w:p w14:paraId="51FEC1F3" w14:textId="77777777" w:rsidR="009F30FC" w:rsidRPr="005F1BD7" w:rsidRDefault="009F30FC" w:rsidP="00861A49">
            <w:pPr>
              <w:rPr>
                <w:sz w:val="18"/>
                <w:szCs w:val="18"/>
              </w:rPr>
            </w:pPr>
            <w:r w:rsidRPr="005F1BD7">
              <w:rPr>
                <w:sz w:val="18"/>
                <w:szCs w:val="18"/>
              </w:rPr>
              <w:t>Асель духовка</w:t>
            </w:r>
          </w:p>
        </w:tc>
        <w:tc>
          <w:tcPr>
            <w:tcW w:w="776" w:type="dxa"/>
            <w:tcBorders>
              <w:top w:val="nil"/>
              <w:left w:val="nil"/>
              <w:bottom w:val="single" w:sz="4" w:space="0" w:color="auto"/>
              <w:right w:val="single" w:sz="4" w:space="0" w:color="auto"/>
            </w:tcBorders>
            <w:shd w:val="clear" w:color="auto" w:fill="auto"/>
            <w:vAlign w:val="center"/>
            <w:hideMark/>
          </w:tcPr>
          <w:p w14:paraId="3563679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188C273"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36988607" w14:textId="77777777" w:rsidR="009F30FC" w:rsidRPr="005F1BD7" w:rsidRDefault="009F30FC" w:rsidP="00861A49">
            <w:pPr>
              <w:jc w:val="right"/>
              <w:rPr>
                <w:sz w:val="18"/>
                <w:szCs w:val="18"/>
              </w:rPr>
            </w:pPr>
            <w:r w:rsidRPr="005F1BD7">
              <w:rPr>
                <w:sz w:val="18"/>
                <w:szCs w:val="18"/>
              </w:rPr>
              <w:t xml:space="preserve">      22 000   </w:t>
            </w:r>
          </w:p>
        </w:tc>
        <w:tc>
          <w:tcPr>
            <w:tcW w:w="1301" w:type="dxa"/>
            <w:tcBorders>
              <w:top w:val="nil"/>
              <w:left w:val="nil"/>
              <w:bottom w:val="single" w:sz="4" w:space="0" w:color="auto"/>
              <w:right w:val="single" w:sz="4" w:space="0" w:color="auto"/>
            </w:tcBorders>
            <w:shd w:val="clear" w:color="auto" w:fill="auto"/>
            <w:vAlign w:val="center"/>
            <w:hideMark/>
          </w:tcPr>
          <w:p w14:paraId="145A82A1" w14:textId="77777777" w:rsidR="009F30FC" w:rsidRPr="005F1BD7" w:rsidRDefault="009F30FC" w:rsidP="00861A49">
            <w:pPr>
              <w:jc w:val="right"/>
              <w:rPr>
                <w:sz w:val="18"/>
                <w:szCs w:val="18"/>
              </w:rPr>
            </w:pPr>
            <w:r w:rsidRPr="005F1BD7">
              <w:rPr>
                <w:sz w:val="18"/>
                <w:szCs w:val="18"/>
              </w:rPr>
              <w:t xml:space="preserve">             22 000   </w:t>
            </w:r>
          </w:p>
        </w:tc>
        <w:tc>
          <w:tcPr>
            <w:tcW w:w="769" w:type="dxa"/>
            <w:tcBorders>
              <w:top w:val="nil"/>
              <w:left w:val="nil"/>
              <w:bottom w:val="single" w:sz="4" w:space="0" w:color="auto"/>
              <w:right w:val="single" w:sz="4" w:space="0" w:color="auto"/>
            </w:tcBorders>
            <w:shd w:val="clear" w:color="auto" w:fill="auto"/>
            <w:vAlign w:val="center"/>
            <w:hideMark/>
          </w:tcPr>
          <w:p w14:paraId="6F5203EC"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386D5FB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A6086F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A537E40" w14:textId="77777777" w:rsidR="009F30FC" w:rsidRPr="005F1BD7" w:rsidRDefault="009F30FC" w:rsidP="00861A49">
            <w:pPr>
              <w:jc w:val="center"/>
              <w:rPr>
                <w:sz w:val="18"/>
                <w:szCs w:val="18"/>
              </w:rPr>
            </w:pPr>
            <w:r w:rsidRPr="005F1BD7">
              <w:rPr>
                <w:sz w:val="18"/>
                <w:szCs w:val="18"/>
              </w:rPr>
              <w:t>160</w:t>
            </w:r>
          </w:p>
        </w:tc>
        <w:tc>
          <w:tcPr>
            <w:tcW w:w="3913" w:type="dxa"/>
            <w:tcBorders>
              <w:top w:val="nil"/>
              <w:left w:val="nil"/>
              <w:bottom w:val="single" w:sz="4" w:space="0" w:color="auto"/>
              <w:right w:val="single" w:sz="4" w:space="0" w:color="auto"/>
            </w:tcBorders>
            <w:shd w:val="clear" w:color="auto" w:fill="auto"/>
            <w:vAlign w:val="center"/>
            <w:hideMark/>
          </w:tcPr>
          <w:p w14:paraId="701F5AE7" w14:textId="77777777" w:rsidR="009F30FC" w:rsidRPr="005F1BD7" w:rsidRDefault="009F30FC" w:rsidP="00861A49">
            <w:pPr>
              <w:rPr>
                <w:sz w:val="18"/>
                <w:szCs w:val="18"/>
              </w:rPr>
            </w:pPr>
            <w:r w:rsidRPr="005F1BD7">
              <w:rPr>
                <w:sz w:val="18"/>
                <w:szCs w:val="18"/>
              </w:rPr>
              <w:t xml:space="preserve">Микроволновка </w:t>
            </w:r>
          </w:p>
        </w:tc>
        <w:tc>
          <w:tcPr>
            <w:tcW w:w="776" w:type="dxa"/>
            <w:tcBorders>
              <w:top w:val="nil"/>
              <w:left w:val="nil"/>
              <w:bottom w:val="single" w:sz="4" w:space="0" w:color="auto"/>
              <w:right w:val="single" w:sz="4" w:space="0" w:color="auto"/>
            </w:tcBorders>
            <w:shd w:val="clear" w:color="auto" w:fill="auto"/>
            <w:vAlign w:val="center"/>
            <w:hideMark/>
          </w:tcPr>
          <w:p w14:paraId="7DEF414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A8609D"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7C8F51CE" w14:textId="77777777" w:rsidR="009F30FC" w:rsidRPr="005F1BD7" w:rsidRDefault="009F30FC" w:rsidP="00861A49">
            <w:pPr>
              <w:jc w:val="right"/>
              <w:rPr>
                <w:sz w:val="18"/>
                <w:szCs w:val="18"/>
              </w:rPr>
            </w:pPr>
            <w:r w:rsidRPr="005F1BD7">
              <w:rPr>
                <w:sz w:val="18"/>
                <w:szCs w:val="18"/>
              </w:rPr>
              <w:t xml:space="preserve">      39 990   </w:t>
            </w:r>
          </w:p>
        </w:tc>
        <w:tc>
          <w:tcPr>
            <w:tcW w:w="1301" w:type="dxa"/>
            <w:tcBorders>
              <w:top w:val="nil"/>
              <w:left w:val="nil"/>
              <w:bottom w:val="single" w:sz="4" w:space="0" w:color="auto"/>
              <w:right w:val="single" w:sz="4" w:space="0" w:color="auto"/>
            </w:tcBorders>
            <w:shd w:val="clear" w:color="auto" w:fill="auto"/>
            <w:vAlign w:val="center"/>
            <w:hideMark/>
          </w:tcPr>
          <w:p w14:paraId="214245D2" w14:textId="77777777" w:rsidR="009F30FC" w:rsidRPr="005F1BD7" w:rsidRDefault="009F30FC" w:rsidP="00861A49">
            <w:pPr>
              <w:jc w:val="right"/>
              <w:rPr>
                <w:sz w:val="18"/>
                <w:szCs w:val="18"/>
              </w:rPr>
            </w:pPr>
            <w:r w:rsidRPr="005F1BD7">
              <w:rPr>
                <w:sz w:val="18"/>
                <w:szCs w:val="18"/>
              </w:rPr>
              <w:t xml:space="preserve">             79 980   </w:t>
            </w:r>
          </w:p>
        </w:tc>
        <w:tc>
          <w:tcPr>
            <w:tcW w:w="769" w:type="dxa"/>
            <w:tcBorders>
              <w:top w:val="nil"/>
              <w:left w:val="nil"/>
              <w:bottom w:val="single" w:sz="4" w:space="0" w:color="auto"/>
              <w:right w:val="single" w:sz="4" w:space="0" w:color="auto"/>
            </w:tcBorders>
            <w:shd w:val="clear" w:color="auto" w:fill="auto"/>
            <w:vAlign w:val="center"/>
            <w:hideMark/>
          </w:tcPr>
          <w:p w14:paraId="067D580B"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1A74DC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A9D872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426953C" w14:textId="77777777" w:rsidR="009F30FC" w:rsidRPr="005F1BD7" w:rsidRDefault="009F30FC" w:rsidP="00861A49">
            <w:pPr>
              <w:jc w:val="center"/>
              <w:rPr>
                <w:sz w:val="18"/>
                <w:szCs w:val="18"/>
              </w:rPr>
            </w:pPr>
            <w:r w:rsidRPr="005F1BD7">
              <w:rPr>
                <w:sz w:val="18"/>
                <w:szCs w:val="18"/>
              </w:rPr>
              <w:t>161</w:t>
            </w:r>
          </w:p>
        </w:tc>
        <w:tc>
          <w:tcPr>
            <w:tcW w:w="3913" w:type="dxa"/>
            <w:tcBorders>
              <w:top w:val="nil"/>
              <w:left w:val="nil"/>
              <w:bottom w:val="single" w:sz="4" w:space="0" w:color="auto"/>
              <w:right w:val="single" w:sz="4" w:space="0" w:color="auto"/>
            </w:tcBorders>
            <w:shd w:val="clear" w:color="auto" w:fill="auto"/>
            <w:vAlign w:val="center"/>
            <w:hideMark/>
          </w:tcPr>
          <w:p w14:paraId="17380108" w14:textId="77777777" w:rsidR="009F30FC" w:rsidRPr="005F1BD7" w:rsidRDefault="009F30FC" w:rsidP="00861A49">
            <w:pPr>
              <w:rPr>
                <w:sz w:val="18"/>
                <w:szCs w:val="18"/>
              </w:rPr>
            </w:pPr>
            <w:r w:rsidRPr="005F1BD7">
              <w:rPr>
                <w:sz w:val="18"/>
                <w:szCs w:val="18"/>
              </w:rPr>
              <w:t>Кухонный набор</w:t>
            </w:r>
          </w:p>
        </w:tc>
        <w:tc>
          <w:tcPr>
            <w:tcW w:w="776" w:type="dxa"/>
            <w:tcBorders>
              <w:top w:val="nil"/>
              <w:left w:val="nil"/>
              <w:bottom w:val="single" w:sz="4" w:space="0" w:color="auto"/>
              <w:right w:val="single" w:sz="4" w:space="0" w:color="auto"/>
            </w:tcBorders>
            <w:shd w:val="clear" w:color="auto" w:fill="auto"/>
            <w:vAlign w:val="center"/>
            <w:hideMark/>
          </w:tcPr>
          <w:p w14:paraId="5A8C486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52C26F9C"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840857F"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E4E1A1A"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054C1D6F"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5411D17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30B1AE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857344C" w14:textId="77777777" w:rsidR="009F30FC" w:rsidRPr="005F1BD7" w:rsidRDefault="009F30FC" w:rsidP="00861A49">
            <w:pPr>
              <w:jc w:val="center"/>
              <w:rPr>
                <w:sz w:val="18"/>
                <w:szCs w:val="18"/>
              </w:rPr>
            </w:pPr>
            <w:r w:rsidRPr="005F1BD7">
              <w:rPr>
                <w:sz w:val="18"/>
                <w:szCs w:val="18"/>
              </w:rPr>
              <w:t>162</w:t>
            </w:r>
          </w:p>
        </w:tc>
        <w:tc>
          <w:tcPr>
            <w:tcW w:w="3913" w:type="dxa"/>
            <w:tcBorders>
              <w:top w:val="nil"/>
              <w:left w:val="nil"/>
              <w:bottom w:val="single" w:sz="4" w:space="0" w:color="auto"/>
              <w:right w:val="single" w:sz="4" w:space="0" w:color="auto"/>
            </w:tcBorders>
            <w:shd w:val="clear" w:color="auto" w:fill="auto"/>
            <w:vAlign w:val="center"/>
            <w:hideMark/>
          </w:tcPr>
          <w:p w14:paraId="647DF982" w14:textId="77777777" w:rsidR="009F30FC" w:rsidRPr="005F1BD7" w:rsidRDefault="009F30FC" w:rsidP="00861A49">
            <w:pPr>
              <w:rPr>
                <w:sz w:val="18"/>
                <w:szCs w:val="18"/>
              </w:rPr>
            </w:pPr>
            <w:r w:rsidRPr="005F1BD7">
              <w:rPr>
                <w:sz w:val="18"/>
                <w:szCs w:val="18"/>
              </w:rPr>
              <w:t>Кушетка медицинская</w:t>
            </w:r>
          </w:p>
        </w:tc>
        <w:tc>
          <w:tcPr>
            <w:tcW w:w="776" w:type="dxa"/>
            <w:tcBorders>
              <w:top w:val="nil"/>
              <w:left w:val="nil"/>
              <w:bottom w:val="single" w:sz="4" w:space="0" w:color="auto"/>
              <w:right w:val="single" w:sz="4" w:space="0" w:color="auto"/>
            </w:tcBorders>
            <w:shd w:val="clear" w:color="auto" w:fill="auto"/>
            <w:vAlign w:val="center"/>
            <w:hideMark/>
          </w:tcPr>
          <w:p w14:paraId="4FD9EF6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6C13F71" w14:textId="77777777" w:rsidR="009F30FC" w:rsidRPr="005F1BD7" w:rsidRDefault="009F30FC" w:rsidP="00861A49">
            <w:pPr>
              <w:jc w:val="center"/>
              <w:rPr>
                <w:sz w:val="18"/>
                <w:szCs w:val="18"/>
              </w:rPr>
            </w:pPr>
            <w:r w:rsidRPr="005F1BD7">
              <w:rPr>
                <w:sz w:val="18"/>
                <w:szCs w:val="18"/>
              </w:rPr>
              <w:t xml:space="preserve">        22   </w:t>
            </w:r>
          </w:p>
        </w:tc>
        <w:tc>
          <w:tcPr>
            <w:tcW w:w="992" w:type="dxa"/>
            <w:tcBorders>
              <w:top w:val="nil"/>
              <w:left w:val="nil"/>
              <w:bottom w:val="single" w:sz="4" w:space="0" w:color="auto"/>
              <w:right w:val="single" w:sz="4" w:space="0" w:color="auto"/>
            </w:tcBorders>
            <w:shd w:val="clear" w:color="auto" w:fill="auto"/>
            <w:vAlign w:val="center"/>
            <w:hideMark/>
          </w:tcPr>
          <w:p w14:paraId="6EABBEC5" w14:textId="77777777" w:rsidR="009F30FC" w:rsidRPr="005F1BD7" w:rsidRDefault="009F30FC" w:rsidP="00861A49">
            <w:pPr>
              <w:jc w:val="right"/>
              <w:rPr>
                <w:sz w:val="18"/>
                <w:szCs w:val="18"/>
              </w:rPr>
            </w:pPr>
            <w:r w:rsidRPr="005F1BD7">
              <w:rPr>
                <w:sz w:val="18"/>
                <w:szCs w:val="18"/>
              </w:rPr>
              <w:t xml:space="preserve">      22 000   </w:t>
            </w:r>
          </w:p>
        </w:tc>
        <w:tc>
          <w:tcPr>
            <w:tcW w:w="1301" w:type="dxa"/>
            <w:tcBorders>
              <w:top w:val="nil"/>
              <w:left w:val="nil"/>
              <w:bottom w:val="single" w:sz="4" w:space="0" w:color="auto"/>
              <w:right w:val="single" w:sz="4" w:space="0" w:color="auto"/>
            </w:tcBorders>
            <w:shd w:val="clear" w:color="auto" w:fill="auto"/>
            <w:vAlign w:val="center"/>
            <w:hideMark/>
          </w:tcPr>
          <w:p w14:paraId="4DC27AFC" w14:textId="77777777" w:rsidR="009F30FC" w:rsidRPr="005F1BD7" w:rsidRDefault="009F30FC" w:rsidP="00861A49">
            <w:pPr>
              <w:jc w:val="right"/>
              <w:rPr>
                <w:sz w:val="18"/>
                <w:szCs w:val="18"/>
              </w:rPr>
            </w:pPr>
            <w:r w:rsidRPr="005F1BD7">
              <w:rPr>
                <w:sz w:val="18"/>
                <w:szCs w:val="18"/>
              </w:rPr>
              <w:t xml:space="preserve">           484 000   </w:t>
            </w:r>
          </w:p>
        </w:tc>
        <w:tc>
          <w:tcPr>
            <w:tcW w:w="769" w:type="dxa"/>
            <w:tcBorders>
              <w:top w:val="nil"/>
              <w:left w:val="nil"/>
              <w:bottom w:val="single" w:sz="4" w:space="0" w:color="auto"/>
              <w:right w:val="single" w:sz="4" w:space="0" w:color="auto"/>
            </w:tcBorders>
            <w:shd w:val="clear" w:color="auto" w:fill="auto"/>
            <w:vAlign w:val="center"/>
            <w:hideMark/>
          </w:tcPr>
          <w:p w14:paraId="38F4F34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825F3E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717667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C148B13" w14:textId="77777777" w:rsidR="009F30FC" w:rsidRPr="005F1BD7" w:rsidRDefault="009F30FC" w:rsidP="00861A49">
            <w:pPr>
              <w:jc w:val="center"/>
              <w:rPr>
                <w:sz w:val="18"/>
                <w:szCs w:val="18"/>
              </w:rPr>
            </w:pPr>
            <w:r w:rsidRPr="005F1BD7">
              <w:rPr>
                <w:sz w:val="18"/>
                <w:szCs w:val="18"/>
              </w:rPr>
              <w:t>163</w:t>
            </w:r>
          </w:p>
        </w:tc>
        <w:tc>
          <w:tcPr>
            <w:tcW w:w="3913" w:type="dxa"/>
            <w:tcBorders>
              <w:top w:val="nil"/>
              <w:left w:val="nil"/>
              <w:bottom w:val="single" w:sz="4" w:space="0" w:color="auto"/>
              <w:right w:val="single" w:sz="4" w:space="0" w:color="auto"/>
            </w:tcBorders>
            <w:shd w:val="clear" w:color="auto" w:fill="auto"/>
            <w:vAlign w:val="center"/>
            <w:hideMark/>
          </w:tcPr>
          <w:p w14:paraId="6B2852B5" w14:textId="77777777" w:rsidR="009F30FC" w:rsidRPr="005F1BD7" w:rsidRDefault="009F30FC" w:rsidP="00861A49">
            <w:pPr>
              <w:rPr>
                <w:sz w:val="18"/>
                <w:szCs w:val="18"/>
              </w:rPr>
            </w:pPr>
            <w:r w:rsidRPr="005F1BD7">
              <w:rPr>
                <w:sz w:val="18"/>
                <w:szCs w:val="18"/>
              </w:rPr>
              <w:t>Массажная кушетка</w:t>
            </w:r>
          </w:p>
        </w:tc>
        <w:tc>
          <w:tcPr>
            <w:tcW w:w="776" w:type="dxa"/>
            <w:tcBorders>
              <w:top w:val="nil"/>
              <w:left w:val="nil"/>
              <w:bottom w:val="single" w:sz="4" w:space="0" w:color="auto"/>
              <w:right w:val="single" w:sz="4" w:space="0" w:color="auto"/>
            </w:tcBorders>
            <w:shd w:val="clear" w:color="auto" w:fill="auto"/>
            <w:vAlign w:val="center"/>
            <w:hideMark/>
          </w:tcPr>
          <w:p w14:paraId="04F9DED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0E7C0E5"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55DFC74A" w14:textId="77777777" w:rsidR="009F30FC" w:rsidRPr="005F1BD7" w:rsidRDefault="009F30FC" w:rsidP="00861A49">
            <w:pPr>
              <w:jc w:val="right"/>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04ED4146" w14:textId="77777777" w:rsidR="009F30FC" w:rsidRPr="005F1BD7" w:rsidRDefault="009F30FC" w:rsidP="00861A49">
            <w:pPr>
              <w:jc w:val="right"/>
              <w:rPr>
                <w:sz w:val="18"/>
                <w:szCs w:val="18"/>
              </w:rPr>
            </w:pPr>
            <w:r w:rsidRPr="005F1BD7">
              <w:rPr>
                <w:sz w:val="18"/>
                <w:szCs w:val="18"/>
              </w:rPr>
              <w:t xml:space="preserve">             90 000   </w:t>
            </w:r>
          </w:p>
        </w:tc>
        <w:tc>
          <w:tcPr>
            <w:tcW w:w="769" w:type="dxa"/>
            <w:tcBorders>
              <w:top w:val="nil"/>
              <w:left w:val="nil"/>
              <w:bottom w:val="single" w:sz="4" w:space="0" w:color="auto"/>
              <w:right w:val="single" w:sz="4" w:space="0" w:color="auto"/>
            </w:tcBorders>
            <w:shd w:val="clear" w:color="auto" w:fill="auto"/>
            <w:vAlign w:val="center"/>
            <w:hideMark/>
          </w:tcPr>
          <w:p w14:paraId="1CEDBBC6"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7496E3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91FEF1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7C3B010" w14:textId="77777777" w:rsidR="009F30FC" w:rsidRPr="005F1BD7" w:rsidRDefault="009F30FC" w:rsidP="00861A49">
            <w:pPr>
              <w:jc w:val="center"/>
              <w:rPr>
                <w:sz w:val="18"/>
                <w:szCs w:val="18"/>
              </w:rPr>
            </w:pPr>
            <w:r w:rsidRPr="005F1BD7">
              <w:rPr>
                <w:sz w:val="18"/>
                <w:szCs w:val="18"/>
              </w:rPr>
              <w:t>164</w:t>
            </w:r>
          </w:p>
        </w:tc>
        <w:tc>
          <w:tcPr>
            <w:tcW w:w="3913" w:type="dxa"/>
            <w:tcBorders>
              <w:top w:val="nil"/>
              <w:left w:val="nil"/>
              <w:bottom w:val="single" w:sz="4" w:space="0" w:color="auto"/>
              <w:right w:val="single" w:sz="4" w:space="0" w:color="auto"/>
            </w:tcBorders>
            <w:shd w:val="clear" w:color="auto" w:fill="auto"/>
            <w:vAlign w:val="center"/>
            <w:hideMark/>
          </w:tcPr>
          <w:p w14:paraId="194629CF" w14:textId="77777777" w:rsidR="009F30FC" w:rsidRPr="005F1BD7" w:rsidRDefault="009F30FC" w:rsidP="00861A49">
            <w:pPr>
              <w:rPr>
                <w:sz w:val="18"/>
                <w:szCs w:val="18"/>
              </w:rPr>
            </w:pPr>
            <w:r w:rsidRPr="005F1BD7">
              <w:rPr>
                <w:sz w:val="18"/>
                <w:szCs w:val="18"/>
              </w:rPr>
              <w:t>Кишечная кушетка</w:t>
            </w:r>
          </w:p>
        </w:tc>
        <w:tc>
          <w:tcPr>
            <w:tcW w:w="776" w:type="dxa"/>
            <w:tcBorders>
              <w:top w:val="nil"/>
              <w:left w:val="nil"/>
              <w:bottom w:val="single" w:sz="4" w:space="0" w:color="auto"/>
              <w:right w:val="single" w:sz="4" w:space="0" w:color="auto"/>
            </w:tcBorders>
            <w:shd w:val="clear" w:color="auto" w:fill="auto"/>
            <w:vAlign w:val="center"/>
            <w:hideMark/>
          </w:tcPr>
          <w:p w14:paraId="33BEB56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642FE86"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432B320C" w14:textId="77777777" w:rsidR="009F30FC" w:rsidRPr="005F1BD7" w:rsidRDefault="009F30FC" w:rsidP="00861A49">
            <w:pPr>
              <w:jc w:val="right"/>
              <w:rPr>
                <w:sz w:val="18"/>
                <w:szCs w:val="18"/>
              </w:rPr>
            </w:pPr>
            <w:r w:rsidRPr="005F1BD7">
              <w:rPr>
                <w:sz w:val="18"/>
                <w:szCs w:val="18"/>
              </w:rPr>
              <w:t xml:space="preserve">      95 000   </w:t>
            </w:r>
          </w:p>
        </w:tc>
        <w:tc>
          <w:tcPr>
            <w:tcW w:w="1301" w:type="dxa"/>
            <w:tcBorders>
              <w:top w:val="nil"/>
              <w:left w:val="nil"/>
              <w:bottom w:val="single" w:sz="4" w:space="0" w:color="auto"/>
              <w:right w:val="single" w:sz="4" w:space="0" w:color="auto"/>
            </w:tcBorders>
            <w:shd w:val="clear" w:color="auto" w:fill="auto"/>
            <w:vAlign w:val="center"/>
            <w:hideMark/>
          </w:tcPr>
          <w:p w14:paraId="6B2BC841" w14:textId="77777777" w:rsidR="009F30FC" w:rsidRPr="005F1BD7" w:rsidRDefault="009F30FC" w:rsidP="00861A49">
            <w:pPr>
              <w:jc w:val="right"/>
              <w:rPr>
                <w:sz w:val="18"/>
                <w:szCs w:val="18"/>
              </w:rPr>
            </w:pPr>
            <w:r w:rsidRPr="005F1BD7">
              <w:rPr>
                <w:sz w:val="18"/>
                <w:szCs w:val="18"/>
              </w:rPr>
              <w:t xml:space="preserve">             95 000   </w:t>
            </w:r>
          </w:p>
        </w:tc>
        <w:tc>
          <w:tcPr>
            <w:tcW w:w="769" w:type="dxa"/>
            <w:tcBorders>
              <w:top w:val="nil"/>
              <w:left w:val="nil"/>
              <w:bottom w:val="single" w:sz="4" w:space="0" w:color="auto"/>
              <w:right w:val="single" w:sz="4" w:space="0" w:color="auto"/>
            </w:tcBorders>
            <w:shd w:val="clear" w:color="auto" w:fill="auto"/>
            <w:vAlign w:val="center"/>
            <w:hideMark/>
          </w:tcPr>
          <w:p w14:paraId="09AE53E9"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7FD5D38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0121E5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924A05E" w14:textId="77777777" w:rsidR="009F30FC" w:rsidRPr="005F1BD7" w:rsidRDefault="009F30FC" w:rsidP="00861A49">
            <w:pPr>
              <w:jc w:val="center"/>
              <w:rPr>
                <w:sz w:val="18"/>
                <w:szCs w:val="18"/>
              </w:rPr>
            </w:pPr>
            <w:r w:rsidRPr="005F1BD7">
              <w:rPr>
                <w:sz w:val="18"/>
                <w:szCs w:val="18"/>
              </w:rPr>
              <w:t>165</w:t>
            </w:r>
          </w:p>
        </w:tc>
        <w:tc>
          <w:tcPr>
            <w:tcW w:w="3913" w:type="dxa"/>
            <w:tcBorders>
              <w:top w:val="nil"/>
              <w:left w:val="nil"/>
              <w:bottom w:val="single" w:sz="4" w:space="0" w:color="auto"/>
              <w:right w:val="single" w:sz="4" w:space="0" w:color="auto"/>
            </w:tcBorders>
            <w:shd w:val="clear" w:color="auto" w:fill="auto"/>
            <w:vAlign w:val="center"/>
            <w:hideMark/>
          </w:tcPr>
          <w:p w14:paraId="3D2933E1" w14:textId="77777777" w:rsidR="009F30FC" w:rsidRPr="005F1BD7" w:rsidRDefault="009F30FC" w:rsidP="00861A49">
            <w:pPr>
              <w:rPr>
                <w:sz w:val="18"/>
                <w:szCs w:val="18"/>
              </w:rPr>
            </w:pPr>
            <w:r w:rsidRPr="005F1BD7">
              <w:rPr>
                <w:sz w:val="18"/>
                <w:szCs w:val="18"/>
              </w:rPr>
              <w:t>Гинекологическая кушетка</w:t>
            </w:r>
          </w:p>
        </w:tc>
        <w:tc>
          <w:tcPr>
            <w:tcW w:w="776" w:type="dxa"/>
            <w:tcBorders>
              <w:top w:val="nil"/>
              <w:left w:val="nil"/>
              <w:bottom w:val="single" w:sz="4" w:space="0" w:color="auto"/>
              <w:right w:val="single" w:sz="4" w:space="0" w:color="auto"/>
            </w:tcBorders>
            <w:shd w:val="clear" w:color="auto" w:fill="auto"/>
            <w:vAlign w:val="center"/>
            <w:hideMark/>
          </w:tcPr>
          <w:p w14:paraId="70B810A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0630525"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51C944AA" w14:textId="77777777" w:rsidR="009F30FC" w:rsidRPr="005F1BD7" w:rsidRDefault="009F30FC" w:rsidP="00861A49">
            <w:pPr>
              <w:jc w:val="right"/>
              <w:rPr>
                <w:sz w:val="18"/>
                <w:szCs w:val="18"/>
              </w:rPr>
            </w:pPr>
            <w:r w:rsidRPr="005F1BD7">
              <w:rPr>
                <w:sz w:val="18"/>
                <w:szCs w:val="18"/>
              </w:rPr>
              <w:t xml:space="preserve">    165 000   </w:t>
            </w:r>
          </w:p>
        </w:tc>
        <w:tc>
          <w:tcPr>
            <w:tcW w:w="1301" w:type="dxa"/>
            <w:tcBorders>
              <w:top w:val="nil"/>
              <w:left w:val="nil"/>
              <w:bottom w:val="single" w:sz="4" w:space="0" w:color="auto"/>
              <w:right w:val="single" w:sz="4" w:space="0" w:color="auto"/>
            </w:tcBorders>
            <w:shd w:val="clear" w:color="auto" w:fill="auto"/>
            <w:vAlign w:val="center"/>
            <w:hideMark/>
          </w:tcPr>
          <w:p w14:paraId="315C2100" w14:textId="77777777" w:rsidR="009F30FC" w:rsidRPr="005F1BD7" w:rsidRDefault="009F30FC" w:rsidP="00861A49">
            <w:pPr>
              <w:jc w:val="right"/>
              <w:rPr>
                <w:sz w:val="18"/>
                <w:szCs w:val="18"/>
              </w:rPr>
            </w:pPr>
            <w:r w:rsidRPr="005F1BD7">
              <w:rPr>
                <w:sz w:val="18"/>
                <w:szCs w:val="18"/>
              </w:rPr>
              <w:t xml:space="preserve">           165 000   </w:t>
            </w:r>
          </w:p>
        </w:tc>
        <w:tc>
          <w:tcPr>
            <w:tcW w:w="769" w:type="dxa"/>
            <w:tcBorders>
              <w:top w:val="nil"/>
              <w:left w:val="nil"/>
              <w:bottom w:val="single" w:sz="4" w:space="0" w:color="auto"/>
              <w:right w:val="single" w:sz="4" w:space="0" w:color="auto"/>
            </w:tcBorders>
            <w:shd w:val="clear" w:color="auto" w:fill="auto"/>
            <w:vAlign w:val="center"/>
            <w:hideMark/>
          </w:tcPr>
          <w:p w14:paraId="366ABE6A"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3817B1F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5F8F08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22243B2" w14:textId="77777777" w:rsidR="009F30FC" w:rsidRPr="005F1BD7" w:rsidRDefault="009F30FC" w:rsidP="00861A49">
            <w:pPr>
              <w:jc w:val="center"/>
              <w:rPr>
                <w:sz w:val="18"/>
                <w:szCs w:val="18"/>
              </w:rPr>
            </w:pPr>
            <w:r w:rsidRPr="005F1BD7">
              <w:rPr>
                <w:sz w:val="18"/>
                <w:szCs w:val="18"/>
              </w:rPr>
              <w:t>166</w:t>
            </w:r>
          </w:p>
        </w:tc>
        <w:tc>
          <w:tcPr>
            <w:tcW w:w="3913" w:type="dxa"/>
            <w:tcBorders>
              <w:top w:val="nil"/>
              <w:left w:val="nil"/>
              <w:bottom w:val="single" w:sz="4" w:space="0" w:color="auto"/>
              <w:right w:val="single" w:sz="4" w:space="0" w:color="auto"/>
            </w:tcBorders>
            <w:shd w:val="clear" w:color="auto" w:fill="auto"/>
            <w:vAlign w:val="center"/>
            <w:hideMark/>
          </w:tcPr>
          <w:p w14:paraId="078BF2F0" w14:textId="77777777" w:rsidR="009F30FC" w:rsidRPr="005F1BD7" w:rsidRDefault="009F30FC" w:rsidP="00861A49">
            <w:pPr>
              <w:rPr>
                <w:sz w:val="18"/>
                <w:szCs w:val="18"/>
              </w:rPr>
            </w:pPr>
            <w:r w:rsidRPr="005F1BD7">
              <w:rPr>
                <w:sz w:val="18"/>
                <w:szCs w:val="18"/>
              </w:rPr>
              <w:t>Стол медицинский</w:t>
            </w:r>
          </w:p>
        </w:tc>
        <w:tc>
          <w:tcPr>
            <w:tcW w:w="776" w:type="dxa"/>
            <w:tcBorders>
              <w:top w:val="nil"/>
              <w:left w:val="nil"/>
              <w:bottom w:val="single" w:sz="4" w:space="0" w:color="auto"/>
              <w:right w:val="single" w:sz="4" w:space="0" w:color="auto"/>
            </w:tcBorders>
            <w:shd w:val="clear" w:color="auto" w:fill="auto"/>
            <w:vAlign w:val="center"/>
            <w:hideMark/>
          </w:tcPr>
          <w:p w14:paraId="1EF3983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222295B"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73993935" w14:textId="77777777" w:rsidR="009F30FC" w:rsidRPr="005F1BD7" w:rsidRDefault="009F30FC" w:rsidP="00861A49">
            <w:pPr>
              <w:jc w:val="right"/>
              <w:rPr>
                <w:sz w:val="18"/>
                <w:szCs w:val="18"/>
              </w:rPr>
            </w:pPr>
            <w:r w:rsidRPr="005F1BD7">
              <w:rPr>
                <w:sz w:val="18"/>
                <w:szCs w:val="18"/>
              </w:rPr>
              <w:t xml:space="preserve">      29 000   </w:t>
            </w:r>
          </w:p>
        </w:tc>
        <w:tc>
          <w:tcPr>
            <w:tcW w:w="1301" w:type="dxa"/>
            <w:tcBorders>
              <w:top w:val="nil"/>
              <w:left w:val="nil"/>
              <w:bottom w:val="single" w:sz="4" w:space="0" w:color="auto"/>
              <w:right w:val="single" w:sz="4" w:space="0" w:color="auto"/>
            </w:tcBorders>
            <w:shd w:val="clear" w:color="auto" w:fill="auto"/>
            <w:vAlign w:val="center"/>
            <w:hideMark/>
          </w:tcPr>
          <w:p w14:paraId="5834AC74" w14:textId="77777777" w:rsidR="009F30FC" w:rsidRPr="005F1BD7" w:rsidRDefault="009F30FC" w:rsidP="00861A49">
            <w:pPr>
              <w:jc w:val="right"/>
              <w:rPr>
                <w:sz w:val="18"/>
                <w:szCs w:val="18"/>
              </w:rPr>
            </w:pPr>
            <w:r w:rsidRPr="005F1BD7">
              <w:rPr>
                <w:sz w:val="18"/>
                <w:szCs w:val="18"/>
              </w:rPr>
              <w:t xml:space="preserve">           290 000   </w:t>
            </w:r>
          </w:p>
        </w:tc>
        <w:tc>
          <w:tcPr>
            <w:tcW w:w="769" w:type="dxa"/>
            <w:tcBorders>
              <w:top w:val="nil"/>
              <w:left w:val="nil"/>
              <w:bottom w:val="single" w:sz="4" w:space="0" w:color="auto"/>
              <w:right w:val="single" w:sz="4" w:space="0" w:color="auto"/>
            </w:tcBorders>
            <w:shd w:val="clear" w:color="auto" w:fill="auto"/>
            <w:vAlign w:val="center"/>
            <w:hideMark/>
          </w:tcPr>
          <w:p w14:paraId="77C8B4D4"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9CE2F4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A1ACE1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A30C2FC" w14:textId="77777777" w:rsidR="009F30FC" w:rsidRPr="005F1BD7" w:rsidRDefault="009F30FC" w:rsidP="00861A49">
            <w:pPr>
              <w:jc w:val="center"/>
              <w:rPr>
                <w:sz w:val="18"/>
                <w:szCs w:val="18"/>
              </w:rPr>
            </w:pPr>
            <w:r w:rsidRPr="005F1BD7">
              <w:rPr>
                <w:sz w:val="18"/>
                <w:szCs w:val="18"/>
              </w:rPr>
              <w:t>167</w:t>
            </w:r>
          </w:p>
        </w:tc>
        <w:tc>
          <w:tcPr>
            <w:tcW w:w="3913" w:type="dxa"/>
            <w:tcBorders>
              <w:top w:val="nil"/>
              <w:left w:val="nil"/>
              <w:bottom w:val="single" w:sz="4" w:space="0" w:color="auto"/>
              <w:right w:val="single" w:sz="4" w:space="0" w:color="auto"/>
            </w:tcBorders>
            <w:shd w:val="clear" w:color="auto" w:fill="auto"/>
            <w:vAlign w:val="center"/>
            <w:hideMark/>
          </w:tcPr>
          <w:p w14:paraId="1BB52A1F" w14:textId="77777777" w:rsidR="009F30FC" w:rsidRPr="005F1BD7" w:rsidRDefault="009F30FC" w:rsidP="00861A49">
            <w:pPr>
              <w:rPr>
                <w:sz w:val="18"/>
                <w:szCs w:val="18"/>
              </w:rPr>
            </w:pPr>
            <w:r w:rsidRPr="005F1BD7">
              <w:rPr>
                <w:sz w:val="18"/>
                <w:szCs w:val="18"/>
              </w:rPr>
              <w:t>Шкаф медицинский</w:t>
            </w:r>
          </w:p>
        </w:tc>
        <w:tc>
          <w:tcPr>
            <w:tcW w:w="776" w:type="dxa"/>
            <w:tcBorders>
              <w:top w:val="nil"/>
              <w:left w:val="nil"/>
              <w:bottom w:val="single" w:sz="4" w:space="0" w:color="auto"/>
              <w:right w:val="single" w:sz="4" w:space="0" w:color="auto"/>
            </w:tcBorders>
            <w:shd w:val="clear" w:color="auto" w:fill="auto"/>
            <w:vAlign w:val="center"/>
            <w:hideMark/>
          </w:tcPr>
          <w:p w14:paraId="101DA24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BE86945" w14:textId="77777777" w:rsidR="009F30FC" w:rsidRPr="005F1BD7" w:rsidRDefault="009F30FC" w:rsidP="00861A49">
            <w:pPr>
              <w:jc w:val="center"/>
              <w:rPr>
                <w:sz w:val="18"/>
                <w:szCs w:val="18"/>
              </w:rPr>
            </w:pPr>
            <w:r w:rsidRPr="005F1BD7">
              <w:rPr>
                <w:sz w:val="18"/>
                <w:szCs w:val="18"/>
              </w:rPr>
              <w:t xml:space="preserve">          8   </w:t>
            </w:r>
          </w:p>
        </w:tc>
        <w:tc>
          <w:tcPr>
            <w:tcW w:w="992" w:type="dxa"/>
            <w:tcBorders>
              <w:top w:val="nil"/>
              <w:left w:val="nil"/>
              <w:bottom w:val="single" w:sz="4" w:space="0" w:color="auto"/>
              <w:right w:val="single" w:sz="4" w:space="0" w:color="auto"/>
            </w:tcBorders>
            <w:shd w:val="clear" w:color="auto" w:fill="auto"/>
            <w:vAlign w:val="center"/>
            <w:hideMark/>
          </w:tcPr>
          <w:p w14:paraId="7E1B5B39" w14:textId="77777777" w:rsidR="009F30FC" w:rsidRPr="005F1BD7" w:rsidRDefault="009F30FC" w:rsidP="00861A49">
            <w:pPr>
              <w:jc w:val="right"/>
              <w:rPr>
                <w:sz w:val="18"/>
                <w:szCs w:val="18"/>
              </w:rPr>
            </w:pPr>
            <w:r w:rsidRPr="005F1BD7">
              <w:rPr>
                <w:sz w:val="18"/>
                <w:szCs w:val="18"/>
              </w:rPr>
              <w:t xml:space="preserve">      65 000   </w:t>
            </w:r>
          </w:p>
        </w:tc>
        <w:tc>
          <w:tcPr>
            <w:tcW w:w="1301" w:type="dxa"/>
            <w:tcBorders>
              <w:top w:val="nil"/>
              <w:left w:val="nil"/>
              <w:bottom w:val="single" w:sz="4" w:space="0" w:color="auto"/>
              <w:right w:val="single" w:sz="4" w:space="0" w:color="auto"/>
            </w:tcBorders>
            <w:shd w:val="clear" w:color="auto" w:fill="auto"/>
            <w:vAlign w:val="center"/>
            <w:hideMark/>
          </w:tcPr>
          <w:p w14:paraId="7A878DC5" w14:textId="77777777" w:rsidR="009F30FC" w:rsidRPr="005F1BD7" w:rsidRDefault="009F30FC" w:rsidP="00861A49">
            <w:pPr>
              <w:jc w:val="right"/>
              <w:rPr>
                <w:sz w:val="18"/>
                <w:szCs w:val="18"/>
              </w:rPr>
            </w:pPr>
            <w:r w:rsidRPr="005F1BD7">
              <w:rPr>
                <w:sz w:val="18"/>
                <w:szCs w:val="18"/>
              </w:rPr>
              <w:t xml:space="preserve">           520 000   </w:t>
            </w:r>
          </w:p>
        </w:tc>
        <w:tc>
          <w:tcPr>
            <w:tcW w:w="769" w:type="dxa"/>
            <w:tcBorders>
              <w:top w:val="nil"/>
              <w:left w:val="nil"/>
              <w:bottom w:val="single" w:sz="4" w:space="0" w:color="auto"/>
              <w:right w:val="single" w:sz="4" w:space="0" w:color="auto"/>
            </w:tcBorders>
            <w:shd w:val="clear" w:color="auto" w:fill="auto"/>
            <w:vAlign w:val="center"/>
            <w:hideMark/>
          </w:tcPr>
          <w:p w14:paraId="3D56A65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038477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CAB66F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160253E" w14:textId="77777777" w:rsidR="009F30FC" w:rsidRPr="005F1BD7" w:rsidRDefault="009F30FC" w:rsidP="00861A49">
            <w:pPr>
              <w:jc w:val="center"/>
              <w:rPr>
                <w:sz w:val="18"/>
                <w:szCs w:val="18"/>
              </w:rPr>
            </w:pPr>
            <w:r w:rsidRPr="005F1BD7">
              <w:rPr>
                <w:sz w:val="18"/>
                <w:szCs w:val="18"/>
              </w:rPr>
              <w:t>168</w:t>
            </w:r>
          </w:p>
        </w:tc>
        <w:tc>
          <w:tcPr>
            <w:tcW w:w="3913" w:type="dxa"/>
            <w:tcBorders>
              <w:top w:val="nil"/>
              <w:left w:val="nil"/>
              <w:bottom w:val="single" w:sz="4" w:space="0" w:color="auto"/>
              <w:right w:val="single" w:sz="4" w:space="0" w:color="auto"/>
            </w:tcBorders>
            <w:shd w:val="clear" w:color="auto" w:fill="auto"/>
            <w:vAlign w:val="center"/>
            <w:hideMark/>
          </w:tcPr>
          <w:p w14:paraId="60815E70" w14:textId="77777777" w:rsidR="009F30FC" w:rsidRPr="005F1BD7" w:rsidRDefault="009F30FC" w:rsidP="00861A49">
            <w:pPr>
              <w:rPr>
                <w:sz w:val="18"/>
                <w:szCs w:val="18"/>
              </w:rPr>
            </w:pPr>
            <w:r w:rsidRPr="005F1BD7">
              <w:rPr>
                <w:sz w:val="18"/>
                <w:szCs w:val="18"/>
              </w:rPr>
              <w:t>Циркулярный душ</w:t>
            </w:r>
          </w:p>
        </w:tc>
        <w:tc>
          <w:tcPr>
            <w:tcW w:w="776" w:type="dxa"/>
            <w:tcBorders>
              <w:top w:val="nil"/>
              <w:left w:val="nil"/>
              <w:bottom w:val="single" w:sz="4" w:space="0" w:color="auto"/>
              <w:right w:val="single" w:sz="4" w:space="0" w:color="auto"/>
            </w:tcBorders>
            <w:shd w:val="clear" w:color="auto" w:fill="auto"/>
            <w:vAlign w:val="center"/>
            <w:hideMark/>
          </w:tcPr>
          <w:p w14:paraId="5E10E14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89E5580"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7D42F600" w14:textId="77777777" w:rsidR="009F30FC" w:rsidRPr="005F1BD7" w:rsidRDefault="009F30FC" w:rsidP="00861A49">
            <w:pPr>
              <w:jc w:val="right"/>
              <w:rPr>
                <w:sz w:val="18"/>
                <w:szCs w:val="18"/>
              </w:rPr>
            </w:pPr>
            <w:r w:rsidRPr="005F1BD7">
              <w:rPr>
                <w:sz w:val="18"/>
                <w:szCs w:val="18"/>
              </w:rPr>
              <w:t xml:space="preserve">    850 000   </w:t>
            </w:r>
          </w:p>
        </w:tc>
        <w:tc>
          <w:tcPr>
            <w:tcW w:w="1301" w:type="dxa"/>
            <w:tcBorders>
              <w:top w:val="nil"/>
              <w:left w:val="nil"/>
              <w:bottom w:val="single" w:sz="4" w:space="0" w:color="auto"/>
              <w:right w:val="single" w:sz="4" w:space="0" w:color="auto"/>
            </w:tcBorders>
            <w:shd w:val="clear" w:color="auto" w:fill="auto"/>
            <w:vAlign w:val="center"/>
            <w:hideMark/>
          </w:tcPr>
          <w:p w14:paraId="0CE44A6D" w14:textId="77777777" w:rsidR="009F30FC" w:rsidRPr="005F1BD7" w:rsidRDefault="009F30FC" w:rsidP="00861A49">
            <w:pPr>
              <w:jc w:val="right"/>
              <w:rPr>
                <w:sz w:val="18"/>
                <w:szCs w:val="18"/>
              </w:rPr>
            </w:pPr>
            <w:r w:rsidRPr="005F1BD7">
              <w:rPr>
                <w:sz w:val="18"/>
                <w:szCs w:val="18"/>
              </w:rPr>
              <w:t xml:space="preserve">           850 000   </w:t>
            </w:r>
          </w:p>
        </w:tc>
        <w:tc>
          <w:tcPr>
            <w:tcW w:w="769" w:type="dxa"/>
            <w:tcBorders>
              <w:top w:val="nil"/>
              <w:left w:val="nil"/>
              <w:bottom w:val="single" w:sz="4" w:space="0" w:color="auto"/>
              <w:right w:val="single" w:sz="4" w:space="0" w:color="auto"/>
            </w:tcBorders>
            <w:shd w:val="clear" w:color="auto" w:fill="auto"/>
            <w:vAlign w:val="center"/>
            <w:hideMark/>
          </w:tcPr>
          <w:p w14:paraId="2D07E4C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2E0947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0FAF77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69A59F0" w14:textId="77777777" w:rsidR="009F30FC" w:rsidRPr="005F1BD7" w:rsidRDefault="009F30FC" w:rsidP="00861A49">
            <w:pPr>
              <w:jc w:val="center"/>
              <w:rPr>
                <w:sz w:val="18"/>
                <w:szCs w:val="18"/>
              </w:rPr>
            </w:pPr>
            <w:r w:rsidRPr="005F1BD7">
              <w:rPr>
                <w:sz w:val="18"/>
                <w:szCs w:val="18"/>
              </w:rPr>
              <w:t>169</w:t>
            </w:r>
          </w:p>
        </w:tc>
        <w:tc>
          <w:tcPr>
            <w:tcW w:w="3913" w:type="dxa"/>
            <w:tcBorders>
              <w:top w:val="nil"/>
              <w:left w:val="nil"/>
              <w:bottom w:val="single" w:sz="4" w:space="0" w:color="auto"/>
              <w:right w:val="single" w:sz="4" w:space="0" w:color="auto"/>
            </w:tcBorders>
            <w:shd w:val="clear" w:color="auto" w:fill="auto"/>
            <w:vAlign w:val="center"/>
            <w:hideMark/>
          </w:tcPr>
          <w:p w14:paraId="1A793337" w14:textId="77777777" w:rsidR="009F30FC" w:rsidRPr="005F1BD7" w:rsidRDefault="009F30FC" w:rsidP="00861A49">
            <w:pPr>
              <w:rPr>
                <w:sz w:val="18"/>
                <w:szCs w:val="18"/>
              </w:rPr>
            </w:pPr>
            <w:r w:rsidRPr="005F1BD7">
              <w:rPr>
                <w:sz w:val="18"/>
                <w:szCs w:val="18"/>
              </w:rPr>
              <w:t>Ванна</w:t>
            </w:r>
          </w:p>
        </w:tc>
        <w:tc>
          <w:tcPr>
            <w:tcW w:w="776" w:type="dxa"/>
            <w:tcBorders>
              <w:top w:val="nil"/>
              <w:left w:val="nil"/>
              <w:bottom w:val="single" w:sz="4" w:space="0" w:color="auto"/>
              <w:right w:val="single" w:sz="4" w:space="0" w:color="auto"/>
            </w:tcBorders>
            <w:shd w:val="clear" w:color="auto" w:fill="auto"/>
            <w:vAlign w:val="center"/>
            <w:hideMark/>
          </w:tcPr>
          <w:p w14:paraId="36AE958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2AB3FFF"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5EC2FF50" w14:textId="77777777" w:rsidR="009F30FC" w:rsidRPr="005F1BD7" w:rsidRDefault="009F30FC" w:rsidP="00861A49">
            <w:pPr>
              <w:jc w:val="right"/>
              <w:rPr>
                <w:sz w:val="18"/>
                <w:szCs w:val="18"/>
              </w:rPr>
            </w:pPr>
            <w:r w:rsidRPr="005F1BD7">
              <w:rPr>
                <w:sz w:val="18"/>
                <w:szCs w:val="18"/>
              </w:rPr>
              <w:t xml:space="preserve">    110 000   </w:t>
            </w:r>
          </w:p>
        </w:tc>
        <w:tc>
          <w:tcPr>
            <w:tcW w:w="1301" w:type="dxa"/>
            <w:tcBorders>
              <w:top w:val="nil"/>
              <w:left w:val="nil"/>
              <w:bottom w:val="single" w:sz="4" w:space="0" w:color="auto"/>
              <w:right w:val="single" w:sz="4" w:space="0" w:color="auto"/>
            </w:tcBorders>
            <w:shd w:val="clear" w:color="auto" w:fill="auto"/>
            <w:vAlign w:val="center"/>
            <w:hideMark/>
          </w:tcPr>
          <w:p w14:paraId="79C98C8E" w14:textId="77777777" w:rsidR="009F30FC" w:rsidRPr="005F1BD7" w:rsidRDefault="009F30FC" w:rsidP="00861A49">
            <w:pPr>
              <w:jc w:val="right"/>
              <w:rPr>
                <w:sz w:val="18"/>
                <w:szCs w:val="18"/>
              </w:rPr>
            </w:pPr>
            <w:r w:rsidRPr="005F1BD7">
              <w:rPr>
                <w:sz w:val="18"/>
                <w:szCs w:val="18"/>
              </w:rPr>
              <w:t xml:space="preserve">           770 000   </w:t>
            </w:r>
          </w:p>
        </w:tc>
        <w:tc>
          <w:tcPr>
            <w:tcW w:w="769" w:type="dxa"/>
            <w:tcBorders>
              <w:top w:val="nil"/>
              <w:left w:val="nil"/>
              <w:bottom w:val="single" w:sz="4" w:space="0" w:color="auto"/>
              <w:right w:val="single" w:sz="4" w:space="0" w:color="auto"/>
            </w:tcBorders>
            <w:shd w:val="clear" w:color="auto" w:fill="auto"/>
            <w:vAlign w:val="center"/>
            <w:hideMark/>
          </w:tcPr>
          <w:p w14:paraId="44222463"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CDACD1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F05530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6F4AA35" w14:textId="77777777" w:rsidR="009F30FC" w:rsidRPr="005F1BD7" w:rsidRDefault="009F30FC" w:rsidP="00861A49">
            <w:pPr>
              <w:jc w:val="center"/>
              <w:rPr>
                <w:sz w:val="18"/>
                <w:szCs w:val="18"/>
              </w:rPr>
            </w:pPr>
            <w:r w:rsidRPr="005F1BD7">
              <w:rPr>
                <w:sz w:val="18"/>
                <w:szCs w:val="18"/>
              </w:rPr>
              <w:t>170</w:t>
            </w:r>
          </w:p>
        </w:tc>
        <w:tc>
          <w:tcPr>
            <w:tcW w:w="3913" w:type="dxa"/>
            <w:tcBorders>
              <w:top w:val="nil"/>
              <w:left w:val="nil"/>
              <w:bottom w:val="single" w:sz="4" w:space="0" w:color="auto"/>
              <w:right w:val="single" w:sz="4" w:space="0" w:color="auto"/>
            </w:tcBorders>
            <w:shd w:val="clear" w:color="auto" w:fill="auto"/>
            <w:vAlign w:val="center"/>
            <w:hideMark/>
          </w:tcPr>
          <w:p w14:paraId="03329783" w14:textId="77777777" w:rsidR="009F30FC" w:rsidRPr="005F1BD7" w:rsidRDefault="009F30FC" w:rsidP="00861A49">
            <w:pPr>
              <w:rPr>
                <w:sz w:val="18"/>
                <w:szCs w:val="18"/>
              </w:rPr>
            </w:pPr>
            <w:r w:rsidRPr="005F1BD7">
              <w:rPr>
                <w:sz w:val="18"/>
                <w:szCs w:val="18"/>
              </w:rPr>
              <w:t>Джакузи ванна</w:t>
            </w:r>
          </w:p>
        </w:tc>
        <w:tc>
          <w:tcPr>
            <w:tcW w:w="776" w:type="dxa"/>
            <w:tcBorders>
              <w:top w:val="nil"/>
              <w:left w:val="nil"/>
              <w:bottom w:val="single" w:sz="4" w:space="0" w:color="auto"/>
              <w:right w:val="single" w:sz="4" w:space="0" w:color="auto"/>
            </w:tcBorders>
            <w:shd w:val="clear" w:color="auto" w:fill="auto"/>
            <w:vAlign w:val="center"/>
            <w:hideMark/>
          </w:tcPr>
          <w:p w14:paraId="46EB316A"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7D38B86"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199C6042" w14:textId="77777777" w:rsidR="009F30FC" w:rsidRPr="005F1BD7" w:rsidRDefault="009F30FC" w:rsidP="00861A49">
            <w:pPr>
              <w:jc w:val="right"/>
              <w:rPr>
                <w:sz w:val="18"/>
                <w:szCs w:val="18"/>
              </w:rPr>
            </w:pPr>
            <w:r w:rsidRPr="005F1BD7">
              <w:rPr>
                <w:sz w:val="18"/>
                <w:szCs w:val="18"/>
              </w:rPr>
              <w:t xml:space="preserve">    280 000   </w:t>
            </w:r>
          </w:p>
        </w:tc>
        <w:tc>
          <w:tcPr>
            <w:tcW w:w="1301" w:type="dxa"/>
            <w:tcBorders>
              <w:top w:val="nil"/>
              <w:left w:val="nil"/>
              <w:bottom w:val="single" w:sz="4" w:space="0" w:color="auto"/>
              <w:right w:val="single" w:sz="4" w:space="0" w:color="auto"/>
            </w:tcBorders>
            <w:shd w:val="clear" w:color="auto" w:fill="auto"/>
            <w:vAlign w:val="center"/>
            <w:hideMark/>
          </w:tcPr>
          <w:p w14:paraId="1F258FE2" w14:textId="77777777" w:rsidR="009F30FC" w:rsidRPr="005F1BD7" w:rsidRDefault="009F30FC" w:rsidP="00861A49">
            <w:pPr>
              <w:jc w:val="right"/>
              <w:rPr>
                <w:sz w:val="18"/>
                <w:szCs w:val="18"/>
              </w:rPr>
            </w:pPr>
            <w:r w:rsidRPr="005F1BD7">
              <w:rPr>
                <w:sz w:val="18"/>
                <w:szCs w:val="18"/>
              </w:rPr>
              <w:t xml:space="preserve">           280 000   </w:t>
            </w:r>
          </w:p>
        </w:tc>
        <w:tc>
          <w:tcPr>
            <w:tcW w:w="769" w:type="dxa"/>
            <w:tcBorders>
              <w:top w:val="nil"/>
              <w:left w:val="nil"/>
              <w:bottom w:val="single" w:sz="4" w:space="0" w:color="auto"/>
              <w:right w:val="single" w:sz="4" w:space="0" w:color="auto"/>
            </w:tcBorders>
            <w:shd w:val="clear" w:color="auto" w:fill="auto"/>
            <w:vAlign w:val="center"/>
            <w:hideMark/>
          </w:tcPr>
          <w:p w14:paraId="7F0D84A6"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4A6D34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C9E168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A4FA291" w14:textId="77777777" w:rsidR="009F30FC" w:rsidRPr="005F1BD7" w:rsidRDefault="009F30FC" w:rsidP="00861A49">
            <w:pPr>
              <w:jc w:val="center"/>
              <w:rPr>
                <w:sz w:val="18"/>
                <w:szCs w:val="18"/>
              </w:rPr>
            </w:pPr>
            <w:r w:rsidRPr="005F1BD7">
              <w:rPr>
                <w:sz w:val="18"/>
                <w:szCs w:val="18"/>
              </w:rPr>
              <w:t>171</w:t>
            </w:r>
          </w:p>
        </w:tc>
        <w:tc>
          <w:tcPr>
            <w:tcW w:w="3913" w:type="dxa"/>
            <w:tcBorders>
              <w:top w:val="nil"/>
              <w:left w:val="nil"/>
              <w:bottom w:val="single" w:sz="4" w:space="0" w:color="auto"/>
              <w:right w:val="single" w:sz="4" w:space="0" w:color="auto"/>
            </w:tcBorders>
            <w:shd w:val="clear" w:color="auto" w:fill="auto"/>
            <w:vAlign w:val="center"/>
            <w:hideMark/>
          </w:tcPr>
          <w:p w14:paraId="7C1C58C8" w14:textId="77777777" w:rsidR="009F30FC" w:rsidRPr="005F1BD7" w:rsidRDefault="009F30FC" w:rsidP="00861A49">
            <w:pPr>
              <w:rPr>
                <w:sz w:val="18"/>
                <w:szCs w:val="18"/>
              </w:rPr>
            </w:pPr>
            <w:r w:rsidRPr="005F1BD7">
              <w:rPr>
                <w:sz w:val="18"/>
                <w:szCs w:val="18"/>
              </w:rPr>
              <w:t>Подводный массаж</w:t>
            </w:r>
          </w:p>
        </w:tc>
        <w:tc>
          <w:tcPr>
            <w:tcW w:w="776" w:type="dxa"/>
            <w:tcBorders>
              <w:top w:val="nil"/>
              <w:left w:val="nil"/>
              <w:bottom w:val="single" w:sz="4" w:space="0" w:color="auto"/>
              <w:right w:val="single" w:sz="4" w:space="0" w:color="auto"/>
            </w:tcBorders>
            <w:shd w:val="clear" w:color="auto" w:fill="auto"/>
            <w:vAlign w:val="center"/>
            <w:hideMark/>
          </w:tcPr>
          <w:p w14:paraId="6686F52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276D238"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036BA961" w14:textId="77777777" w:rsidR="009F30FC" w:rsidRPr="005F1BD7" w:rsidRDefault="009F30FC" w:rsidP="00861A49">
            <w:pPr>
              <w:jc w:val="right"/>
              <w:rPr>
                <w:sz w:val="18"/>
                <w:szCs w:val="18"/>
              </w:rPr>
            </w:pPr>
            <w:r w:rsidRPr="005F1BD7">
              <w:rPr>
                <w:sz w:val="18"/>
                <w:szCs w:val="18"/>
              </w:rPr>
              <w:t xml:space="preserve"> 1 200 000   </w:t>
            </w:r>
          </w:p>
        </w:tc>
        <w:tc>
          <w:tcPr>
            <w:tcW w:w="1301" w:type="dxa"/>
            <w:tcBorders>
              <w:top w:val="nil"/>
              <w:left w:val="nil"/>
              <w:bottom w:val="single" w:sz="4" w:space="0" w:color="auto"/>
              <w:right w:val="single" w:sz="4" w:space="0" w:color="auto"/>
            </w:tcBorders>
            <w:shd w:val="clear" w:color="auto" w:fill="auto"/>
            <w:vAlign w:val="center"/>
            <w:hideMark/>
          </w:tcPr>
          <w:p w14:paraId="544DAB74" w14:textId="77777777" w:rsidR="009F30FC" w:rsidRPr="005F1BD7" w:rsidRDefault="009F30FC" w:rsidP="00861A49">
            <w:pPr>
              <w:jc w:val="right"/>
              <w:rPr>
                <w:sz w:val="18"/>
                <w:szCs w:val="18"/>
              </w:rPr>
            </w:pPr>
            <w:r w:rsidRPr="005F1BD7">
              <w:rPr>
                <w:sz w:val="18"/>
                <w:szCs w:val="18"/>
              </w:rPr>
              <w:t xml:space="preserve">        1 200 000   </w:t>
            </w:r>
          </w:p>
        </w:tc>
        <w:tc>
          <w:tcPr>
            <w:tcW w:w="769" w:type="dxa"/>
            <w:tcBorders>
              <w:top w:val="nil"/>
              <w:left w:val="nil"/>
              <w:bottom w:val="single" w:sz="4" w:space="0" w:color="auto"/>
              <w:right w:val="single" w:sz="4" w:space="0" w:color="auto"/>
            </w:tcBorders>
            <w:shd w:val="clear" w:color="auto" w:fill="auto"/>
            <w:vAlign w:val="center"/>
            <w:hideMark/>
          </w:tcPr>
          <w:p w14:paraId="42B76A57"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177665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A70451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7D35412" w14:textId="77777777" w:rsidR="009F30FC" w:rsidRPr="005F1BD7" w:rsidRDefault="009F30FC" w:rsidP="00861A49">
            <w:pPr>
              <w:jc w:val="center"/>
              <w:rPr>
                <w:sz w:val="18"/>
                <w:szCs w:val="18"/>
              </w:rPr>
            </w:pPr>
            <w:r w:rsidRPr="005F1BD7">
              <w:rPr>
                <w:sz w:val="18"/>
                <w:szCs w:val="18"/>
              </w:rPr>
              <w:t>172</w:t>
            </w:r>
          </w:p>
        </w:tc>
        <w:tc>
          <w:tcPr>
            <w:tcW w:w="3913" w:type="dxa"/>
            <w:tcBorders>
              <w:top w:val="nil"/>
              <w:left w:val="nil"/>
              <w:bottom w:val="single" w:sz="4" w:space="0" w:color="auto"/>
              <w:right w:val="single" w:sz="4" w:space="0" w:color="auto"/>
            </w:tcBorders>
            <w:shd w:val="clear" w:color="auto" w:fill="auto"/>
            <w:vAlign w:val="center"/>
            <w:hideMark/>
          </w:tcPr>
          <w:p w14:paraId="114D0943" w14:textId="77777777" w:rsidR="009F30FC" w:rsidRPr="005F1BD7" w:rsidRDefault="009F30FC" w:rsidP="00861A49">
            <w:pPr>
              <w:rPr>
                <w:sz w:val="18"/>
                <w:szCs w:val="18"/>
              </w:rPr>
            </w:pPr>
            <w:r w:rsidRPr="005F1BD7">
              <w:rPr>
                <w:sz w:val="18"/>
                <w:szCs w:val="18"/>
              </w:rPr>
              <w:t>Алмаг</w:t>
            </w:r>
          </w:p>
        </w:tc>
        <w:tc>
          <w:tcPr>
            <w:tcW w:w="776" w:type="dxa"/>
            <w:tcBorders>
              <w:top w:val="nil"/>
              <w:left w:val="nil"/>
              <w:bottom w:val="single" w:sz="4" w:space="0" w:color="auto"/>
              <w:right w:val="single" w:sz="4" w:space="0" w:color="auto"/>
            </w:tcBorders>
            <w:shd w:val="clear" w:color="auto" w:fill="auto"/>
            <w:vAlign w:val="center"/>
            <w:hideMark/>
          </w:tcPr>
          <w:p w14:paraId="5369173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1ABBA6D"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341B923C" w14:textId="77777777" w:rsidR="009F30FC" w:rsidRPr="005F1BD7" w:rsidRDefault="009F30FC" w:rsidP="00861A49">
            <w:pPr>
              <w:jc w:val="right"/>
              <w:rPr>
                <w:sz w:val="18"/>
                <w:szCs w:val="18"/>
              </w:rPr>
            </w:pPr>
            <w:r w:rsidRPr="005F1BD7">
              <w:rPr>
                <w:sz w:val="18"/>
                <w:szCs w:val="18"/>
              </w:rPr>
              <w:t xml:space="preserve">      60 000   </w:t>
            </w:r>
          </w:p>
        </w:tc>
        <w:tc>
          <w:tcPr>
            <w:tcW w:w="1301" w:type="dxa"/>
            <w:tcBorders>
              <w:top w:val="nil"/>
              <w:left w:val="nil"/>
              <w:bottom w:val="single" w:sz="4" w:space="0" w:color="auto"/>
              <w:right w:val="single" w:sz="4" w:space="0" w:color="auto"/>
            </w:tcBorders>
            <w:shd w:val="clear" w:color="auto" w:fill="auto"/>
            <w:vAlign w:val="center"/>
            <w:hideMark/>
          </w:tcPr>
          <w:p w14:paraId="20C5C8D7" w14:textId="77777777" w:rsidR="009F30FC" w:rsidRPr="005F1BD7" w:rsidRDefault="009F30FC" w:rsidP="00861A49">
            <w:pPr>
              <w:jc w:val="right"/>
              <w:rPr>
                <w:sz w:val="18"/>
                <w:szCs w:val="18"/>
              </w:rPr>
            </w:pPr>
            <w:r w:rsidRPr="005F1BD7">
              <w:rPr>
                <w:sz w:val="18"/>
                <w:szCs w:val="18"/>
              </w:rPr>
              <w:t xml:space="preserve">           120 000   </w:t>
            </w:r>
          </w:p>
        </w:tc>
        <w:tc>
          <w:tcPr>
            <w:tcW w:w="769" w:type="dxa"/>
            <w:tcBorders>
              <w:top w:val="nil"/>
              <w:left w:val="nil"/>
              <w:bottom w:val="single" w:sz="4" w:space="0" w:color="auto"/>
              <w:right w:val="single" w:sz="4" w:space="0" w:color="auto"/>
            </w:tcBorders>
            <w:shd w:val="clear" w:color="auto" w:fill="auto"/>
            <w:vAlign w:val="center"/>
            <w:hideMark/>
          </w:tcPr>
          <w:p w14:paraId="5EB69DB2"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ECC9B5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80A88B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017D0E3" w14:textId="77777777" w:rsidR="009F30FC" w:rsidRPr="005F1BD7" w:rsidRDefault="009F30FC" w:rsidP="00861A49">
            <w:pPr>
              <w:jc w:val="center"/>
              <w:rPr>
                <w:sz w:val="18"/>
                <w:szCs w:val="18"/>
              </w:rPr>
            </w:pPr>
            <w:r w:rsidRPr="005F1BD7">
              <w:rPr>
                <w:sz w:val="18"/>
                <w:szCs w:val="18"/>
              </w:rPr>
              <w:t>173</w:t>
            </w:r>
          </w:p>
        </w:tc>
        <w:tc>
          <w:tcPr>
            <w:tcW w:w="3913" w:type="dxa"/>
            <w:tcBorders>
              <w:top w:val="nil"/>
              <w:left w:val="nil"/>
              <w:bottom w:val="single" w:sz="4" w:space="0" w:color="auto"/>
              <w:right w:val="single" w:sz="4" w:space="0" w:color="auto"/>
            </w:tcBorders>
            <w:shd w:val="clear" w:color="auto" w:fill="auto"/>
            <w:vAlign w:val="center"/>
            <w:hideMark/>
          </w:tcPr>
          <w:p w14:paraId="1CB55129" w14:textId="77777777" w:rsidR="009F30FC" w:rsidRPr="005F1BD7" w:rsidRDefault="009F30FC" w:rsidP="00861A49">
            <w:pPr>
              <w:rPr>
                <w:sz w:val="18"/>
                <w:szCs w:val="18"/>
              </w:rPr>
            </w:pPr>
            <w:r w:rsidRPr="005F1BD7">
              <w:rPr>
                <w:sz w:val="18"/>
                <w:szCs w:val="18"/>
              </w:rPr>
              <w:t>Электрофорез</w:t>
            </w:r>
          </w:p>
        </w:tc>
        <w:tc>
          <w:tcPr>
            <w:tcW w:w="776" w:type="dxa"/>
            <w:tcBorders>
              <w:top w:val="nil"/>
              <w:left w:val="nil"/>
              <w:bottom w:val="single" w:sz="4" w:space="0" w:color="auto"/>
              <w:right w:val="single" w:sz="4" w:space="0" w:color="auto"/>
            </w:tcBorders>
            <w:shd w:val="clear" w:color="auto" w:fill="auto"/>
            <w:vAlign w:val="center"/>
            <w:hideMark/>
          </w:tcPr>
          <w:p w14:paraId="72F74A5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3EAD6A7"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33397440" w14:textId="77777777" w:rsidR="009F30FC" w:rsidRPr="005F1BD7" w:rsidRDefault="009F30FC" w:rsidP="00861A49">
            <w:pPr>
              <w:jc w:val="right"/>
              <w:rPr>
                <w:sz w:val="18"/>
                <w:szCs w:val="18"/>
              </w:rPr>
            </w:pPr>
            <w:r w:rsidRPr="005F1BD7">
              <w:rPr>
                <w:sz w:val="18"/>
                <w:szCs w:val="18"/>
              </w:rPr>
              <w:t xml:space="preserve">    104 000   </w:t>
            </w:r>
          </w:p>
        </w:tc>
        <w:tc>
          <w:tcPr>
            <w:tcW w:w="1301" w:type="dxa"/>
            <w:tcBorders>
              <w:top w:val="nil"/>
              <w:left w:val="nil"/>
              <w:bottom w:val="single" w:sz="4" w:space="0" w:color="auto"/>
              <w:right w:val="single" w:sz="4" w:space="0" w:color="auto"/>
            </w:tcBorders>
            <w:shd w:val="clear" w:color="auto" w:fill="auto"/>
            <w:vAlign w:val="center"/>
            <w:hideMark/>
          </w:tcPr>
          <w:p w14:paraId="3E2D7BD7" w14:textId="77777777" w:rsidR="009F30FC" w:rsidRPr="005F1BD7" w:rsidRDefault="009F30FC" w:rsidP="00861A49">
            <w:pPr>
              <w:jc w:val="right"/>
              <w:rPr>
                <w:sz w:val="18"/>
                <w:szCs w:val="18"/>
              </w:rPr>
            </w:pPr>
            <w:r w:rsidRPr="005F1BD7">
              <w:rPr>
                <w:sz w:val="18"/>
                <w:szCs w:val="18"/>
              </w:rPr>
              <w:t xml:space="preserve">           208 000   </w:t>
            </w:r>
          </w:p>
        </w:tc>
        <w:tc>
          <w:tcPr>
            <w:tcW w:w="769" w:type="dxa"/>
            <w:tcBorders>
              <w:top w:val="nil"/>
              <w:left w:val="nil"/>
              <w:bottom w:val="single" w:sz="4" w:space="0" w:color="auto"/>
              <w:right w:val="single" w:sz="4" w:space="0" w:color="auto"/>
            </w:tcBorders>
            <w:shd w:val="clear" w:color="auto" w:fill="auto"/>
            <w:vAlign w:val="center"/>
            <w:hideMark/>
          </w:tcPr>
          <w:p w14:paraId="71F4B09B"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532831C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C4C6DA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72BC41F" w14:textId="77777777" w:rsidR="009F30FC" w:rsidRPr="005F1BD7" w:rsidRDefault="009F30FC" w:rsidP="00861A49">
            <w:pPr>
              <w:jc w:val="center"/>
              <w:rPr>
                <w:sz w:val="18"/>
                <w:szCs w:val="18"/>
              </w:rPr>
            </w:pPr>
            <w:r w:rsidRPr="005F1BD7">
              <w:rPr>
                <w:sz w:val="18"/>
                <w:szCs w:val="18"/>
              </w:rPr>
              <w:t>174</w:t>
            </w:r>
          </w:p>
        </w:tc>
        <w:tc>
          <w:tcPr>
            <w:tcW w:w="3913" w:type="dxa"/>
            <w:tcBorders>
              <w:top w:val="nil"/>
              <w:left w:val="nil"/>
              <w:bottom w:val="single" w:sz="4" w:space="0" w:color="auto"/>
              <w:right w:val="single" w:sz="4" w:space="0" w:color="auto"/>
            </w:tcBorders>
            <w:shd w:val="clear" w:color="auto" w:fill="auto"/>
            <w:vAlign w:val="center"/>
            <w:hideMark/>
          </w:tcPr>
          <w:p w14:paraId="450FCBD4" w14:textId="77777777" w:rsidR="009F30FC" w:rsidRPr="005F1BD7" w:rsidRDefault="009F30FC" w:rsidP="00861A49">
            <w:pPr>
              <w:rPr>
                <w:sz w:val="18"/>
                <w:szCs w:val="18"/>
              </w:rPr>
            </w:pPr>
            <w:r w:rsidRPr="005F1BD7">
              <w:rPr>
                <w:sz w:val="18"/>
                <w:szCs w:val="18"/>
              </w:rPr>
              <w:t>Ингаляция</w:t>
            </w:r>
          </w:p>
        </w:tc>
        <w:tc>
          <w:tcPr>
            <w:tcW w:w="776" w:type="dxa"/>
            <w:tcBorders>
              <w:top w:val="nil"/>
              <w:left w:val="nil"/>
              <w:bottom w:val="single" w:sz="4" w:space="0" w:color="auto"/>
              <w:right w:val="single" w:sz="4" w:space="0" w:color="auto"/>
            </w:tcBorders>
            <w:shd w:val="clear" w:color="auto" w:fill="auto"/>
            <w:vAlign w:val="center"/>
            <w:hideMark/>
          </w:tcPr>
          <w:p w14:paraId="0A0B5371"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F8CDE34"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0A356E06" w14:textId="77777777" w:rsidR="009F30FC" w:rsidRPr="005F1BD7" w:rsidRDefault="009F30FC" w:rsidP="00861A49">
            <w:pPr>
              <w:jc w:val="right"/>
              <w:rPr>
                <w:sz w:val="18"/>
                <w:szCs w:val="18"/>
              </w:rPr>
            </w:pPr>
            <w:r w:rsidRPr="005F1BD7">
              <w:rPr>
                <w:sz w:val="18"/>
                <w:szCs w:val="18"/>
              </w:rPr>
              <w:t xml:space="preserve">      15 000   </w:t>
            </w:r>
          </w:p>
        </w:tc>
        <w:tc>
          <w:tcPr>
            <w:tcW w:w="1301" w:type="dxa"/>
            <w:tcBorders>
              <w:top w:val="nil"/>
              <w:left w:val="nil"/>
              <w:bottom w:val="single" w:sz="4" w:space="0" w:color="auto"/>
              <w:right w:val="single" w:sz="4" w:space="0" w:color="auto"/>
            </w:tcBorders>
            <w:shd w:val="clear" w:color="auto" w:fill="auto"/>
            <w:vAlign w:val="center"/>
            <w:hideMark/>
          </w:tcPr>
          <w:p w14:paraId="3ECA9CD8" w14:textId="77777777" w:rsidR="009F30FC" w:rsidRPr="005F1BD7" w:rsidRDefault="009F30FC" w:rsidP="00861A49">
            <w:pPr>
              <w:jc w:val="right"/>
              <w:rPr>
                <w:sz w:val="18"/>
                <w:szCs w:val="18"/>
              </w:rPr>
            </w:pPr>
            <w:r w:rsidRPr="005F1BD7">
              <w:rPr>
                <w:sz w:val="18"/>
                <w:szCs w:val="18"/>
              </w:rPr>
              <w:t xml:space="preserve">             45 000   </w:t>
            </w:r>
          </w:p>
        </w:tc>
        <w:tc>
          <w:tcPr>
            <w:tcW w:w="769" w:type="dxa"/>
            <w:tcBorders>
              <w:top w:val="nil"/>
              <w:left w:val="nil"/>
              <w:bottom w:val="single" w:sz="4" w:space="0" w:color="auto"/>
              <w:right w:val="single" w:sz="4" w:space="0" w:color="auto"/>
            </w:tcBorders>
            <w:shd w:val="clear" w:color="auto" w:fill="auto"/>
            <w:vAlign w:val="center"/>
            <w:hideMark/>
          </w:tcPr>
          <w:p w14:paraId="7DEFDAF0"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75AF2C8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D0C2C1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B171FBD" w14:textId="77777777" w:rsidR="009F30FC" w:rsidRPr="005F1BD7" w:rsidRDefault="009F30FC" w:rsidP="00861A49">
            <w:pPr>
              <w:jc w:val="center"/>
              <w:rPr>
                <w:sz w:val="18"/>
                <w:szCs w:val="18"/>
              </w:rPr>
            </w:pPr>
            <w:r w:rsidRPr="005F1BD7">
              <w:rPr>
                <w:sz w:val="18"/>
                <w:szCs w:val="18"/>
              </w:rPr>
              <w:t>175</w:t>
            </w:r>
          </w:p>
        </w:tc>
        <w:tc>
          <w:tcPr>
            <w:tcW w:w="3913" w:type="dxa"/>
            <w:tcBorders>
              <w:top w:val="nil"/>
              <w:left w:val="nil"/>
              <w:bottom w:val="single" w:sz="4" w:space="0" w:color="auto"/>
              <w:right w:val="single" w:sz="4" w:space="0" w:color="auto"/>
            </w:tcBorders>
            <w:shd w:val="clear" w:color="auto" w:fill="auto"/>
            <w:vAlign w:val="center"/>
            <w:hideMark/>
          </w:tcPr>
          <w:p w14:paraId="41299CD5" w14:textId="77777777" w:rsidR="009F30FC" w:rsidRPr="005F1BD7" w:rsidRDefault="009F30FC" w:rsidP="00861A49">
            <w:pPr>
              <w:rPr>
                <w:sz w:val="18"/>
                <w:szCs w:val="18"/>
              </w:rPr>
            </w:pPr>
            <w:r w:rsidRPr="005F1BD7">
              <w:rPr>
                <w:sz w:val="18"/>
                <w:szCs w:val="18"/>
              </w:rPr>
              <w:t xml:space="preserve">Параф нагреватель </w:t>
            </w:r>
          </w:p>
        </w:tc>
        <w:tc>
          <w:tcPr>
            <w:tcW w:w="776" w:type="dxa"/>
            <w:tcBorders>
              <w:top w:val="nil"/>
              <w:left w:val="nil"/>
              <w:bottom w:val="single" w:sz="4" w:space="0" w:color="auto"/>
              <w:right w:val="single" w:sz="4" w:space="0" w:color="auto"/>
            </w:tcBorders>
            <w:shd w:val="clear" w:color="auto" w:fill="auto"/>
            <w:vAlign w:val="center"/>
            <w:hideMark/>
          </w:tcPr>
          <w:p w14:paraId="747264E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396D839"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2CF1F3ED" w14:textId="77777777" w:rsidR="009F30FC" w:rsidRPr="005F1BD7" w:rsidRDefault="009F30FC" w:rsidP="00861A49">
            <w:pPr>
              <w:jc w:val="right"/>
              <w:rPr>
                <w:sz w:val="18"/>
                <w:szCs w:val="18"/>
              </w:rPr>
            </w:pPr>
            <w:r w:rsidRPr="005F1BD7">
              <w:rPr>
                <w:sz w:val="18"/>
                <w:szCs w:val="18"/>
              </w:rPr>
              <w:t xml:space="preserve">    510 000   </w:t>
            </w:r>
          </w:p>
        </w:tc>
        <w:tc>
          <w:tcPr>
            <w:tcW w:w="1301" w:type="dxa"/>
            <w:tcBorders>
              <w:top w:val="nil"/>
              <w:left w:val="nil"/>
              <w:bottom w:val="single" w:sz="4" w:space="0" w:color="auto"/>
              <w:right w:val="single" w:sz="4" w:space="0" w:color="auto"/>
            </w:tcBorders>
            <w:shd w:val="clear" w:color="auto" w:fill="auto"/>
            <w:vAlign w:val="center"/>
            <w:hideMark/>
          </w:tcPr>
          <w:p w14:paraId="5927902E" w14:textId="77777777" w:rsidR="009F30FC" w:rsidRPr="005F1BD7" w:rsidRDefault="009F30FC" w:rsidP="00861A49">
            <w:pPr>
              <w:jc w:val="right"/>
              <w:rPr>
                <w:sz w:val="18"/>
                <w:szCs w:val="18"/>
              </w:rPr>
            </w:pPr>
            <w:r w:rsidRPr="005F1BD7">
              <w:rPr>
                <w:sz w:val="18"/>
                <w:szCs w:val="18"/>
              </w:rPr>
              <w:t xml:space="preserve">           510 000   </w:t>
            </w:r>
          </w:p>
        </w:tc>
        <w:tc>
          <w:tcPr>
            <w:tcW w:w="769" w:type="dxa"/>
            <w:tcBorders>
              <w:top w:val="nil"/>
              <w:left w:val="nil"/>
              <w:bottom w:val="single" w:sz="4" w:space="0" w:color="auto"/>
              <w:right w:val="single" w:sz="4" w:space="0" w:color="auto"/>
            </w:tcBorders>
            <w:shd w:val="clear" w:color="auto" w:fill="auto"/>
            <w:vAlign w:val="center"/>
            <w:hideMark/>
          </w:tcPr>
          <w:p w14:paraId="5DD320AE"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0799A99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BEB5D6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7057D6C" w14:textId="77777777" w:rsidR="009F30FC" w:rsidRPr="005F1BD7" w:rsidRDefault="009F30FC" w:rsidP="00861A49">
            <w:pPr>
              <w:jc w:val="center"/>
              <w:rPr>
                <w:sz w:val="18"/>
                <w:szCs w:val="18"/>
              </w:rPr>
            </w:pPr>
            <w:r w:rsidRPr="005F1BD7">
              <w:rPr>
                <w:sz w:val="18"/>
                <w:szCs w:val="18"/>
              </w:rPr>
              <w:t>176</w:t>
            </w:r>
          </w:p>
        </w:tc>
        <w:tc>
          <w:tcPr>
            <w:tcW w:w="3913" w:type="dxa"/>
            <w:tcBorders>
              <w:top w:val="nil"/>
              <w:left w:val="nil"/>
              <w:bottom w:val="single" w:sz="4" w:space="0" w:color="auto"/>
              <w:right w:val="single" w:sz="4" w:space="0" w:color="auto"/>
            </w:tcBorders>
            <w:shd w:val="clear" w:color="auto" w:fill="auto"/>
            <w:vAlign w:val="center"/>
            <w:hideMark/>
          </w:tcPr>
          <w:p w14:paraId="38A9821C" w14:textId="77777777" w:rsidR="009F30FC" w:rsidRPr="005F1BD7" w:rsidRDefault="009F30FC" w:rsidP="00861A49">
            <w:pPr>
              <w:rPr>
                <w:sz w:val="18"/>
                <w:szCs w:val="18"/>
              </w:rPr>
            </w:pPr>
            <w:r w:rsidRPr="005F1BD7">
              <w:rPr>
                <w:sz w:val="18"/>
                <w:szCs w:val="18"/>
              </w:rPr>
              <w:t xml:space="preserve">Тубс </w:t>
            </w:r>
          </w:p>
        </w:tc>
        <w:tc>
          <w:tcPr>
            <w:tcW w:w="776" w:type="dxa"/>
            <w:tcBorders>
              <w:top w:val="nil"/>
              <w:left w:val="nil"/>
              <w:bottom w:val="single" w:sz="4" w:space="0" w:color="auto"/>
              <w:right w:val="single" w:sz="4" w:space="0" w:color="auto"/>
            </w:tcBorders>
            <w:shd w:val="clear" w:color="auto" w:fill="auto"/>
            <w:vAlign w:val="center"/>
            <w:hideMark/>
          </w:tcPr>
          <w:p w14:paraId="59F138E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620A966"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7E0F595C" w14:textId="77777777" w:rsidR="009F30FC" w:rsidRPr="005F1BD7" w:rsidRDefault="009F30FC" w:rsidP="00861A49">
            <w:pPr>
              <w:jc w:val="right"/>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2DE41E2D"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236672A6"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C491D0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44EADE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6AF34F" w14:textId="77777777" w:rsidR="009F30FC" w:rsidRPr="005F1BD7" w:rsidRDefault="009F30FC" w:rsidP="00861A49">
            <w:pPr>
              <w:jc w:val="center"/>
              <w:rPr>
                <w:sz w:val="18"/>
                <w:szCs w:val="18"/>
              </w:rPr>
            </w:pPr>
            <w:r w:rsidRPr="005F1BD7">
              <w:rPr>
                <w:sz w:val="18"/>
                <w:szCs w:val="18"/>
              </w:rPr>
              <w:t>177</w:t>
            </w:r>
          </w:p>
        </w:tc>
        <w:tc>
          <w:tcPr>
            <w:tcW w:w="3913" w:type="dxa"/>
            <w:tcBorders>
              <w:top w:val="nil"/>
              <w:left w:val="nil"/>
              <w:bottom w:val="single" w:sz="4" w:space="0" w:color="auto"/>
              <w:right w:val="single" w:sz="4" w:space="0" w:color="auto"/>
            </w:tcBorders>
            <w:shd w:val="clear" w:color="auto" w:fill="auto"/>
            <w:vAlign w:val="center"/>
            <w:hideMark/>
          </w:tcPr>
          <w:p w14:paraId="25051510" w14:textId="77777777" w:rsidR="009F30FC" w:rsidRPr="005F1BD7" w:rsidRDefault="009F30FC" w:rsidP="00861A49">
            <w:pPr>
              <w:rPr>
                <w:sz w:val="18"/>
                <w:szCs w:val="18"/>
              </w:rPr>
            </w:pPr>
            <w:r w:rsidRPr="005F1BD7">
              <w:rPr>
                <w:sz w:val="18"/>
                <w:szCs w:val="18"/>
              </w:rPr>
              <w:t>Десна</w:t>
            </w:r>
          </w:p>
        </w:tc>
        <w:tc>
          <w:tcPr>
            <w:tcW w:w="776" w:type="dxa"/>
            <w:tcBorders>
              <w:top w:val="nil"/>
              <w:left w:val="nil"/>
              <w:bottom w:val="single" w:sz="4" w:space="0" w:color="auto"/>
              <w:right w:val="single" w:sz="4" w:space="0" w:color="auto"/>
            </w:tcBorders>
            <w:shd w:val="clear" w:color="auto" w:fill="auto"/>
            <w:vAlign w:val="center"/>
            <w:hideMark/>
          </w:tcPr>
          <w:p w14:paraId="4F05C7DA"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BD0C326" w14:textId="77777777" w:rsidR="009F30FC" w:rsidRPr="005F1BD7" w:rsidRDefault="009F30FC" w:rsidP="00861A49">
            <w:pPr>
              <w:jc w:val="center"/>
              <w:rPr>
                <w:sz w:val="18"/>
                <w:szCs w:val="18"/>
              </w:rPr>
            </w:pPr>
            <w:r w:rsidRPr="005F1BD7">
              <w:rPr>
                <w:sz w:val="18"/>
                <w:szCs w:val="18"/>
              </w:rPr>
              <w:t xml:space="preserve">        20   </w:t>
            </w:r>
          </w:p>
        </w:tc>
        <w:tc>
          <w:tcPr>
            <w:tcW w:w="992" w:type="dxa"/>
            <w:tcBorders>
              <w:top w:val="nil"/>
              <w:left w:val="nil"/>
              <w:bottom w:val="single" w:sz="4" w:space="0" w:color="auto"/>
              <w:right w:val="single" w:sz="4" w:space="0" w:color="auto"/>
            </w:tcBorders>
            <w:shd w:val="clear" w:color="auto" w:fill="auto"/>
            <w:vAlign w:val="center"/>
            <w:hideMark/>
          </w:tcPr>
          <w:p w14:paraId="02DB5131" w14:textId="77777777" w:rsidR="009F30FC" w:rsidRPr="005F1BD7" w:rsidRDefault="009F30FC" w:rsidP="00861A49">
            <w:pPr>
              <w:jc w:val="right"/>
              <w:rPr>
                <w:sz w:val="18"/>
                <w:szCs w:val="18"/>
              </w:rPr>
            </w:pPr>
            <w:r w:rsidRPr="005F1BD7">
              <w:rPr>
                <w:sz w:val="18"/>
                <w:szCs w:val="18"/>
              </w:rPr>
              <w:t xml:space="preserve">      12 000   </w:t>
            </w:r>
          </w:p>
        </w:tc>
        <w:tc>
          <w:tcPr>
            <w:tcW w:w="1301" w:type="dxa"/>
            <w:tcBorders>
              <w:top w:val="nil"/>
              <w:left w:val="nil"/>
              <w:bottom w:val="single" w:sz="4" w:space="0" w:color="auto"/>
              <w:right w:val="single" w:sz="4" w:space="0" w:color="auto"/>
            </w:tcBorders>
            <w:shd w:val="clear" w:color="auto" w:fill="auto"/>
            <w:vAlign w:val="center"/>
            <w:hideMark/>
          </w:tcPr>
          <w:p w14:paraId="32C663BF" w14:textId="77777777" w:rsidR="009F30FC" w:rsidRPr="005F1BD7" w:rsidRDefault="009F30FC" w:rsidP="00861A49">
            <w:pPr>
              <w:jc w:val="right"/>
              <w:rPr>
                <w:sz w:val="18"/>
                <w:szCs w:val="18"/>
              </w:rPr>
            </w:pPr>
            <w:r w:rsidRPr="005F1BD7">
              <w:rPr>
                <w:sz w:val="18"/>
                <w:szCs w:val="18"/>
              </w:rPr>
              <w:t xml:space="preserve">           240 000   </w:t>
            </w:r>
          </w:p>
        </w:tc>
        <w:tc>
          <w:tcPr>
            <w:tcW w:w="769" w:type="dxa"/>
            <w:tcBorders>
              <w:top w:val="nil"/>
              <w:left w:val="nil"/>
              <w:bottom w:val="single" w:sz="4" w:space="0" w:color="auto"/>
              <w:right w:val="single" w:sz="4" w:space="0" w:color="auto"/>
            </w:tcBorders>
            <w:shd w:val="clear" w:color="auto" w:fill="auto"/>
            <w:vAlign w:val="center"/>
            <w:hideMark/>
          </w:tcPr>
          <w:p w14:paraId="7FED70E6"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5311289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7862B6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9714ABB" w14:textId="77777777" w:rsidR="009F30FC" w:rsidRPr="005F1BD7" w:rsidRDefault="009F30FC" w:rsidP="00861A49">
            <w:pPr>
              <w:jc w:val="center"/>
              <w:rPr>
                <w:sz w:val="18"/>
                <w:szCs w:val="18"/>
              </w:rPr>
            </w:pPr>
            <w:r w:rsidRPr="005F1BD7">
              <w:rPr>
                <w:sz w:val="18"/>
                <w:szCs w:val="18"/>
              </w:rPr>
              <w:t>178</w:t>
            </w:r>
          </w:p>
        </w:tc>
        <w:tc>
          <w:tcPr>
            <w:tcW w:w="3913" w:type="dxa"/>
            <w:tcBorders>
              <w:top w:val="nil"/>
              <w:left w:val="nil"/>
              <w:bottom w:val="single" w:sz="4" w:space="0" w:color="auto"/>
              <w:right w:val="single" w:sz="4" w:space="0" w:color="auto"/>
            </w:tcBorders>
            <w:shd w:val="clear" w:color="auto" w:fill="auto"/>
            <w:vAlign w:val="center"/>
            <w:hideMark/>
          </w:tcPr>
          <w:p w14:paraId="3A4CD867" w14:textId="77777777" w:rsidR="009F30FC" w:rsidRPr="005F1BD7" w:rsidRDefault="009F30FC" w:rsidP="00861A49">
            <w:pPr>
              <w:rPr>
                <w:sz w:val="18"/>
                <w:szCs w:val="18"/>
              </w:rPr>
            </w:pPr>
            <w:r w:rsidRPr="005F1BD7">
              <w:rPr>
                <w:sz w:val="18"/>
                <w:szCs w:val="18"/>
              </w:rPr>
              <w:t xml:space="preserve">Амплипульс </w:t>
            </w:r>
          </w:p>
        </w:tc>
        <w:tc>
          <w:tcPr>
            <w:tcW w:w="776" w:type="dxa"/>
            <w:tcBorders>
              <w:top w:val="nil"/>
              <w:left w:val="nil"/>
              <w:bottom w:val="single" w:sz="4" w:space="0" w:color="auto"/>
              <w:right w:val="single" w:sz="4" w:space="0" w:color="auto"/>
            </w:tcBorders>
            <w:shd w:val="clear" w:color="auto" w:fill="auto"/>
            <w:vAlign w:val="center"/>
            <w:hideMark/>
          </w:tcPr>
          <w:p w14:paraId="3116B38C"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EF2CA50"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534851B4" w14:textId="77777777" w:rsidR="009F30FC" w:rsidRPr="005F1BD7" w:rsidRDefault="009F30FC" w:rsidP="00861A49">
            <w:pPr>
              <w:jc w:val="right"/>
              <w:rPr>
                <w:sz w:val="18"/>
                <w:szCs w:val="18"/>
              </w:rPr>
            </w:pPr>
            <w:r w:rsidRPr="005F1BD7">
              <w:rPr>
                <w:sz w:val="18"/>
                <w:szCs w:val="18"/>
              </w:rPr>
              <w:t xml:space="preserve">    259 000   </w:t>
            </w:r>
          </w:p>
        </w:tc>
        <w:tc>
          <w:tcPr>
            <w:tcW w:w="1301" w:type="dxa"/>
            <w:tcBorders>
              <w:top w:val="nil"/>
              <w:left w:val="nil"/>
              <w:bottom w:val="single" w:sz="4" w:space="0" w:color="auto"/>
              <w:right w:val="single" w:sz="4" w:space="0" w:color="auto"/>
            </w:tcBorders>
            <w:shd w:val="clear" w:color="auto" w:fill="auto"/>
            <w:vAlign w:val="center"/>
            <w:hideMark/>
          </w:tcPr>
          <w:p w14:paraId="18733CC9" w14:textId="77777777" w:rsidR="009F30FC" w:rsidRPr="005F1BD7" w:rsidRDefault="009F30FC" w:rsidP="00861A49">
            <w:pPr>
              <w:jc w:val="right"/>
              <w:rPr>
                <w:sz w:val="18"/>
                <w:szCs w:val="18"/>
              </w:rPr>
            </w:pPr>
            <w:r w:rsidRPr="005F1BD7">
              <w:rPr>
                <w:sz w:val="18"/>
                <w:szCs w:val="18"/>
              </w:rPr>
              <w:t xml:space="preserve">           259 000   </w:t>
            </w:r>
          </w:p>
        </w:tc>
        <w:tc>
          <w:tcPr>
            <w:tcW w:w="769" w:type="dxa"/>
            <w:tcBorders>
              <w:top w:val="nil"/>
              <w:left w:val="nil"/>
              <w:bottom w:val="single" w:sz="4" w:space="0" w:color="auto"/>
              <w:right w:val="single" w:sz="4" w:space="0" w:color="auto"/>
            </w:tcBorders>
            <w:shd w:val="clear" w:color="auto" w:fill="auto"/>
            <w:vAlign w:val="center"/>
            <w:hideMark/>
          </w:tcPr>
          <w:p w14:paraId="17EFAF0F"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11B833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6FD691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13CC8E4" w14:textId="77777777" w:rsidR="009F30FC" w:rsidRPr="005F1BD7" w:rsidRDefault="009F30FC" w:rsidP="00861A49">
            <w:pPr>
              <w:jc w:val="center"/>
              <w:rPr>
                <w:sz w:val="18"/>
                <w:szCs w:val="18"/>
              </w:rPr>
            </w:pPr>
            <w:r w:rsidRPr="005F1BD7">
              <w:rPr>
                <w:sz w:val="18"/>
                <w:szCs w:val="18"/>
              </w:rPr>
              <w:t>179</w:t>
            </w:r>
          </w:p>
        </w:tc>
        <w:tc>
          <w:tcPr>
            <w:tcW w:w="3913" w:type="dxa"/>
            <w:tcBorders>
              <w:top w:val="nil"/>
              <w:left w:val="nil"/>
              <w:bottom w:val="single" w:sz="4" w:space="0" w:color="auto"/>
              <w:right w:val="single" w:sz="4" w:space="0" w:color="auto"/>
            </w:tcBorders>
            <w:shd w:val="clear" w:color="auto" w:fill="auto"/>
            <w:vAlign w:val="center"/>
            <w:hideMark/>
          </w:tcPr>
          <w:p w14:paraId="43F3BA01" w14:textId="77777777" w:rsidR="009F30FC" w:rsidRPr="005F1BD7" w:rsidRDefault="009F30FC" w:rsidP="00861A49">
            <w:pPr>
              <w:rPr>
                <w:sz w:val="18"/>
                <w:szCs w:val="18"/>
              </w:rPr>
            </w:pPr>
            <w:r w:rsidRPr="005F1BD7">
              <w:rPr>
                <w:sz w:val="18"/>
                <w:szCs w:val="18"/>
              </w:rPr>
              <w:t>Дарсонваль</w:t>
            </w:r>
          </w:p>
        </w:tc>
        <w:tc>
          <w:tcPr>
            <w:tcW w:w="776" w:type="dxa"/>
            <w:tcBorders>
              <w:top w:val="nil"/>
              <w:left w:val="nil"/>
              <w:bottom w:val="single" w:sz="4" w:space="0" w:color="auto"/>
              <w:right w:val="single" w:sz="4" w:space="0" w:color="auto"/>
            </w:tcBorders>
            <w:shd w:val="clear" w:color="auto" w:fill="auto"/>
            <w:vAlign w:val="center"/>
            <w:hideMark/>
          </w:tcPr>
          <w:p w14:paraId="783396D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E2EDE8B"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171C60ED" w14:textId="77777777" w:rsidR="009F30FC" w:rsidRPr="005F1BD7" w:rsidRDefault="009F30FC" w:rsidP="00861A49">
            <w:pPr>
              <w:jc w:val="right"/>
              <w:rPr>
                <w:sz w:val="18"/>
                <w:szCs w:val="18"/>
              </w:rPr>
            </w:pPr>
            <w:r w:rsidRPr="005F1BD7">
              <w:rPr>
                <w:sz w:val="18"/>
                <w:szCs w:val="18"/>
              </w:rPr>
              <w:t xml:space="preserve">      40 000   </w:t>
            </w:r>
          </w:p>
        </w:tc>
        <w:tc>
          <w:tcPr>
            <w:tcW w:w="1301" w:type="dxa"/>
            <w:tcBorders>
              <w:top w:val="nil"/>
              <w:left w:val="nil"/>
              <w:bottom w:val="single" w:sz="4" w:space="0" w:color="auto"/>
              <w:right w:val="single" w:sz="4" w:space="0" w:color="auto"/>
            </w:tcBorders>
            <w:shd w:val="clear" w:color="auto" w:fill="auto"/>
            <w:vAlign w:val="center"/>
            <w:hideMark/>
          </w:tcPr>
          <w:p w14:paraId="36BF2343" w14:textId="77777777" w:rsidR="009F30FC" w:rsidRPr="005F1BD7" w:rsidRDefault="009F30FC" w:rsidP="00861A49">
            <w:pPr>
              <w:jc w:val="right"/>
              <w:rPr>
                <w:sz w:val="18"/>
                <w:szCs w:val="18"/>
              </w:rPr>
            </w:pPr>
            <w:r w:rsidRPr="005F1BD7">
              <w:rPr>
                <w:sz w:val="18"/>
                <w:szCs w:val="18"/>
              </w:rPr>
              <w:t xml:space="preserve">             80 000   </w:t>
            </w:r>
          </w:p>
        </w:tc>
        <w:tc>
          <w:tcPr>
            <w:tcW w:w="769" w:type="dxa"/>
            <w:tcBorders>
              <w:top w:val="nil"/>
              <w:left w:val="nil"/>
              <w:bottom w:val="single" w:sz="4" w:space="0" w:color="auto"/>
              <w:right w:val="single" w:sz="4" w:space="0" w:color="auto"/>
            </w:tcBorders>
            <w:shd w:val="clear" w:color="auto" w:fill="auto"/>
            <w:vAlign w:val="center"/>
            <w:hideMark/>
          </w:tcPr>
          <w:p w14:paraId="5DB89FE6"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0EDB1D3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60A61C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2B5F046" w14:textId="77777777" w:rsidR="009F30FC" w:rsidRPr="005F1BD7" w:rsidRDefault="009F30FC" w:rsidP="00861A49">
            <w:pPr>
              <w:jc w:val="center"/>
              <w:rPr>
                <w:sz w:val="18"/>
                <w:szCs w:val="18"/>
              </w:rPr>
            </w:pPr>
            <w:r w:rsidRPr="005F1BD7">
              <w:rPr>
                <w:sz w:val="18"/>
                <w:szCs w:val="18"/>
              </w:rPr>
              <w:t>180</w:t>
            </w:r>
          </w:p>
        </w:tc>
        <w:tc>
          <w:tcPr>
            <w:tcW w:w="3913" w:type="dxa"/>
            <w:tcBorders>
              <w:top w:val="nil"/>
              <w:left w:val="nil"/>
              <w:bottom w:val="single" w:sz="4" w:space="0" w:color="auto"/>
              <w:right w:val="single" w:sz="4" w:space="0" w:color="auto"/>
            </w:tcBorders>
            <w:shd w:val="clear" w:color="auto" w:fill="auto"/>
            <w:vAlign w:val="center"/>
            <w:hideMark/>
          </w:tcPr>
          <w:p w14:paraId="58CF817F" w14:textId="77777777" w:rsidR="009F30FC" w:rsidRPr="005F1BD7" w:rsidRDefault="009F30FC" w:rsidP="00861A49">
            <w:pPr>
              <w:rPr>
                <w:sz w:val="18"/>
                <w:szCs w:val="18"/>
              </w:rPr>
            </w:pPr>
            <w:r w:rsidRPr="005F1BD7">
              <w:rPr>
                <w:sz w:val="18"/>
                <w:szCs w:val="18"/>
              </w:rPr>
              <w:t xml:space="preserve">Деревянные стулья </w:t>
            </w:r>
          </w:p>
        </w:tc>
        <w:tc>
          <w:tcPr>
            <w:tcW w:w="776" w:type="dxa"/>
            <w:tcBorders>
              <w:top w:val="nil"/>
              <w:left w:val="nil"/>
              <w:bottom w:val="single" w:sz="4" w:space="0" w:color="auto"/>
              <w:right w:val="single" w:sz="4" w:space="0" w:color="auto"/>
            </w:tcBorders>
            <w:shd w:val="clear" w:color="auto" w:fill="auto"/>
            <w:vAlign w:val="center"/>
            <w:hideMark/>
          </w:tcPr>
          <w:p w14:paraId="2BA7DDB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1F0D978" w14:textId="77777777" w:rsidR="009F30FC" w:rsidRPr="005F1BD7" w:rsidRDefault="009F30FC" w:rsidP="00861A49">
            <w:pPr>
              <w:jc w:val="center"/>
              <w:rPr>
                <w:sz w:val="18"/>
                <w:szCs w:val="18"/>
              </w:rPr>
            </w:pPr>
            <w:r w:rsidRPr="005F1BD7">
              <w:rPr>
                <w:sz w:val="18"/>
                <w:szCs w:val="18"/>
              </w:rPr>
              <w:t xml:space="preserve">        25   </w:t>
            </w:r>
          </w:p>
        </w:tc>
        <w:tc>
          <w:tcPr>
            <w:tcW w:w="992" w:type="dxa"/>
            <w:tcBorders>
              <w:top w:val="nil"/>
              <w:left w:val="nil"/>
              <w:bottom w:val="single" w:sz="4" w:space="0" w:color="auto"/>
              <w:right w:val="single" w:sz="4" w:space="0" w:color="auto"/>
            </w:tcBorders>
            <w:shd w:val="clear" w:color="auto" w:fill="auto"/>
            <w:vAlign w:val="center"/>
            <w:hideMark/>
          </w:tcPr>
          <w:p w14:paraId="6FD3A855" w14:textId="77777777" w:rsidR="009F30FC" w:rsidRPr="005F1BD7" w:rsidRDefault="009F30FC" w:rsidP="00861A49">
            <w:pPr>
              <w:jc w:val="right"/>
              <w:rPr>
                <w:sz w:val="18"/>
                <w:szCs w:val="18"/>
              </w:rPr>
            </w:pPr>
            <w:r w:rsidRPr="005F1BD7">
              <w:rPr>
                <w:sz w:val="18"/>
                <w:szCs w:val="18"/>
              </w:rPr>
              <w:t xml:space="preserve">      25 000   </w:t>
            </w:r>
          </w:p>
        </w:tc>
        <w:tc>
          <w:tcPr>
            <w:tcW w:w="1301" w:type="dxa"/>
            <w:tcBorders>
              <w:top w:val="nil"/>
              <w:left w:val="nil"/>
              <w:bottom w:val="single" w:sz="4" w:space="0" w:color="auto"/>
              <w:right w:val="single" w:sz="4" w:space="0" w:color="auto"/>
            </w:tcBorders>
            <w:shd w:val="clear" w:color="auto" w:fill="auto"/>
            <w:vAlign w:val="center"/>
            <w:hideMark/>
          </w:tcPr>
          <w:p w14:paraId="25EDB99E" w14:textId="77777777" w:rsidR="009F30FC" w:rsidRPr="005F1BD7" w:rsidRDefault="009F30FC" w:rsidP="00861A49">
            <w:pPr>
              <w:jc w:val="right"/>
              <w:rPr>
                <w:sz w:val="18"/>
                <w:szCs w:val="18"/>
              </w:rPr>
            </w:pPr>
            <w:r w:rsidRPr="005F1BD7">
              <w:rPr>
                <w:sz w:val="18"/>
                <w:szCs w:val="18"/>
              </w:rPr>
              <w:t xml:space="preserve">           625 000   </w:t>
            </w:r>
          </w:p>
        </w:tc>
        <w:tc>
          <w:tcPr>
            <w:tcW w:w="769" w:type="dxa"/>
            <w:tcBorders>
              <w:top w:val="nil"/>
              <w:left w:val="nil"/>
              <w:bottom w:val="single" w:sz="4" w:space="0" w:color="auto"/>
              <w:right w:val="single" w:sz="4" w:space="0" w:color="auto"/>
            </w:tcBorders>
            <w:shd w:val="clear" w:color="auto" w:fill="auto"/>
            <w:vAlign w:val="center"/>
            <w:hideMark/>
          </w:tcPr>
          <w:p w14:paraId="2BF6BC3D"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33A041D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9D77F5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75590CA" w14:textId="77777777" w:rsidR="009F30FC" w:rsidRPr="005F1BD7" w:rsidRDefault="009F30FC" w:rsidP="00861A49">
            <w:pPr>
              <w:jc w:val="center"/>
              <w:rPr>
                <w:sz w:val="18"/>
                <w:szCs w:val="18"/>
              </w:rPr>
            </w:pPr>
            <w:r w:rsidRPr="005F1BD7">
              <w:rPr>
                <w:sz w:val="18"/>
                <w:szCs w:val="18"/>
              </w:rPr>
              <w:t>181</w:t>
            </w:r>
          </w:p>
        </w:tc>
        <w:tc>
          <w:tcPr>
            <w:tcW w:w="3913" w:type="dxa"/>
            <w:tcBorders>
              <w:top w:val="nil"/>
              <w:left w:val="nil"/>
              <w:bottom w:val="single" w:sz="4" w:space="0" w:color="auto"/>
              <w:right w:val="single" w:sz="4" w:space="0" w:color="auto"/>
            </w:tcBorders>
            <w:shd w:val="clear" w:color="auto" w:fill="auto"/>
            <w:vAlign w:val="center"/>
            <w:hideMark/>
          </w:tcPr>
          <w:p w14:paraId="28A08780" w14:textId="77777777" w:rsidR="009F30FC" w:rsidRPr="005F1BD7" w:rsidRDefault="009F30FC" w:rsidP="00861A49">
            <w:pPr>
              <w:rPr>
                <w:sz w:val="18"/>
                <w:szCs w:val="18"/>
              </w:rPr>
            </w:pPr>
            <w:r w:rsidRPr="005F1BD7">
              <w:rPr>
                <w:sz w:val="18"/>
                <w:szCs w:val="18"/>
              </w:rPr>
              <w:t>Стиральная машина</w:t>
            </w:r>
          </w:p>
        </w:tc>
        <w:tc>
          <w:tcPr>
            <w:tcW w:w="776" w:type="dxa"/>
            <w:tcBorders>
              <w:top w:val="nil"/>
              <w:left w:val="nil"/>
              <w:bottom w:val="single" w:sz="4" w:space="0" w:color="auto"/>
              <w:right w:val="single" w:sz="4" w:space="0" w:color="auto"/>
            </w:tcBorders>
            <w:shd w:val="clear" w:color="auto" w:fill="auto"/>
            <w:vAlign w:val="center"/>
            <w:hideMark/>
          </w:tcPr>
          <w:p w14:paraId="317B058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790DA12"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6B0ADB4C" w14:textId="77777777" w:rsidR="009F30FC" w:rsidRPr="005F1BD7" w:rsidRDefault="009F30FC" w:rsidP="00861A49">
            <w:pPr>
              <w:jc w:val="right"/>
              <w:rPr>
                <w:sz w:val="18"/>
                <w:szCs w:val="18"/>
              </w:rPr>
            </w:pPr>
            <w:r w:rsidRPr="005F1BD7">
              <w:rPr>
                <w:sz w:val="18"/>
                <w:szCs w:val="18"/>
              </w:rPr>
              <w:t xml:space="preserve">      73 000   </w:t>
            </w:r>
          </w:p>
        </w:tc>
        <w:tc>
          <w:tcPr>
            <w:tcW w:w="1301" w:type="dxa"/>
            <w:tcBorders>
              <w:top w:val="nil"/>
              <w:left w:val="nil"/>
              <w:bottom w:val="single" w:sz="4" w:space="0" w:color="auto"/>
              <w:right w:val="single" w:sz="4" w:space="0" w:color="auto"/>
            </w:tcBorders>
            <w:shd w:val="clear" w:color="auto" w:fill="auto"/>
            <w:vAlign w:val="center"/>
            <w:hideMark/>
          </w:tcPr>
          <w:p w14:paraId="1A8BEEFE" w14:textId="77777777" w:rsidR="009F30FC" w:rsidRPr="005F1BD7" w:rsidRDefault="009F30FC" w:rsidP="00861A49">
            <w:pPr>
              <w:jc w:val="right"/>
              <w:rPr>
                <w:sz w:val="18"/>
                <w:szCs w:val="18"/>
              </w:rPr>
            </w:pPr>
            <w:r w:rsidRPr="005F1BD7">
              <w:rPr>
                <w:sz w:val="18"/>
                <w:szCs w:val="18"/>
              </w:rPr>
              <w:t xml:space="preserve">           146 000   </w:t>
            </w:r>
          </w:p>
        </w:tc>
        <w:tc>
          <w:tcPr>
            <w:tcW w:w="769" w:type="dxa"/>
            <w:tcBorders>
              <w:top w:val="nil"/>
              <w:left w:val="nil"/>
              <w:bottom w:val="single" w:sz="4" w:space="0" w:color="auto"/>
              <w:right w:val="single" w:sz="4" w:space="0" w:color="auto"/>
            </w:tcBorders>
            <w:shd w:val="clear" w:color="auto" w:fill="auto"/>
            <w:vAlign w:val="center"/>
            <w:hideMark/>
          </w:tcPr>
          <w:p w14:paraId="055C4DD5"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122A9C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839D6E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B3C52B2" w14:textId="77777777" w:rsidR="009F30FC" w:rsidRPr="005F1BD7" w:rsidRDefault="009F30FC" w:rsidP="00861A49">
            <w:pPr>
              <w:jc w:val="center"/>
              <w:rPr>
                <w:sz w:val="18"/>
                <w:szCs w:val="18"/>
              </w:rPr>
            </w:pPr>
            <w:r w:rsidRPr="005F1BD7">
              <w:rPr>
                <w:sz w:val="18"/>
                <w:szCs w:val="18"/>
              </w:rPr>
              <w:t>182</w:t>
            </w:r>
          </w:p>
        </w:tc>
        <w:tc>
          <w:tcPr>
            <w:tcW w:w="3913" w:type="dxa"/>
            <w:tcBorders>
              <w:top w:val="nil"/>
              <w:left w:val="nil"/>
              <w:bottom w:val="single" w:sz="4" w:space="0" w:color="auto"/>
              <w:right w:val="single" w:sz="4" w:space="0" w:color="auto"/>
            </w:tcBorders>
            <w:shd w:val="clear" w:color="auto" w:fill="auto"/>
            <w:vAlign w:val="center"/>
            <w:hideMark/>
          </w:tcPr>
          <w:p w14:paraId="243D2B57" w14:textId="77777777" w:rsidR="009F30FC" w:rsidRPr="005F1BD7" w:rsidRDefault="009F30FC" w:rsidP="00861A49">
            <w:pPr>
              <w:rPr>
                <w:sz w:val="18"/>
                <w:szCs w:val="18"/>
              </w:rPr>
            </w:pPr>
            <w:r w:rsidRPr="005F1BD7">
              <w:rPr>
                <w:sz w:val="18"/>
                <w:szCs w:val="18"/>
              </w:rPr>
              <w:t>Сбор санитарной вещей</w:t>
            </w:r>
          </w:p>
        </w:tc>
        <w:tc>
          <w:tcPr>
            <w:tcW w:w="776" w:type="dxa"/>
            <w:tcBorders>
              <w:top w:val="nil"/>
              <w:left w:val="nil"/>
              <w:bottom w:val="single" w:sz="4" w:space="0" w:color="auto"/>
              <w:right w:val="single" w:sz="4" w:space="0" w:color="auto"/>
            </w:tcBorders>
            <w:shd w:val="clear" w:color="auto" w:fill="auto"/>
            <w:vAlign w:val="center"/>
            <w:hideMark/>
          </w:tcPr>
          <w:p w14:paraId="59B476AE"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7B39D563"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4BC318B"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72C5A7FD" w14:textId="77777777" w:rsidR="009F30FC" w:rsidRPr="005F1BD7" w:rsidRDefault="009F30FC" w:rsidP="00861A49">
            <w:pPr>
              <w:jc w:val="right"/>
              <w:rPr>
                <w:sz w:val="18"/>
                <w:szCs w:val="18"/>
              </w:rPr>
            </w:pPr>
            <w:r w:rsidRPr="005F1BD7">
              <w:rPr>
                <w:sz w:val="18"/>
                <w:szCs w:val="18"/>
              </w:rPr>
              <w:t xml:space="preserve">           400 000   </w:t>
            </w:r>
          </w:p>
        </w:tc>
        <w:tc>
          <w:tcPr>
            <w:tcW w:w="769" w:type="dxa"/>
            <w:tcBorders>
              <w:top w:val="nil"/>
              <w:left w:val="nil"/>
              <w:bottom w:val="single" w:sz="4" w:space="0" w:color="auto"/>
              <w:right w:val="single" w:sz="4" w:space="0" w:color="auto"/>
            </w:tcBorders>
            <w:shd w:val="clear" w:color="auto" w:fill="auto"/>
            <w:vAlign w:val="center"/>
            <w:hideMark/>
          </w:tcPr>
          <w:p w14:paraId="23CA96EA"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E0C482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3A4B02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DF5BBEC" w14:textId="77777777" w:rsidR="009F30FC" w:rsidRPr="005F1BD7" w:rsidRDefault="009F30FC" w:rsidP="00861A49">
            <w:pPr>
              <w:jc w:val="center"/>
              <w:rPr>
                <w:sz w:val="18"/>
                <w:szCs w:val="18"/>
              </w:rPr>
            </w:pPr>
            <w:r w:rsidRPr="005F1BD7">
              <w:rPr>
                <w:sz w:val="18"/>
                <w:szCs w:val="18"/>
              </w:rPr>
              <w:t>183</w:t>
            </w:r>
          </w:p>
        </w:tc>
        <w:tc>
          <w:tcPr>
            <w:tcW w:w="3913" w:type="dxa"/>
            <w:tcBorders>
              <w:top w:val="nil"/>
              <w:left w:val="nil"/>
              <w:bottom w:val="single" w:sz="4" w:space="0" w:color="auto"/>
              <w:right w:val="single" w:sz="4" w:space="0" w:color="auto"/>
            </w:tcBorders>
            <w:shd w:val="clear" w:color="auto" w:fill="auto"/>
            <w:vAlign w:val="center"/>
            <w:hideMark/>
          </w:tcPr>
          <w:p w14:paraId="6737376E" w14:textId="77777777" w:rsidR="009F30FC" w:rsidRPr="005F1BD7" w:rsidRDefault="009F30FC" w:rsidP="00861A49">
            <w:pPr>
              <w:rPr>
                <w:sz w:val="18"/>
                <w:szCs w:val="18"/>
              </w:rPr>
            </w:pPr>
            <w:r w:rsidRPr="005F1BD7">
              <w:rPr>
                <w:sz w:val="18"/>
                <w:szCs w:val="18"/>
              </w:rPr>
              <w:t>Скамейка</w:t>
            </w:r>
          </w:p>
        </w:tc>
        <w:tc>
          <w:tcPr>
            <w:tcW w:w="776" w:type="dxa"/>
            <w:tcBorders>
              <w:top w:val="nil"/>
              <w:left w:val="nil"/>
              <w:bottom w:val="single" w:sz="4" w:space="0" w:color="auto"/>
              <w:right w:val="single" w:sz="4" w:space="0" w:color="auto"/>
            </w:tcBorders>
            <w:shd w:val="clear" w:color="auto" w:fill="auto"/>
            <w:vAlign w:val="center"/>
            <w:hideMark/>
          </w:tcPr>
          <w:p w14:paraId="4C5669FA"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A2C6EB1"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059F5219" w14:textId="77777777" w:rsidR="009F30FC" w:rsidRPr="005F1BD7" w:rsidRDefault="009F30FC" w:rsidP="00861A49">
            <w:pPr>
              <w:jc w:val="right"/>
              <w:rPr>
                <w:sz w:val="18"/>
                <w:szCs w:val="18"/>
              </w:rPr>
            </w:pPr>
            <w:r w:rsidRPr="005F1BD7">
              <w:rPr>
                <w:sz w:val="18"/>
                <w:szCs w:val="18"/>
              </w:rPr>
              <w:t xml:space="preserve">      70 000   </w:t>
            </w:r>
          </w:p>
        </w:tc>
        <w:tc>
          <w:tcPr>
            <w:tcW w:w="1301" w:type="dxa"/>
            <w:tcBorders>
              <w:top w:val="nil"/>
              <w:left w:val="nil"/>
              <w:bottom w:val="single" w:sz="4" w:space="0" w:color="auto"/>
              <w:right w:val="single" w:sz="4" w:space="0" w:color="auto"/>
            </w:tcBorders>
            <w:shd w:val="clear" w:color="auto" w:fill="auto"/>
            <w:vAlign w:val="center"/>
            <w:hideMark/>
          </w:tcPr>
          <w:p w14:paraId="4C1D3BBC" w14:textId="77777777" w:rsidR="009F30FC" w:rsidRPr="005F1BD7" w:rsidRDefault="009F30FC" w:rsidP="00861A49">
            <w:pPr>
              <w:jc w:val="right"/>
              <w:rPr>
                <w:sz w:val="18"/>
                <w:szCs w:val="18"/>
              </w:rPr>
            </w:pPr>
            <w:r w:rsidRPr="005F1BD7">
              <w:rPr>
                <w:sz w:val="18"/>
                <w:szCs w:val="18"/>
              </w:rPr>
              <w:t xml:space="preserve">           280 000   </w:t>
            </w:r>
          </w:p>
        </w:tc>
        <w:tc>
          <w:tcPr>
            <w:tcW w:w="769" w:type="dxa"/>
            <w:tcBorders>
              <w:top w:val="nil"/>
              <w:left w:val="nil"/>
              <w:bottom w:val="single" w:sz="4" w:space="0" w:color="auto"/>
              <w:right w:val="single" w:sz="4" w:space="0" w:color="auto"/>
            </w:tcBorders>
            <w:shd w:val="clear" w:color="auto" w:fill="auto"/>
            <w:vAlign w:val="center"/>
            <w:hideMark/>
          </w:tcPr>
          <w:p w14:paraId="18896D0C"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B291F5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FA552E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0070777" w14:textId="77777777" w:rsidR="009F30FC" w:rsidRPr="005F1BD7" w:rsidRDefault="009F30FC" w:rsidP="00861A49">
            <w:pPr>
              <w:jc w:val="center"/>
              <w:rPr>
                <w:sz w:val="18"/>
                <w:szCs w:val="18"/>
              </w:rPr>
            </w:pPr>
            <w:r w:rsidRPr="005F1BD7">
              <w:rPr>
                <w:sz w:val="18"/>
                <w:szCs w:val="18"/>
              </w:rPr>
              <w:t>184</w:t>
            </w:r>
          </w:p>
        </w:tc>
        <w:tc>
          <w:tcPr>
            <w:tcW w:w="3913" w:type="dxa"/>
            <w:tcBorders>
              <w:top w:val="nil"/>
              <w:left w:val="nil"/>
              <w:bottom w:val="single" w:sz="4" w:space="0" w:color="auto"/>
              <w:right w:val="single" w:sz="4" w:space="0" w:color="auto"/>
            </w:tcBorders>
            <w:shd w:val="clear" w:color="auto" w:fill="auto"/>
            <w:vAlign w:val="center"/>
            <w:hideMark/>
          </w:tcPr>
          <w:p w14:paraId="28B6094B" w14:textId="77777777" w:rsidR="009F30FC" w:rsidRPr="005F1BD7" w:rsidRDefault="009F30FC" w:rsidP="00861A49">
            <w:pPr>
              <w:rPr>
                <w:sz w:val="18"/>
                <w:szCs w:val="18"/>
              </w:rPr>
            </w:pPr>
            <w:r w:rsidRPr="005F1BD7">
              <w:rPr>
                <w:sz w:val="18"/>
                <w:szCs w:val="18"/>
              </w:rPr>
              <w:t>Качели</w:t>
            </w:r>
          </w:p>
        </w:tc>
        <w:tc>
          <w:tcPr>
            <w:tcW w:w="776" w:type="dxa"/>
            <w:tcBorders>
              <w:top w:val="nil"/>
              <w:left w:val="nil"/>
              <w:bottom w:val="single" w:sz="4" w:space="0" w:color="auto"/>
              <w:right w:val="single" w:sz="4" w:space="0" w:color="auto"/>
            </w:tcBorders>
            <w:shd w:val="clear" w:color="auto" w:fill="auto"/>
            <w:vAlign w:val="center"/>
            <w:hideMark/>
          </w:tcPr>
          <w:p w14:paraId="6A8F4A6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62635D3"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52EBA26A" w14:textId="77777777" w:rsidR="009F30FC" w:rsidRPr="005F1BD7" w:rsidRDefault="009F30FC" w:rsidP="00861A49">
            <w:pPr>
              <w:jc w:val="right"/>
              <w:rPr>
                <w:sz w:val="18"/>
                <w:szCs w:val="18"/>
              </w:rPr>
            </w:pPr>
            <w:r w:rsidRPr="005F1BD7">
              <w:rPr>
                <w:sz w:val="18"/>
                <w:szCs w:val="18"/>
              </w:rPr>
              <w:t xml:space="preserve">    155 000   </w:t>
            </w:r>
          </w:p>
        </w:tc>
        <w:tc>
          <w:tcPr>
            <w:tcW w:w="1301" w:type="dxa"/>
            <w:tcBorders>
              <w:top w:val="nil"/>
              <w:left w:val="nil"/>
              <w:bottom w:val="single" w:sz="4" w:space="0" w:color="auto"/>
              <w:right w:val="single" w:sz="4" w:space="0" w:color="auto"/>
            </w:tcBorders>
            <w:shd w:val="clear" w:color="auto" w:fill="auto"/>
            <w:vAlign w:val="center"/>
            <w:hideMark/>
          </w:tcPr>
          <w:p w14:paraId="34C29047" w14:textId="77777777" w:rsidR="009F30FC" w:rsidRPr="005F1BD7" w:rsidRDefault="009F30FC" w:rsidP="00861A49">
            <w:pPr>
              <w:jc w:val="right"/>
              <w:rPr>
                <w:sz w:val="18"/>
                <w:szCs w:val="18"/>
              </w:rPr>
            </w:pPr>
            <w:r w:rsidRPr="005F1BD7">
              <w:rPr>
                <w:sz w:val="18"/>
                <w:szCs w:val="18"/>
              </w:rPr>
              <w:t xml:space="preserve">           155 000   </w:t>
            </w:r>
          </w:p>
        </w:tc>
        <w:tc>
          <w:tcPr>
            <w:tcW w:w="769" w:type="dxa"/>
            <w:tcBorders>
              <w:top w:val="nil"/>
              <w:left w:val="nil"/>
              <w:bottom w:val="single" w:sz="4" w:space="0" w:color="auto"/>
              <w:right w:val="single" w:sz="4" w:space="0" w:color="auto"/>
            </w:tcBorders>
            <w:shd w:val="clear" w:color="auto" w:fill="auto"/>
            <w:vAlign w:val="center"/>
            <w:hideMark/>
          </w:tcPr>
          <w:p w14:paraId="2725D07B"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70BBCC9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3BBF3B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46AB78C" w14:textId="77777777" w:rsidR="009F30FC" w:rsidRPr="005F1BD7" w:rsidRDefault="009F30FC" w:rsidP="00861A49">
            <w:pPr>
              <w:jc w:val="center"/>
              <w:rPr>
                <w:sz w:val="18"/>
                <w:szCs w:val="18"/>
              </w:rPr>
            </w:pPr>
            <w:r w:rsidRPr="005F1BD7">
              <w:rPr>
                <w:sz w:val="18"/>
                <w:szCs w:val="18"/>
              </w:rPr>
              <w:t>185</w:t>
            </w:r>
          </w:p>
        </w:tc>
        <w:tc>
          <w:tcPr>
            <w:tcW w:w="3913" w:type="dxa"/>
            <w:tcBorders>
              <w:top w:val="nil"/>
              <w:left w:val="nil"/>
              <w:bottom w:val="single" w:sz="4" w:space="0" w:color="auto"/>
              <w:right w:val="single" w:sz="4" w:space="0" w:color="auto"/>
            </w:tcBorders>
            <w:shd w:val="clear" w:color="auto" w:fill="auto"/>
            <w:vAlign w:val="center"/>
            <w:hideMark/>
          </w:tcPr>
          <w:p w14:paraId="7D1035EB" w14:textId="77777777" w:rsidR="009F30FC" w:rsidRPr="005F1BD7" w:rsidRDefault="009F30FC" w:rsidP="00861A49">
            <w:pPr>
              <w:rPr>
                <w:sz w:val="18"/>
                <w:szCs w:val="18"/>
              </w:rPr>
            </w:pPr>
            <w:r w:rsidRPr="005F1BD7">
              <w:rPr>
                <w:sz w:val="18"/>
                <w:szCs w:val="18"/>
              </w:rPr>
              <w:t>Урна для мусора</w:t>
            </w:r>
          </w:p>
        </w:tc>
        <w:tc>
          <w:tcPr>
            <w:tcW w:w="776" w:type="dxa"/>
            <w:tcBorders>
              <w:top w:val="nil"/>
              <w:left w:val="nil"/>
              <w:bottom w:val="single" w:sz="4" w:space="0" w:color="auto"/>
              <w:right w:val="single" w:sz="4" w:space="0" w:color="auto"/>
            </w:tcBorders>
            <w:shd w:val="clear" w:color="auto" w:fill="auto"/>
            <w:vAlign w:val="center"/>
            <w:hideMark/>
          </w:tcPr>
          <w:p w14:paraId="71F1842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968FD2D"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2BC59C2A" w14:textId="77777777" w:rsidR="009F30FC" w:rsidRPr="005F1BD7" w:rsidRDefault="009F30FC" w:rsidP="00861A49">
            <w:pPr>
              <w:jc w:val="right"/>
              <w:rPr>
                <w:sz w:val="18"/>
                <w:szCs w:val="18"/>
              </w:rPr>
            </w:pPr>
            <w:r w:rsidRPr="005F1BD7">
              <w:rPr>
                <w:sz w:val="18"/>
                <w:szCs w:val="18"/>
              </w:rPr>
              <w:t xml:space="preserve">      15 000   </w:t>
            </w:r>
          </w:p>
        </w:tc>
        <w:tc>
          <w:tcPr>
            <w:tcW w:w="1301" w:type="dxa"/>
            <w:tcBorders>
              <w:top w:val="nil"/>
              <w:left w:val="nil"/>
              <w:bottom w:val="single" w:sz="4" w:space="0" w:color="auto"/>
              <w:right w:val="single" w:sz="4" w:space="0" w:color="auto"/>
            </w:tcBorders>
            <w:shd w:val="clear" w:color="auto" w:fill="auto"/>
            <w:vAlign w:val="center"/>
            <w:hideMark/>
          </w:tcPr>
          <w:p w14:paraId="5704B18D"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6A1C5433"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5BD70A8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9BF630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C81E4C3" w14:textId="77777777" w:rsidR="009F30FC" w:rsidRPr="005F1BD7" w:rsidRDefault="009F30FC" w:rsidP="00861A49">
            <w:pPr>
              <w:jc w:val="center"/>
              <w:rPr>
                <w:sz w:val="18"/>
                <w:szCs w:val="18"/>
              </w:rPr>
            </w:pPr>
            <w:r w:rsidRPr="005F1BD7">
              <w:rPr>
                <w:sz w:val="18"/>
                <w:szCs w:val="18"/>
              </w:rPr>
              <w:t>186</w:t>
            </w:r>
          </w:p>
        </w:tc>
        <w:tc>
          <w:tcPr>
            <w:tcW w:w="3913" w:type="dxa"/>
            <w:tcBorders>
              <w:top w:val="nil"/>
              <w:left w:val="nil"/>
              <w:bottom w:val="single" w:sz="4" w:space="0" w:color="auto"/>
              <w:right w:val="single" w:sz="4" w:space="0" w:color="auto"/>
            </w:tcBorders>
            <w:shd w:val="clear" w:color="auto" w:fill="auto"/>
            <w:vAlign w:val="center"/>
            <w:hideMark/>
          </w:tcPr>
          <w:p w14:paraId="5E31DD89" w14:textId="77777777" w:rsidR="009F30FC" w:rsidRPr="005F1BD7" w:rsidRDefault="009F30FC" w:rsidP="00861A49">
            <w:pPr>
              <w:rPr>
                <w:sz w:val="18"/>
                <w:szCs w:val="18"/>
              </w:rPr>
            </w:pPr>
            <w:r w:rsidRPr="005F1BD7">
              <w:rPr>
                <w:sz w:val="18"/>
                <w:szCs w:val="18"/>
              </w:rPr>
              <w:t>Емкость 20 т</w:t>
            </w:r>
          </w:p>
        </w:tc>
        <w:tc>
          <w:tcPr>
            <w:tcW w:w="776" w:type="dxa"/>
            <w:tcBorders>
              <w:top w:val="nil"/>
              <w:left w:val="nil"/>
              <w:bottom w:val="single" w:sz="4" w:space="0" w:color="auto"/>
              <w:right w:val="single" w:sz="4" w:space="0" w:color="auto"/>
            </w:tcBorders>
            <w:shd w:val="clear" w:color="auto" w:fill="auto"/>
            <w:vAlign w:val="center"/>
            <w:hideMark/>
          </w:tcPr>
          <w:p w14:paraId="3A0CC2A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694AAD5"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606A7442" w14:textId="77777777" w:rsidR="009F30FC" w:rsidRPr="005F1BD7" w:rsidRDefault="009F30FC" w:rsidP="00861A49">
            <w:pPr>
              <w:jc w:val="right"/>
              <w:rPr>
                <w:sz w:val="18"/>
                <w:szCs w:val="18"/>
              </w:rPr>
            </w:pPr>
            <w:r w:rsidRPr="005F1BD7">
              <w:rPr>
                <w:sz w:val="18"/>
                <w:szCs w:val="18"/>
              </w:rPr>
              <w:t xml:space="preserve">    700 000   </w:t>
            </w:r>
          </w:p>
        </w:tc>
        <w:tc>
          <w:tcPr>
            <w:tcW w:w="1301" w:type="dxa"/>
            <w:tcBorders>
              <w:top w:val="nil"/>
              <w:left w:val="nil"/>
              <w:bottom w:val="single" w:sz="4" w:space="0" w:color="auto"/>
              <w:right w:val="single" w:sz="4" w:space="0" w:color="auto"/>
            </w:tcBorders>
            <w:shd w:val="clear" w:color="auto" w:fill="auto"/>
            <w:vAlign w:val="center"/>
            <w:hideMark/>
          </w:tcPr>
          <w:p w14:paraId="6EFB01BC" w14:textId="77777777" w:rsidR="009F30FC" w:rsidRPr="005F1BD7" w:rsidRDefault="009F30FC" w:rsidP="00861A49">
            <w:pPr>
              <w:jc w:val="right"/>
              <w:rPr>
                <w:sz w:val="18"/>
                <w:szCs w:val="18"/>
              </w:rPr>
            </w:pPr>
            <w:r w:rsidRPr="005F1BD7">
              <w:rPr>
                <w:sz w:val="18"/>
                <w:szCs w:val="18"/>
              </w:rPr>
              <w:t xml:space="preserve">        2 800 000   </w:t>
            </w:r>
          </w:p>
        </w:tc>
        <w:tc>
          <w:tcPr>
            <w:tcW w:w="769" w:type="dxa"/>
            <w:tcBorders>
              <w:top w:val="nil"/>
              <w:left w:val="nil"/>
              <w:bottom w:val="single" w:sz="4" w:space="0" w:color="auto"/>
              <w:right w:val="single" w:sz="4" w:space="0" w:color="auto"/>
            </w:tcBorders>
            <w:shd w:val="clear" w:color="auto" w:fill="auto"/>
            <w:vAlign w:val="center"/>
            <w:hideMark/>
          </w:tcPr>
          <w:p w14:paraId="2E7E6982"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2A25C6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8CFD06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E482484" w14:textId="77777777" w:rsidR="009F30FC" w:rsidRPr="005F1BD7" w:rsidRDefault="009F30FC" w:rsidP="00861A49">
            <w:pPr>
              <w:jc w:val="center"/>
              <w:rPr>
                <w:sz w:val="18"/>
                <w:szCs w:val="18"/>
              </w:rPr>
            </w:pPr>
            <w:r w:rsidRPr="005F1BD7">
              <w:rPr>
                <w:sz w:val="18"/>
                <w:szCs w:val="18"/>
              </w:rPr>
              <w:t>187</w:t>
            </w:r>
          </w:p>
        </w:tc>
        <w:tc>
          <w:tcPr>
            <w:tcW w:w="3913" w:type="dxa"/>
            <w:tcBorders>
              <w:top w:val="nil"/>
              <w:left w:val="nil"/>
              <w:bottom w:val="single" w:sz="4" w:space="0" w:color="auto"/>
              <w:right w:val="single" w:sz="4" w:space="0" w:color="auto"/>
            </w:tcBorders>
            <w:shd w:val="clear" w:color="auto" w:fill="auto"/>
            <w:vAlign w:val="center"/>
            <w:hideMark/>
          </w:tcPr>
          <w:p w14:paraId="60ADD5A3" w14:textId="77777777" w:rsidR="009F30FC" w:rsidRPr="005F1BD7" w:rsidRDefault="009F30FC" w:rsidP="00861A49">
            <w:pPr>
              <w:rPr>
                <w:sz w:val="18"/>
                <w:szCs w:val="18"/>
              </w:rPr>
            </w:pPr>
            <w:r w:rsidRPr="005F1BD7">
              <w:rPr>
                <w:sz w:val="18"/>
                <w:szCs w:val="18"/>
              </w:rPr>
              <w:t>Насосная станция</w:t>
            </w:r>
          </w:p>
        </w:tc>
        <w:tc>
          <w:tcPr>
            <w:tcW w:w="776" w:type="dxa"/>
            <w:tcBorders>
              <w:top w:val="nil"/>
              <w:left w:val="nil"/>
              <w:bottom w:val="single" w:sz="4" w:space="0" w:color="auto"/>
              <w:right w:val="single" w:sz="4" w:space="0" w:color="auto"/>
            </w:tcBorders>
            <w:shd w:val="clear" w:color="auto" w:fill="auto"/>
            <w:vAlign w:val="center"/>
            <w:hideMark/>
          </w:tcPr>
          <w:p w14:paraId="07E9A775"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29C9F3CB"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39A86BE"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A2FF241"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3C6D692D"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C68BAB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60EFA5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79E12C" w14:textId="77777777" w:rsidR="009F30FC" w:rsidRPr="005F1BD7" w:rsidRDefault="009F30FC" w:rsidP="00861A49">
            <w:pPr>
              <w:jc w:val="center"/>
              <w:rPr>
                <w:sz w:val="18"/>
                <w:szCs w:val="18"/>
              </w:rPr>
            </w:pPr>
            <w:r w:rsidRPr="005F1BD7">
              <w:rPr>
                <w:sz w:val="18"/>
                <w:szCs w:val="18"/>
              </w:rPr>
              <w:t>188</w:t>
            </w:r>
          </w:p>
        </w:tc>
        <w:tc>
          <w:tcPr>
            <w:tcW w:w="3913" w:type="dxa"/>
            <w:tcBorders>
              <w:top w:val="nil"/>
              <w:left w:val="nil"/>
              <w:bottom w:val="single" w:sz="4" w:space="0" w:color="auto"/>
              <w:right w:val="single" w:sz="4" w:space="0" w:color="auto"/>
            </w:tcBorders>
            <w:shd w:val="clear" w:color="auto" w:fill="auto"/>
            <w:vAlign w:val="center"/>
            <w:hideMark/>
          </w:tcPr>
          <w:p w14:paraId="69C016D8" w14:textId="77777777" w:rsidR="009F30FC" w:rsidRPr="005F1BD7" w:rsidRDefault="009F30FC" w:rsidP="00861A49">
            <w:pPr>
              <w:rPr>
                <w:sz w:val="18"/>
                <w:szCs w:val="18"/>
              </w:rPr>
            </w:pPr>
            <w:r w:rsidRPr="005F1BD7">
              <w:rPr>
                <w:sz w:val="18"/>
                <w:szCs w:val="18"/>
              </w:rPr>
              <w:t>Теплообменник</w:t>
            </w:r>
          </w:p>
        </w:tc>
        <w:tc>
          <w:tcPr>
            <w:tcW w:w="776" w:type="dxa"/>
            <w:tcBorders>
              <w:top w:val="nil"/>
              <w:left w:val="nil"/>
              <w:bottom w:val="single" w:sz="4" w:space="0" w:color="auto"/>
              <w:right w:val="single" w:sz="4" w:space="0" w:color="auto"/>
            </w:tcBorders>
            <w:shd w:val="clear" w:color="auto" w:fill="auto"/>
            <w:vAlign w:val="center"/>
            <w:hideMark/>
          </w:tcPr>
          <w:p w14:paraId="09394FB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6B3BA87"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6807BCD5" w14:textId="77777777" w:rsidR="009F30FC" w:rsidRPr="005F1BD7" w:rsidRDefault="009F30FC" w:rsidP="00861A49">
            <w:pPr>
              <w:jc w:val="right"/>
              <w:rPr>
                <w:sz w:val="18"/>
                <w:szCs w:val="18"/>
              </w:rPr>
            </w:pPr>
            <w:r w:rsidRPr="005F1BD7">
              <w:rPr>
                <w:sz w:val="18"/>
                <w:szCs w:val="18"/>
              </w:rPr>
              <w:t xml:space="preserve">    500 000   </w:t>
            </w:r>
          </w:p>
        </w:tc>
        <w:tc>
          <w:tcPr>
            <w:tcW w:w="1301" w:type="dxa"/>
            <w:tcBorders>
              <w:top w:val="nil"/>
              <w:left w:val="nil"/>
              <w:bottom w:val="single" w:sz="4" w:space="0" w:color="auto"/>
              <w:right w:val="single" w:sz="4" w:space="0" w:color="auto"/>
            </w:tcBorders>
            <w:shd w:val="clear" w:color="auto" w:fill="auto"/>
            <w:vAlign w:val="center"/>
            <w:hideMark/>
          </w:tcPr>
          <w:p w14:paraId="0BE437E2"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4D40A048"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4351D96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026AB7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7A5FFD1" w14:textId="77777777" w:rsidR="009F30FC" w:rsidRPr="005F1BD7" w:rsidRDefault="009F30FC" w:rsidP="00861A49">
            <w:pPr>
              <w:jc w:val="center"/>
              <w:rPr>
                <w:sz w:val="18"/>
                <w:szCs w:val="18"/>
              </w:rPr>
            </w:pPr>
            <w:r w:rsidRPr="005F1BD7">
              <w:rPr>
                <w:sz w:val="18"/>
                <w:szCs w:val="18"/>
              </w:rPr>
              <w:t>189</w:t>
            </w:r>
          </w:p>
        </w:tc>
        <w:tc>
          <w:tcPr>
            <w:tcW w:w="3913" w:type="dxa"/>
            <w:tcBorders>
              <w:top w:val="nil"/>
              <w:left w:val="nil"/>
              <w:bottom w:val="single" w:sz="4" w:space="0" w:color="auto"/>
              <w:right w:val="single" w:sz="4" w:space="0" w:color="auto"/>
            </w:tcBorders>
            <w:shd w:val="clear" w:color="auto" w:fill="auto"/>
            <w:vAlign w:val="center"/>
            <w:hideMark/>
          </w:tcPr>
          <w:p w14:paraId="3653E193" w14:textId="77777777" w:rsidR="009F30FC" w:rsidRPr="005F1BD7" w:rsidRDefault="009F30FC" w:rsidP="00861A49">
            <w:pPr>
              <w:rPr>
                <w:sz w:val="18"/>
                <w:szCs w:val="18"/>
              </w:rPr>
            </w:pPr>
            <w:r w:rsidRPr="005F1BD7">
              <w:rPr>
                <w:sz w:val="18"/>
                <w:szCs w:val="18"/>
              </w:rPr>
              <w:t>Котёл 1500 м2</w:t>
            </w:r>
          </w:p>
        </w:tc>
        <w:tc>
          <w:tcPr>
            <w:tcW w:w="776" w:type="dxa"/>
            <w:tcBorders>
              <w:top w:val="nil"/>
              <w:left w:val="nil"/>
              <w:bottom w:val="single" w:sz="4" w:space="0" w:color="auto"/>
              <w:right w:val="single" w:sz="4" w:space="0" w:color="auto"/>
            </w:tcBorders>
            <w:shd w:val="clear" w:color="auto" w:fill="auto"/>
            <w:vAlign w:val="center"/>
            <w:hideMark/>
          </w:tcPr>
          <w:p w14:paraId="4B01869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4942B11"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1344DC1B" w14:textId="77777777" w:rsidR="009F30FC" w:rsidRPr="005F1BD7" w:rsidRDefault="009F30FC" w:rsidP="00861A49">
            <w:pPr>
              <w:jc w:val="right"/>
              <w:rPr>
                <w:sz w:val="18"/>
                <w:szCs w:val="18"/>
              </w:rPr>
            </w:pPr>
            <w:r w:rsidRPr="005F1BD7">
              <w:rPr>
                <w:sz w:val="18"/>
                <w:szCs w:val="18"/>
              </w:rPr>
              <w:t xml:space="preserve">    980 000   </w:t>
            </w:r>
          </w:p>
        </w:tc>
        <w:tc>
          <w:tcPr>
            <w:tcW w:w="1301" w:type="dxa"/>
            <w:tcBorders>
              <w:top w:val="nil"/>
              <w:left w:val="nil"/>
              <w:bottom w:val="single" w:sz="4" w:space="0" w:color="auto"/>
              <w:right w:val="single" w:sz="4" w:space="0" w:color="auto"/>
            </w:tcBorders>
            <w:shd w:val="clear" w:color="auto" w:fill="auto"/>
            <w:vAlign w:val="center"/>
            <w:hideMark/>
          </w:tcPr>
          <w:p w14:paraId="53BCC2BC" w14:textId="77777777" w:rsidR="009F30FC" w:rsidRPr="005F1BD7" w:rsidRDefault="009F30FC" w:rsidP="00861A49">
            <w:pPr>
              <w:jc w:val="right"/>
              <w:rPr>
                <w:sz w:val="18"/>
                <w:szCs w:val="18"/>
              </w:rPr>
            </w:pPr>
            <w:r w:rsidRPr="005F1BD7">
              <w:rPr>
                <w:sz w:val="18"/>
                <w:szCs w:val="18"/>
              </w:rPr>
              <w:t xml:space="preserve">           980 000   </w:t>
            </w:r>
          </w:p>
        </w:tc>
        <w:tc>
          <w:tcPr>
            <w:tcW w:w="769" w:type="dxa"/>
            <w:tcBorders>
              <w:top w:val="nil"/>
              <w:left w:val="nil"/>
              <w:bottom w:val="single" w:sz="4" w:space="0" w:color="auto"/>
              <w:right w:val="single" w:sz="4" w:space="0" w:color="auto"/>
            </w:tcBorders>
            <w:shd w:val="clear" w:color="auto" w:fill="auto"/>
            <w:vAlign w:val="center"/>
            <w:hideMark/>
          </w:tcPr>
          <w:p w14:paraId="0B8798B7"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6BFA65F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EB5F4E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68DD6DD" w14:textId="77777777" w:rsidR="009F30FC" w:rsidRPr="005F1BD7" w:rsidRDefault="009F30FC" w:rsidP="00861A49">
            <w:pPr>
              <w:jc w:val="center"/>
              <w:rPr>
                <w:sz w:val="18"/>
                <w:szCs w:val="18"/>
              </w:rPr>
            </w:pPr>
            <w:r w:rsidRPr="005F1BD7">
              <w:rPr>
                <w:sz w:val="18"/>
                <w:szCs w:val="18"/>
              </w:rPr>
              <w:t>190</w:t>
            </w:r>
          </w:p>
        </w:tc>
        <w:tc>
          <w:tcPr>
            <w:tcW w:w="3913" w:type="dxa"/>
            <w:tcBorders>
              <w:top w:val="nil"/>
              <w:left w:val="nil"/>
              <w:bottom w:val="single" w:sz="4" w:space="0" w:color="auto"/>
              <w:right w:val="single" w:sz="4" w:space="0" w:color="auto"/>
            </w:tcBorders>
            <w:shd w:val="clear" w:color="auto" w:fill="auto"/>
            <w:vAlign w:val="center"/>
            <w:hideMark/>
          </w:tcPr>
          <w:p w14:paraId="6A78D12C" w14:textId="77777777" w:rsidR="009F30FC" w:rsidRPr="005F1BD7" w:rsidRDefault="009F30FC" w:rsidP="00861A49">
            <w:pPr>
              <w:rPr>
                <w:sz w:val="18"/>
                <w:szCs w:val="18"/>
              </w:rPr>
            </w:pPr>
            <w:r w:rsidRPr="005F1BD7">
              <w:rPr>
                <w:sz w:val="18"/>
                <w:szCs w:val="18"/>
              </w:rPr>
              <w:t>Котёл 3000 м2</w:t>
            </w:r>
          </w:p>
        </w:tc>
        <w:tc>
          <w:tcPr>
            <w:tcW w:w="776" w:type="dxa"/>
            <w:tcBorders>
              <w:top w:val="nil"/>
              <w:left w:val="nil"/>
              <w:bottom w:val="single" w:sz="4" w:space="0" w:color="auto"/>
              <w:right w:val="single" w:sz="4" w:space="0" w:color="auto"/>
            </w:tcBorders>
            <w:shd w:val="clear" w:color="auto" w:fill="auto"/>
            <w:vAlign w:val="center"/>
            <w:hideMark/>
          </w:tcPr>
          <w:p w14:paraId="37FD7AF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26465B3"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309E4E6F" w14:textId="77777777" w:rsidR="009F30FC" w:rsidRPr="005F1BD7" w:rsidRDefault="009F30FC" w:rsidP="00861A49">
            <w:pPr>
              <w:jc w:val="right"/>
              <w:rPr>
                <w:sz w:val="18"/>
                <w:szCs w:val="18"/>
              </w:rPr>
            </w:pPr>
            <w:r w:rsidRPr="005F1BD7">
              <w:rPr>
                <w:sz w:val="18"/>
                <w:szCs w:val="18"/>
              </w:rPr>
              <w:t xml:space="preserve"> 1 500 000   </w:t>
            </w:r>
          </w:p>
        </w:tc>
        <w:tc>
          <w:tcPr>
            <w:tcW w:w="1301" w:type="dxa"/>
            <w:tcBorders>
              <w:top w:val="nil"/>
              <w:left w:val="nil"/>
              <w:bottom w:val="single" w:sz="4" w:space="0" w:color="auto"/>
              <w:right w:val="single" w:sz="4" w:space="0" w:color="auto"/>
            </w:tcBorders>
            <w:shd w:val="clear" w:color="auto" w:fill="auto"/>
            <w:vAlign w:val="center"/>
            <w:hideMark/>
          </w:tcPr>
          <w:p w14:paraId="4433B9F6"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0F71F0B5"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12BF72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DC525F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5820CCE" w14:textId="77777777" w:rsidR="009F30FC" w:rsidRPr="005F1BD7" w:rsidRDefault="009F30FC" w:rsidP="00861A49">
            <w:pPr>
              <w:jc w:val="center"/>
              <w:rPr>
                <w:sz w:val="18"/>
                <w:szCs w:val="18"/>
              </w:rPr>
            </w:pPr>
            <w:r w:rsidRPr="005F1BD7">
              <w:rPr>
                <w:sz w:val="18"/>
                <w:szCs w:val="18"/>
              </w:rPr>
              <w:t>191</w:t>
            </w:r>
          </w:p>
        </w:tc>
        <w:tc>
          <w:tcPr>
            <w:tcW w:w="3913" w:type="dxa"/>
            <w:tcBorders>
              <w:top w:val="nil"/>
              <w:left w:val="nil"/>
              <w:bottom w:val="single" w:sz="4" w:space="0" w:color="auto"/>
              <w:right w:val="single" w:sz="4" w:space="0" w:color="auto"/>
            </w:tcBorders>
            <w:shd w:val="clear" w:color="auto" w:fill="auto"/>
            <w:vAlign w:val="center"/>
            <w:hideMark/>
          </w:tcPr>
          <w:p w14:paraId="3931F31C" w14:textId="77777777" w:rsidR="009F30FC" w:rsidRPr="005F1BD7" w:rsidRDefault="009F30FC" w:rsidP="00861A49">
            <w:pPr>
              <w:rPr>
                <w:sz w:val="18"/>
                <w:szCs w:val="18"/>
              </w:rPr>
            </w:pPr>
            <w:r w:rsidRPr="005F1BD7">
              <w:rPr>
                <w:sz w:val="18"/>
                <w:szCs w:val="18"/>
              </w:rPr>
              <w:t>Насос для вытяжки</w:t>
            </w:r>
          </w:p>
        </w:tc>
        <w:tc>
          <w:tcPr>
            <w:tcW w:w="776" w:type="dxa"/>
            <w:tcBorders>
              <w:top w:val="nil"/>
              <w:left w:val="nil"/>
              <w:bottom w:val="single" w:sz="4" w:space="0" w:color="auto"/>
              <w:right w:val="single" w:sz="4" w:space="0" w:color="auto"/>
            </w:tcBorders>
            <w:shd w:val="clear" w:color="auto" w:fill="auto"/>
            <w:vAlign w:val="center"/>
            <w:hideMark/>
          </w:tcPr>
          <w:p w14:paraId="4C483C75"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0A4432B1" w14:textId="77777777" w:rsidR="009F30FC" w:rsidRPr="005F1BD7" w:rsidRDefault="009F30FC" w:rsidP="00861A49">
            <w:pP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5597023"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032FE5A1" w14:textId="77777777" w:rsidR="009F30FC" w:rsidRPr="005F1BD7" w:rsidRDefault="009F30FC" w:rsidP="00861A49">
            <w:pPr>
              <w:jc w:val="right"/>
              <w:rPr>
                <w:sz w:val="18"/>
                <w:szCs w:val="18"/>
              </w:rPr>
            </w:pPr>
            <w:r w:rsidRPr="005F1BD7">
              <w:rPr>
                <w:sz w:val="18"/>
                <w:szCs w:val="18"/>
              </w:rPr>
              <w:t xml:space="preserve">           570 000   </w:t>
            </w:r>
          </w:p>
        </w:tc>
        <w:tc>
          <w:tcPr>
            <w:tcW w:w="769" w:type="dxa"/>
            <w:tcBorders>
              <w:top w:val="nil"/>
              <w:left w:val="nil"/>
              <w:bottom w:val="single" w:sz="4" w:space="0" w:color="auto"/>
              <w:right w:val="single" w:sz="4" w:space="0" w:color="auto"/>
            </w:tcBorders>
            <w:shd w:val="clear" w:color="auto" w:fill="auto"/>
            <w:vAlign w:val="center"/>
            <w:hideMark/>
          </w:tcPr>
          <w:p w14:paraId="5F890F27"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281737D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62BE87D" w14:textId="77777777" w:rsidTr="00861A49">
        <w:trPr>
          <w:trHeight w:val="20"/>
        </w:trPr>
        <w:tc>
          <w:tcPr>
            <w:tcW w:w="693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F4D604D" w14:textId="77777777" w:rsidR="009F30FC" w:rsidRPr="005F1BD7" w:rsidRDefault="009F30FC" w:rsidP="00861A49">
            <w:pPr>
              <w:rPr>
                <w:b/>
                <w:bCs/>
                <w:sz w:val="18"/>
                <w:szCs w:val="18"/>
              </w:rPr>
            </w:pPr>
            <w:r w:rsidRPr="005F1BD7">
              <w:rPr>
                <w:b/>
                <w:bCs/>
                <w:sz w:val="18"/>
                <w:szCs w:val="18"/>
              </w:rPr>
              <w:t>Итого:</w:t>
            </w:r>
          </w:p>
        </w:tc>
        <w:tc>
          <w:tcPr>
            <w:tcW w:w="1301" w:type="dxa"/>
            <w:tcBorders>
              <w:top w:val="nil"/>
              <w:left w:val="nil"/>
              <w:bottom w:val="single" w:sz="4" w:space="0" w:color="auto"/>
              <w:right w:val="single" w:sz="4" w:space="0" w:color="auto"/>
            </w:tcBorders>
            <w:shd w:val="clear" w:color="auto" w:fill="auto"/>
            <w:vAlign w:val="center"/>
            <w:hideMark/>
          </w:tcPr>
          <w:p w14:paraId="467423F8" w14:textId="77777777" w:rsidR="009F30FC" w:rsidRPr="005F1BD7" w:rsidRDefault="009F30FC" w:rsidP="00861A49">
            <w:pPr>
              <w:jc w:val="right"/>
              <w:rPr>
                <w:b/>
                <w:bCs/>
                <w:sz w:val="18"/>
                <w:szCs w:val="18"/>
              </w:rPr>
            </w:pPr>
            <w:r w:rsidRPr="005F1BD7">
              <w:rPr>
                <w:b/>
                <w:bCs/>
                <w:sz w:val="18"/>
                <w:szCs w:val="18"/>
              </w:rPr>
              <w:t xml:space="preserve"> 152 065 210   </w:t>
            </w:r>
          </w:p>
        </w:tc>
        <w:tc>
          <w:tcPr>
            <w:tcW w:w="769" w:type="dxa"/>
            <w:tcBorders>
              <w:top w:val="nil"/>
              <w:left w:val="nil"/>
              <w:bottom w:val="single" w:sz="4" w:space="0" w:color="auto"/>
              <w:right w:val="single" w:sz="4" w:space="0" w:color="auto"/>
            </w:tcBorders>
            <w:shd w:val="clear" w:color="auto" w:fill="auto"/>
            <w:vAlign w:val="center"/>
            <w:hideMark/>
          </w:tcPr>
          <w:p w14:paraId="7094AB32" w14:textId="77777777" w:rsidR="009F30FC" w:rsidRPr="005F1BD7" w:rsidRDefault="009F30FC" w:rsidP="00861A49">
            <w:pPr>
              <w:jc w:val="center"/>
              <w:rPr>
                <w:b/>
                <w:bCs/>
                <w:sz w:val="18"/>
                <w:szCs w:val="18"/>
              </w:rPr>
            </w:pPr>
            <w:r w:rsidRPr="005F1BD7">
              <w:rPr>
                <w:b/>
                <w:bCs/>
                <w:sz w:val="18"/>
                <w:szCs w:val="18"/>
              </w:rPr>
              <w:t> </w:t>
            </w:r>
          </w:p>
        </w:tc>
        <w:tc>
          <w:tcPr>
            <w:tcW w:w="1235" w:type="dxa"/>
            <w:tcBorders>
              <w:top w:val="nil"/>
              <w:left w:val="nil"/>
              <w:bottom w:val="single" w:sz="4" w:space="0" w:color="auto"/>
              <w:right w:val="single" w:sz="4" w:space="0" w:color="auto"/>
            </w:tcBorders>
            <w:shd w:val="clear" w:color="auto" w:fill="auto"/>
            <w:vAlign w:val="center"/>
            <w:hideMark/>
          </w:tcPr>
          <w:p w14:paraId="12788FA8" w14:textId="77777777" w:rsidR="009F30FC" w:rsidRPr="005F1BD7" w:rsidRDefault="009F30FC" w:rsidP="00861A49">
            <w:pPr>
              <w:jc w:val="center"/>
              <w:rPr>
                <w:b/>
                <w:bCs/>
                <w:sz w:val="18"/>
                <w:szCs w:val="18"/>
              </w:rPr>
            </w:pPr>
            <w:r w:rsidRPr="005F1BD7">
              <w:rPr>
                <w:b/>
                <w:bCs/>
                <w:sz w:val="18"/>
                <w:szCs w:val="18"/>
              </w:rPr>
              <w:t> </w:t>
            </w:r>
          </w:p>
        </w:tc>
      </w:tr>
      <w:tr w:rsidR="009F30FC" w:rsidRPr="005F1BD7" w14:paraId="2E666955" w14:textId="77777777" w:rsidTr="00861A49">
        <w:trPr>
          <w:trHeight w:val="20"/>
        </w:trPr>
        <w:tc>
          <w:tcPr>
            <w:tcW w:w="1023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D82CFB0" w14:textId="77777777" w:rsidR="009F30FC" w:rsidRPr="005F1BD7" w:rsidRDefault="009F30FC" w:rsidP="00861A49">
            <w:pPr>
              <w:jc w:val="center"/>
              <w:rPr>
                <w:b/>
                <w:bCs/>
                <w:sz w:val="18"/>
                <w:szCs w:val="18"/>
              </w:rPr>
            </w:pPr>
            <w:r w:rsidRPr="005F1BD7">
              <w:rPr>
                <w:b/>
                <w:bCs/>
                <w:sz w:val="18"/>
                <w:szCs w:val="18"/>
              </w:rPr>
              <w:t>"Керуен 2"</w:t>
            </w:r>
          </w:p>
        </w:tc>
      </w:tr>
      <w:tr w:rsidR="009F30FC" w:rsidRPr="005F1BD7" w14:paraId="344C45D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9E3A5EA" w14:textId="77777777" w:rsidR="009F30FC" w:rsidRPr="005F1BD7" w:rsidRDefault="009F30FC" w:rsidP="00861A49">
            <w:pPr>
              <w:jc w:val="center"/>
              <w:rPr>
                <w:sz w:val="18"/>
                <w:szCs w:val="18"/>
              </w:rPr>
            </w:pPr>
            <w:r w:rsidRPr="005F1BD7">
              <w:rPr>
                <w:sz w:val="18"/>
                <w:szCs w:val="18"/>
              </w:rPr>
              <w:t>1</w:t>
            </w:r>
          </w:p>
        </w:tc>
        <w:tc>
          <w:tcPr>
            <w:tcW w:w="3913" w:type="dxa"/>
            <w:tcBorders>
              <w:top w:val="nil"/>
              <w:left w:val="nil"/>
              <w:bottom w:val="single" w:sz="4" w:space="0" w:color="auto"/>
              <w:right w:val="single" w:sz="4" w:space="0" w:color="auto"/>
            </w:tcBorders>
            <w:shd w:val="clear" w:color="auto" w:fill="auto"/>
            <w:vAlign w:val="center"/>
            <w:hideMark/>
          </w:tcPr>
          <w:p w14:paraId="1D60D927" w14:textId="77777777" w:rsidR="009F30FC" w:rsidRPr="005F1BD7" w:rsidRDefault="009F30FC" w:rsidP="00861A49">
            <w:pPr>
              <w:rPr>
                <w:sz w:val="18"/>
                <w:szCs w:val="18"/>
              </w:rPr>
            </w:pPr>
            <w:r w:rsidRPr="005F1BD7">
              <w:rPr>
                <w:sz w:val="18"/>
                <w:szCs w:val="18"/>
              </w:rPr>
              <w:t>Приобретение ЗУ</w:t>
            </w:r>
          </w:p>
        </w:tc>
        <w:tc>
          <w:tcPr>
            <w:tcW w:w="776" w:type="dxa"/>
            <w:tcBorders>
              <w:top w:val="nil"/>
              <w:left w:val="nil"/>
              <w:bottom w:val="single" w:sz="4" w:space="0" w:color="auto"/>
              <w:right w:val="single" w:sz="4" w:space="0" w:color="auto"/>
            </w:tcBorders>
            <w:shd w:val="clear" w:color="auto" w:fill="auto"/>
            <w:vAlign w:val="center"/>
            <w:hideMark/>
          </w:tcPr>
          <w:p w14:paraId="27776A29"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2B307B31"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DF2C789"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5DDD092" w14:textId="77777777" w:rsidR="009F30FC" w:rsidRPr="005F1BD7" w:rsidRDefault="009F30FC" w:rsidP="00861A49">
            <w:pPr>
              <w:jc w:val="right"/>
              <w:rPr>
                <w:sz w:val="18"/>
                <w:szCs w:val="18"/>
              </w:rPr>
            </w:pPr>
            <w:r w:rsidRPr="005F1BD7">
              <w:rPr>
                <w:sz w:val="18"/>
                <w:szCs w:val="18"/>
              </w:rPr>
              <w:t xml:space="preserve">        7 000 000   </w:t>
            </w:r>
          </w:p>
        </w:tc>
        <w:tc>
          <w:tcPr>
            <w:tcW w:w="769" w:type="dxa"/>
            <w:tcBorders>
              <w:top w:val="nil"/>
              <w:left w:val="nil"/>
              <w:bottom w:val="single" w:sz="4" w:space="0" w:color="auto"/>
              <w:right w:val="single" w:sz="4" w:space="0" w:color="auto"/>
            </w:tcBorders>
            <w:shd w:val="clear" w:color="auto" w:fill="auto"/>
            <w:vAlign w:val="center"/>
            <w:hideMark/>
          </w:tcPr>
          <w:p w14:paraId="09977059" w14:textId="77777777" w:rsidR="009F30FC" w:rsidRPr="005F1BD7" w:rsidRDefault="009F30FC" w:rsidP="00861A49">
            <w:pPr>
              <w:jc w:val="center"/>
              <w:rPr>
                <w:sz w:val="18"/>
                <w:szCs w:val="18"/>
              </w:rPr>
            </w:pPr>
            <w:r w:rsidRPr="005F1BD7">
              <w:rPr>
                <w:sz w:val="18"/>
                <w:szCs w:val="18"/>
              </w:rPr>
              <w:t>окт.19</w:t>
            </w:r>
          </w:p>
        </w:tc>
        <w:tc>
          <w:tcPr>
            <w:tcW w:w="1235" w:type="dxa"/>
            <w:tcBorders>
              <w:top w:val="nil"/>
              <w:left w:val="nil"/>
              <w:bottom w:val="single" w:sz="4" w:space="0" w:color="auto"/>
              <w:right w:val="single" w:sz="4" w:space="0" w:color="auto"/>
            </w:tcBorders>
            <w:shd w:val="clear" w:color="auto" w:fill="auto"/>
            <w:vAlign w:val="center"/>
            <w:hideMark/>
          </w:tcPr>
          <w:p w14:paraId="11BDAAC0"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3A82BB8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D211F60" w14:textId="77777777" w:rsidR="009F30FC" w:rsidRPr="005F1BD7" w:rsidRDefault="009F30FC" w:rsidP="00861A49">
            <w:pPr>
              <w:jc w:val="center"/>
              <w:rPr>
                <w:sz w:val="18"/>
                <w:szCs w:val="18"/>
              </w:rPr>
            </w:pPr>
            <w:r w:rsidRPr="005F1BD7">
              <w:rPr>
                <w:sz w:val="18"/>
                <w:szCs w:val="18"/>
              </w:rPr>
              <w:t>2</w:t>
            </w:r>
          </w:p>
        </w:tc>
        <w:tc>
          <w:tcPr>
            <w:tcW w:w="3913" w:type="dxa"/>
            <w:tcBorders>
              <w:top w:val="nil"/>
              <w:left w:val="nil"/>
              <w:bottom w:val="single" w:sz="4" w:space="0" w:color="auto"/>
              <w:right w:val="single" w:sz="4" w:space="0" w:color="auto"/>
            </w:tcBorders>
            <w:shd w:val="clear" w:color="auto" w:fill="auto"/>
            <w:vAlign w:val="center"/>
            <w:hideMark/>
          </w:tcPr>
          <w:p w14:paraId="2ABD9BE4" w14:textId="77777777" w:rsidR="009F30FC" w:rsidRPr="005F1BD7" w:rsidRDefault="009F30FC" w:rsidP="00861A49">
            <w:pPr>
              <w:rPr>
                <w:sz w:val="18"/>
                <w:szCs w:val="18"/>
              </w:rPr>
            </w:pPr>
            <w:r w:rsidRPr="005F1BD7">
              <w:rPr>
                <w:sz w:val="18"/>
                <w:szCs w:val="18"/>
              </w:rPr>
              <w:t>Земляные работы</w:t>
            </w:r>
          </w:p>
        </w:tc>
        <w:tc>
          <w:tcPr>
            <w:tcW w:w="776" w:type="dxa"/>
            <w:tcBorders>
              <w:top w:val="nil"/>
              <w:left w:val="nil"/>
              <w:bottom w:val="single" w:sz="4" w:space="0" w:color="auto"/>
              <w:right w:val="single" w:sz="4" w:space="0" w:color="auto"/>
            </w:tcBorders>
            <w:shd w:val="clear" w:color="auto" w:fill="auto"/>
            <w:vAlign w:val="center"/>
            <w:hideMark/>
          </w:tcPr>
          <w:p w14:paraId="4712309A"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1FDF5552" w14:textId="77777777" w:rsidR="009F30FC" w:rsidRPr="005F1BD7" w:rsidRDefault="009F30FC" w:rsidP="00861A49">
            <w:pPr>
              <w:jc w:val="center"/>
              <w:rPr>
                <w:sz w:val="18"/>
                <w:szCs w:val="18"/>
              </w:rPr>
            </w:pPr>
            <w:r w:rsidRPr="005F1BD7">
              <w:rPr>
                <w:sz w:val="18"/>
                <w:szCs w:val="18"/>
              </w:rPr>
              <w:t xml:space="preserve">      468   </w:t>
            </w:r>
          </w:p>
        </w:tc>
        <w:tc>
          <w:tcPr>
            <w:tcW w:w="992" w:type="dxa"/>
            <w:tcBorders>
              <w:top w:val="nil"/>
              <w:left w:val="nil"/>
              <w:bottom w:val="single" w:sz="4" w:space="0" w:color="auto"/>
              <w:right w:val="single" w:sz="4" w:space="0" w:color="auto"/>
            </w:tcBorders>
            <w:shd w:val="clear" w:color="auto" w:fill="auto"/>
            <w:vAlign w:val="center"/>
            <w:hideMark/>
          </w:tcPr>
          <w:p w14:paraId="55D8E84E" w14:textId="77777777" w:rsidR="009F30FC" w:rsidRPr="005F1BD7" w:rsidRDefault="009F30FC" w:rsidP="00861A49">
            <w:pPr>
              <w:jc w:val="center"/>
              <w:rPr>
                <w:sz w:val="18"/>
                <w:szCs w:val="18"/>
              </w:rPr>
            </w:pPr>
            <w:r w:rsidRPr="005F1BD7">
              <w:rPr>
                <w:sz w:val="18"/>
                <w:szCs w:val="18"/>
              </w:rPr>
              <w:t xml:space="preserve">        2 000   </w:t>
            </w:r>
          </w:p>
        </w:tc>
        <w:tc>
          <w:tcPr>
            <w:tcW w:w="1301" w:type="dxa"/>
            <w:tcBorders>
              <w:top w:val="nil"/>
              <w:left w:val="nil"/>
              <w:bottom w:val="single" w:sz="4" w:space="0" w:color="auto"/>
              <w:right w:val="single" w:sz="4" w:space="0" w:color="auto"/>
            </w:tcBorders>
            <w:shd w:val="clear" w:color="auto" w:fill="auto"/>
            <w:vAlign w:val="center"/>
            <w:hideMark/>
          </w:tcPr>
          <w:p w14:paraId="7D54D70B" w14:textId="77777777" w:rsidR="009F30FC" w:rsidRPr="005F1BD7" w:rsidRDefault="009F30FC" w:rsidP="00861A49">
            <w:pPr>
              <w:jc w:val="right"/>
              <w:rPr>
                <w:sz w:val="18"/>
                <w:szCs w:val="18"/>
              </w:rPr>
            </w:pPr>
            <w:r w:rsidRPr="005F1BD7">
              <w:rPr>
                <w:sz w:val="18"/>
                <w:szCs w:val="18"/>
              </w:rPr>
              <w:t xml:space="preserve">           936 000   </w:t>
            </w:r>
          </w:p>
        </w:tc>
        <w:tc>
          <w:tcPr>
            <w:tcW w:w="769" w:type="dxa"/>
            <w:tcBorders>
              <w:top w:val="nil"/>
              <w:left w:val="nil"/>
              <w:bottom w:val="single" w:sz="4" w:space="0" w:color="auto"/>
              <w:right w:val="single" w:sz="4" w:space="0" w:color="auto"/>
            </w:tcBorders>
            <w:shd w:val="clear" w:color="auto" w:fill="auto"/>
            <w:vAlign w:val="center"/>
            <w:hideMark/>
          </w:tcPr>
          <w:p w14:paraId="3ACAB19D"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0D0CAE2D"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3EB3BC2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4611950" w14:textId="77777777" w:rsidR="009F30FC" w:rsidRPr="005F1BD7" w:rsidRDefault="009F30FC" w:rsidP="00861A49">
            <w:pPr>
              <w:jc w:val="center"/>
              <w:rPr>
                <w:sz w:val="18"/>
                <w:szCs w:val="18"/>
              </w:rPr>
            </w:pPr>
            <w:r w:rsidRPr="005F1BD7">
              <w:rPr>
                <w:sz w:val="18"/>
                <w:szCs w:val="18"/>
              </w:rPr>
              <w:t>3</w:t>
            </w:r>
          </w:p>
        </w:tc>
        <w:tc>
          <w:tcPr>
            <w:tcW w:w="3913" w:type="dxa"/>
            <w:tcBorders>
              <w:top w:val="nil"/>
              <w:left w:val="nil"/>
              <w:bottom w:val="single" w:sz="4" w:space="0" w:color="auto"/>
              <w:right w:val="single" w:sz="4" w:space="0" w:color="auto"/>
            </w:tcBorders>
            <w:shd w:val="clear" w:color="auto" w:fill="auto"/>
            <w:vAlign w:val="center"/>
            <w:hideMark/>
          </w:tcPr>
          <w:p w14:paraId="5C14E1C9" w14:textId="77777777" w:rsidR="009F30FC" w:rsidRPr="005F1BD7" w:rsidRDefault="009F30FC" w:rsidP="00861A49">
            <w:pPr>
              <w:rPr>
                <w:sz w:val="18"/>
                <w:szCs w:val="18"/>
              </w:rPr>
            </w:pPr>
            <w:r w:rsidRPr="005F1BD7">
              <w:rPr>
                <w:sz w:val="18"/>
                <w:szCs w:val="18"/>
              </w:rPr>
              <w:t>Фундамент (цемент)</w:t>
            </w:r>
          </w:p>
        </w:tc>
        <w:tc>
          <w:tcPr>
            <w:tcW w:w="776" w:type="dxa"/>
            <w:tcBorders>
              <w:top w:val="nil"/>
              <w:left w:val="nil"/>
              <w:bottom w:val="single" w:sz="4" w:space="0" w:color="auto"/>
              <w:right w:val="single" w:sz="4" w:space="0" w:color="auto"/>
            </w:tcBorders>
            <w:shd w:val="clear" w:color="auto" w:fill="auto"/>
            <w:vAlign w:val="center"/>
            <w:hideMark/>
          </w:tcPr>
          <w:p w14:paraId="2826C00D"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71A27901"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010903BE"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51E1448C"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4A0F955D"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52E1E24E"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035FA62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045FAA3" w14:textId="77777777" w:rsidR="009F30FC" w:rsidRPr="005F1BD7" w:rsidRDefault="009F30FC" w:rsidP="00861A49">
            <w:pPr>
              <w:jc w:val="center"/>
              <w:rPr>
                <w:sz w:val="18"/>
                <w:szCs w:val="18"/>
              </w:rPr>
            </w:pPr>
            <w:r w:rsidRPr="005F1BD7">
              <w:rPr>
                <w:sz w:val="18"/>
                <w:szCs w:val="18"/>
              </w:rPr>
              <w:t>4</w:t>
            </w:r>
          </w:p>
        </w:tc>
        <w:tc>
          <w:tcPr>
            <w:tcW w:w="3913" w:type="dxa"/>
            <w:tcBorders>
              <w:top w:val="nil"/>
              <w:left w:val="nil"/>
              <w:bottom w:val="single" w:sz="4" w:space="0" w:color="auto"/>
              <w:right w:val="single" w:sz="4" w:space="0" w:color="auto"/>
            </w:tcBorders>
            <w:shd w:val="clear" w:color="auto" w:fill="auto"/>
            <w:vAlign w:val="center"/>
            <w:hideMark/>
          </w:tcPr>
          <w:p w14:paraId="67AD0A37" w14:textId="77777777" w:rsidR="009F30FC" w:rsidRPr="005F1BD7" w:rsidRDefault="009F30FC" w:rsidP="00861A49">
            <w:pPr>
              <w:rPr>
                <w:sz w:val="18"/>
                <w:szCs w:val="18"/>
              </w:rPr>
            </w:pPr>
            <w:r w:rsidRPr="005F1BD7">
              <w:rPr>
                <w:sz w:val="18"/>
                <w:szCs w:val="18"/>
              </w:rPr>
              <w:t>Фундамент (щебень)</w:t>
            </w:r>
          </w:p>
        </w:tc>
        <w:tc>
          <w:tcPr>
            <w:tcW w:w="776" w:type="dxa"/>
            <w:tcBorders>
              <w:top w:val="nil"/>
              <w:left w:val="nil"/>
              <w:bottom w:val="single" w:sz="4" w:space="0" w:color="auto"/>
              <w:right w:val="single" w:sz="4" w:space="0" w:color="auto"/>
            </w:tcBorders>
            <w:shd w:val="clear" w:color="auto" w:fill="auto"/>
            <w:vAlign w:val="center"/>
            <w:hideMark/>
          </w:tcPr>
          <w:p w14:paraId="746DD95D"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3538A884" w14:textId="77777777" w:rsidR="009F30FC" w:rsidRPr="005F1BD7" w:rsidRDefault="009F30FC" w:rsidP="00861A49">
            <w:pPr>
              <w:jc w:val="center"/>
              <w:rPr>
                <w:sz w:val="18"/>
                <w:szCs w:val="18"/>
              </w:rPr>
            </w:pPr>
            <w:r w:rsidRPr="005F1BD7">
              <w:rPr>
                <w:sz w:val="18"/>
                <w:szCs w:val="18"/>
              </w:rPr>
              <w:t xml:space="preserve">        75   </w:t>
            </w:r>
          </w:p>
        </w:tc>
        <w:tc>
          <w:tcPr>
            <w:tcW w:w="992" w:type="dxa"/>
            <w:tcBorders>
              <w:top w:val="nil"/>
              <w:left w:val="nil"/>
              <w:bottom w:val="single" w:sz="4" w:space="0" w:color="auto"/>
              <w:right w:val="single" w:sz="4" w:space="0" w:color="auto"/>
            </w:tcBorders>
            <w:shd w:val="clear" w:color="auto" w:fill="auto"/>
            <w:vAlign w:val="center"/>
            <w:hideMark/>
          </w:tcPr>
          <w:p w14:paraId="59A5A0CD"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4216B1F0" w14:textId="77777777" w:rsidR="009F30FC" w:rsidRPr="005F1BD7" w:rsidRDefault="009F30FC" w:rsidP="00861A49">
            <w:pPr>
              <w:jc w:val="right"/>
              <w:rPr>
                <w:sz w:val="18"/>
                <w:szCs w:val="18"/>
              </w:rPr>
            </w:pPr>
            <w:r w:rsidRPr="005F1BD7">
              <w:rPr>
                <w:sz w:val="18"/>
                <w:szCs w:val="18"/>
              </w:rPr>
              <w:t xml:space="preserve">           375 000   </w:t>
            </w:r>
          </w:p>
        </w:tc>
        <w:tc>
          <w:tcPr>
            <w:tcW w:w="769" w:type="dxa"/>
            <w:tcBorders>
              <w:top w:val="nil"/>
              <w:left w:val="nil"/>
              <w:bottom w:val="single" w:sz="4" w:space="0" w:color="auto"/>
              <w:right w:val="single" w:sz="4" w:space="0" w:color="auto"/>
            </w:tcBorders>
            <w:shd w:val="clear" w:color="auto" w:fill="auto"/>
            <w:vAlign w:val="center"/>
            <w:hideMark/>
          </w:tcPr>
          <w:p w14:paraId="7BB51961"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6D9B8C3B"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4593F37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75DD3E" w14:textId="77777777" w:rsidR="009F30FC" w:rsidRPr="005F1BD7" w:rsidRDefault="009F30FC" w:rsidP="00861A49">
            <w:pPr>
              <w:jc w:val="center"/>
              <w:rPr>
                <w:sz w:val="18"/>
                <w:szCs w:val="18"/>
              </w:rPr>
            </w:pPr>
            <w:r w:rsidRPr="005F1BD7">
              <w:rPr>
                <w:sz w:val="18"/>
                <w:szCs w:val="18"/>
              </w:rPr>
              <w:t>5</w:t>
            </w:r>
          </w:p>
        </w:tc>
        <w:tc>
          <w:tcPr>
            <w:tcW w:w="3913" w:type="dxa"/>
            <w:tcBorders>
              <w:top w:val="nil"/>
              <w:left w:val="nil"/>
              <w:bottom w:val="single" w:sz="4" w:space="0" w:color="auto"/>
              <w:right w:val="single" w:sz="4" w:space="0" w:color="auto"/>
            </w:tcBorders>
            <w:shd w:val="clear" w:color="auto" w:fill="auto"/>
            <w:vAlign w:val="center"/>
            <w:hideMark/>
          </w:tcPr>
          <w:p w14:paraId="4FB55A68" w14:textId="77777777" w:rsidR="009F30FC" w:rsidRPr="005F1BD7" w:rsidRDefault="009F30FC" w:rsidP="00861A49">
            <w:pPr>
              <w:rPr>
                <w:sz w:val="18"/>
                <w:szCs w:val="18"/>
              </w:rPr>
            </w:pPr>
            <w:r w:rsidRPr="005F1BD7">
              <w:rPr>
                <w:sz w:val="18"/>
                <w:szCs w:val="18"/>
              </w:rPr>
              <w:t>Фундамент (арматура)</w:t>
            </w:r>
          </w:p>
        </w:tc>
        <w:tc>
          <w:tcPr>
            <w:tcW w:w="776" w:type="dxa"/>
            <w:tcBorders>
              <w:top w:val="nil"/>
              <w:left w:val="nil"/>
              <w:bottom w:val="single" w:sz="4" w:space="0" w:color="auto"/>
              <w:right w:val="single" w:sz="4" w:space="0" w:color="auto"/>
            </w:tcBorders>
            <w:shd w:val="clear" w:color="auto" w:fill="auto"/>
            <w:vAlign w:val="center"/>
            <w:hideMark/>
          </w:tcPr>
          <w:p w14:paraId="7B5A1B2C"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4AD16D8E" w14:textId="77777777" w:rsidR="009F30FC" w:rsidRPr="005F1BD7" w:rsidRDefault="009F30FC" w:rsidP="00861A49">
            <w:pPr>
              <w:jc w:val="center"/>
              <w:rPr>
                <w:sz w:val="18"/>
                <w:szCs w:val="18"/>
              </w:rPr>
            </w:pPr>
            <w:r w:rsidRPr="005F1BD7">
              <w:rPr>
                <w:sz w:val="18"/>
                <w:szCs w:val="18"/>
              </w:rPr>
              <w:t xml:space="preserve">   1 500   </w:t>
            </w:r>
          </w:p>
        </w:tc>
        <w:tc>
          <w:tcPr>
            <w:tcW w:w="992" w:type="dxa"/>
            <w:tcBorders>
              <w:top w:val="nil"/>
              <w:left w:val="nil"/>
              <w:bottom w:val="single" w:sz="4" w:space="0" w:color="auto"/>
              <w:right w:val="single" w:sz="4" w:space="0" w:color="auto"/>
            </w:tcBorders>
            <w:shd w:val="clear" w:color="auto" w:fill="auto"/>
            <w:vAlign w:val="center"/>
            <w:hideMark/>
          </w:tcPr>
          <w:p w14:paraId="5F64C31D"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79E2A45" w14:textId="77777777" w:rsidR="009F30FC" w:rsidRPr="005F1BD7" w:rsidRDefault="009F30FC" w:rsidP="00861A49">
            <w:pPr>
              <w:jc w:val="right"/>
              <w:rPr>
                <w:sz w:val="18"/>
                <w:szCs w:val="18"/>
              </w:rPr>
            </w:pPr>
            <w:r w:rsidRPr="005F1BD7">
              <w:rPr>
                <w:sz w:val="18"/>
                <w:szCs w:val="18"/>
              </w:rPr>
              <w:t xml:space="preserve">           750 000   </w:t>
            </w:r>
          </w:p>
        </w:tc>
        <w:tc>
          <w:tcPr>
            <w:tcW w:w="769" w:type="dxa"/>
            <w:tcBorders>
              <w:top w:val="nil"/>
              <w:left w:val="nil"/>
              <w:bottom w:val="single" w:sz="4" w:space="0" w:color="auto"/>
              <w:right w:val="single" w:sz="4" w:space="0" w:color="auto"/>
            </w:tcBorders>
            <w:shd w:val="clear" w:color="auto" w:fill="auto"/>
            <w:vAlign w:val="center"/>
            <w:hideMark/>
          </w:tcPr>
          <w:p w14:paraId="49C860C6"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27355F40"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189BAF6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7F0E910" w14:textId="77777777" w:rsidR="009F30FC" w:rsidRPr="005F1BD7" w:rsidRDefault="009F30FC" w:rsidP="00861A49">
            <w:pPr>
              <w:jc w:val="center"/>
              <w:rPr>
                <w:sz w:val="18"/>
                <w:szCs w:val="18"/>
              </w:rPr>
            </w:pPr>
            <w:r w:rsidRPr="005F1BD7">
              <w:rPr>
                <w:sz w:val="18"/>
                <w:szCs w:val="18"/>
              </w:rPr>
              <w:t>6</w:t>
            </w:r>
          </w:p>
        </w:tc>
        <w:tc>
          <w:tcPr>
            <w:tcW w:w="3913" w:type="dxa"/>
            <w:tcBorders>
              <w:top w:val="nil"/>
              <w:left w:val="nil"/>
              <w:bottom w:val="single" w:sz="4" w:space="0" w:color="auto"/>
              <w:right w:val="single" w:sz="4" w:space="0" w:color="auto"/>
            </w:tcBorders>
            <w:shd w:val="clear" w:color="auto" w:fill="auto"/>
            <w:vAlign w:val="center"/>
            <w:hideMark/>
          </w:tcPr>
          <w:p w14:paraId="5029DECE" w14:textId="77777777" w:rsidR="009F30FC" w:rsidRPr="005F1BD7" w:rsidRDefault="009F30FC" w:rsidP="00861A49">
            <w:pPr>
              <w:rPr>
                <w:sz w:val="18"/>
                <w:szCs w:val="18"/>
              </w:rPr>
            </w:pPr>
            <w:r w:rsidRPr="005F1BD7">
              <w:rPr>
                <w:sz w:val="18"/>
                <w:szCs w:val="18"/>
              </w:rPr>
              <w:t>Фундамент (работа)</w:t>
            </w:r>
          </w:p>
        </w:tc>
        <w:tc>
          <w:tcPr>
            <w:tcW w:w="776" w:type="dxa"/>
            <w:tcBorders>
              <w:top w:val="nil"/>
              <w:left w:val="nil"/>
              <w:bottom w:val="single" w:sz="4" w:space="0" w:color="auto"/>
              <w:right w:val="single" w:sz="4" w:space="0" w:color="auto"/>
            </w:tcBorders>
            <w:shd w:val="clear" w:color="auto" w:fill="auto"/>
            <w:vAlign w:val="center"/>
            <w:hideMark/>
          </w:tcPr>
          <w:p w14:paraId="7155766D"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76AD1B85" w14:textId="77777777" w:rsidR="009F30FC" w:rsidRPr="005F1BD7" w:rsidRDefault="009F30FC" w:rsidP="00861A49">
            <w:pPr>
              <w:jc w:val="center"/>
              <w:rPr>
                <w:sz w:val="18"/>
                <w:szCs w:val="18"/>
              </w:rPr>
            </w:pPr>
            <w:r w:rsidRPr="005F1BD7">
              <w:rPr>
                <w:sz w:val="18"/>
                <w:szCs w:val="18"/>
              </w:rPr>
              <w:t xml:space="preserve">        75   </w:t>
            </w:r>
          </w:p>
        </w:tc>
        <w:tc>
          <w:tcPr>
            <w:tcW w:w="992" w:type="dxa"/>
            <w:tcBorders>
              <w:top w:val="nil"/>
              <w:left w:val="nil"/>
              <w:bottom w:val="single" w:sz="4" w:space="0" w:color="auto"/>
              <w:right w:val="single" w:sz="4" w:space="0" w:color="auto"/>
            </w:tcBorders>
            <w:shd w:val="clear" w:color="auto" w:fill="auto"/>
            <w:vAlign w:val="center"/>
            <w:hideMark/>
          </w:tcPr>
          <w:p w14:paraId="6A05BB1E"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78E86D33" w14:textId="77777777" w:rsidR="009F30FC" w:rsidRPr="005F1BD7" w:rsidRDefault="009F30FC" w:rsidP="00861A49">
            <w:pPr>
              <w:jc w:val="right"/>
              <w:rPr>
                <w:sz w:val="18"/>
                <w:szCs w:val="18"/>
              </w:rPr>
            </w:pPr>
            <w:r w:rsidRPr="005F1BD7">
              <w:rPr>
                <w:sz w:val="18"/>
                <w:szCs w:val="18"/>
              </w:rPr>
              <w:t xml:space="preserve">           375 000   </w:t>
            </w:r>
          </w:p>
        </w:tc>
        <w:tc>
          <w:tcPr>
            <w:tcW w:w="769" w:type="dxa"/>
            <w:tcBorders>
              <w:top w:val="nil"/>
              <w:left w:val="nil"/>
              <w:bottom w:val="single" w:sz="4" w:space="0" w:color="auto"/>
              <w:right w:val="single" w:sz="4" w:space="0" w:color="auto"/>
            </w:tcBorders>
            <w:shd w:val="clear" w:color="auto" w:fill="auto"/>
            <w:vAlign w:val="center"/>
            <w:hideMark/>
          </w:tcPr>
          <w:p w14:paraId="07B22EAC"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59B53AC0"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056C89A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7A56348" w14:textId="77777777" w:rsidR="009F30FC" w:rsidRPr="005F1BD7" w:rsidRDefault="009F30FC" w:rsidP="00861A49">
            <w:pPr>
              <w:jc w:val="center"/>
              <w:rPr>
                <w:sz w:val="18"/>
                <w:szCs w:val="18"/>
              </w:rPr>
            </w:pPr>
            <w:r w:rsidRPr="005F1BD7">
              <w:rPr>
                <w:sz w:val="18"/>
                <w:szCs w:val="18"/>
              </w:rPr>
              <w:t>7</w:t>
            </w:r>
          </w:p>
        </w:tc>
        <w:tc>
          <w:tcPr>
            <w:tcW w:w="3913" w:type="dxa"/>
            <w:tcBorders>
              <w:top w:val="nil"/>
              <w:left w:val="nil"/>
              <w:bottom w:val="single" w:sz="4" w:space="0" w:color="auto"/>
              <w:right w:val="single" w:sz="4" w:space="0" w:color="auto"/>
            </w:tcBorders>
            <w:shd w:val="clear" w:color="auto" w:fill="auto"/>
            <w:vAlign w:val="center"/>
            <w:hideMark/>
          </w:tcPr>
          <w:p w14:paraId="0EDE789B" w14:textId="77777777" w:rsidR="009F30FC" w:rsidRPr="005F1BD7" w:rsidRDefault="009F30FC" w:rsidP="00861A49">
            <w:pPr>
              <w:rPr>
                <w:sz w:val="18"/>
                <w:szCs w:val="18"/>
              </w:rPr>
            </w:pPr>
            <w:r w:rsidRPr="005F1BD7">
              <w:rPr>
                <w:sz w:val="18"/>
                <w:szCs w:val="18"/>
              </w:rPr>
              <w:t>Штукатурка (цокольный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07C595AC"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20BA646"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3F6AD83"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396B4B83" w14:textId="77777777" w:rsidR="009F30FC" w:rsidRPr="005F1BD7" w:rsidRDefault="009F30FC" w:rsidP="00861A49">
            <w:pPr>
              <w:jc w:val="right"/>
              <w:rPr>
                <w:sz w:val="18"/>
                <w:szCs w:val="18"/>
              </w:rPr>
            </w:pPr>
            <w:r w:rsidRPr="005F1BD7">
              <w:rPr>
                <w:sz w:val="18"/>
                <w:szCs w:val="18"/>
              </w:rPr>
              <w:t xml:space="preserve">             20 000   </w:t>
            </w:r>
          </w:p>
        </w:tc>
        <w:tc>
          <w:tcPr>
            <w:tcW w:w="769" w:type="dxa"/>
            <w:tcBorders>
              <w:top w:val="nil"/>
              <w:left w:val="nil"/>
              <w:bottom w:val="single" w:sz="4" w:space="0" w:color="auto"/>
              <w:right w:val="single" w:sz="4" w:space="0" w:color="auto"/>
            </w:tcBorders>
            <w:shd w:val="clear" w:color="auto" w:fill="auto"/>
            <w:vAlign w:val="center"/>
            <w:hideMark/>
          </w:tcPr>
          <w:p w14:paraId="643CC10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09C5D44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937BAA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FE86198" w14:textId="77777777" w:rsidR="009F30FC" w:rsidRPr="005F1BD7" w:rsidRDefault="009F30FC" w:rsidP="00861A49">
            <w:pPr>
              <w:jc w:val="center"/>
              <w:rPr>
                <w:sz w:val="18"/>
                <w:szCs w:val="18"/>
              </w:rPr>
            </w:pPr>
            <w:r w:rsidRPr="005F1BD7">
              <w:rPr>
                <w:sz w:val="18"/>
                <w:szCs w:val="18"/>
              </w:rPr>
              <w:t>8</w:t>
            </w:r>
          </w:p>
        </w:tc>
        <w:tc>
          <w:tcPr>
            <w:tcW w:w="3913" w:type="dxa"/>
            <w:tcBorders>
              <w:top w:val="nil"/>
              <w:left w:val="nil"/>
              <w:bottom w:val="single" w:sz="4" w:space="0" w:color="auto"/>
              <w:right w:val="single" w:sz="4" w:space="0" w:color="auto"/>
            </w:tcBorders>
            <w:shd w:val="clear" w:color="auto" w:fill="auto"/>
            <w:vAlign w:val="center"/>
            <w:hideMark/>
          </w:tcPr>
          <w:p w14:paraId="00F4CCFA" w14:textId="77777777" w:rsidR="009F30FC" w:rsidRPr="005F1BD7" w:rsidRDefault="009F30FC" w:rsidP="00861A49">
            <w:pPr>
              <w:rPr>
                <w:sz w:val="18"/>
                <w:szCs w:val="18"/>
              </w:rPr>
            </w:pPr>
            <w:r w:rsidRPr="005F1BD7">
              <w:rPr>
                <w:sz w:val="18"/>
                <w:szCs w:val="18"/>
              </w:rPr>
              <w:t>Штукатурка (цокольный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4A68549B"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F82AA95"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72D6E720"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96D9E07"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3D543F7F"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414B38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CD5610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9FF66A4" w14:textId="77777777" w:rsidR="009F30FC" w:rsidRPr="005F1BD7" w:rsidRDefault="009F30FC" w:rsidP="00861A49">
            <w:pPr>
              <w:jc w:val="center"/>
              <w:rPr>
                <w:sz w:val="18"/>
                <w:szCs w:val="18"/>
              </w:rPr>
            </w:pPr>
            <w:r w:rsidRPr="005F1BD7">
              <w:rPr>
                <w:sz w:val="18"/>
                <w:szCs w:val="18"/>
              </w:rPr>
              <w:t>9</w:t>
            </w:r>
          </w:p>
        </w:tc>
        <w:tc>
          <w:tcPr>
            <w:tcW w:w="3913" w:type="dxa"/>
            <w:tcBorders>
              <w:top w:val="nil"/>
              <w:left w:val="nil"/>
              <w:bottom w:val="single" w:sz="4" w:space="0" w:color="auto"/>
              <w:right w:val="single" w:sz="4" w:space="0" w:color="auto"/>
            </w:tcBorders>
            <w:shd w:val="clear" w:color="auto" w:fill="auto"/>
            <w:vAlign w:val="center"/>
            <w:hideMark/>
          </w:tcPr>
          <w:p w14:paraId="1611653E" w14:textId="77777777" w:rsidR="009F30FC" w:rsidRPr="005F1BD7" w:rsidRDefault="009F30FC" w:rsidP="00861A49">
            <w:pPr>
              <w:rPr>
                <w:sz w:val="18"/>
                <w:szCs w:val="18"/>
              </w:rPr>
            </w:pPr>
            <w:r w:rsidRPr="005F1BD7">
              <w:rPr>
                <w:sz w:val="18"/>
                <w:szCs w:val="18"/>
              </w:rPr>
              <w:t>Шпаклевка (цокольный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3465AFD3"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3C170340" w14:textId="77777777" w:rsidR="009F30FC" w:rsidRPr="005F1BD7" w:rsidRDefault="009F30FC" w:rsidP="00861A49">
            <w:pPr>
              <w:jc w:val="center"/>
              <w:rPr>
                <w:sz w:val="18"/>
                <w:szCs w:val="18"/>
              </w:rPr>
            </w:pPr>
            <w:r w:rsidRPr="005F1BD7">
              <w:rPr>
                <w:sz w:val="18"/>
                <w:szCs w:val="18"/>
              </w:rPr>
              <w:t xml:space="preserve">        40   </w:t>
            </w:r>
          </w:p>
        </w:tc>
        <w:tc>
          <w:tcPr>
            <w:tcW w:w="992" w:type="dxa"/>
            <w:tcBorders>
              <w:top w:val="nil"/>
              <w:left w:val="nil"/>
              <w:bottom w:val="single" w:sz="4" w:space="0" w:color="auto"/>
              <w:right w:val="single" w:sz="4" w:space="0" w:color="auto"/>
            </w:tcBorders>
            <w:shd w:val="clear" w:color="auto" w:fill="auto"/>
            <w:vAlign w:val="center"/>
            <w:hideMark/>
          </w:tcPr>
          <w:p w14:paraId="59E480AB"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E2918D5" w14:textId="77777777" w:rsidR="009F30FC" w:rsidRPr="005F1BD7" w:rsidRDefault="009F30FC" w:rsidP="00861A49">
            <w:pPr>
              <w:jc w:val="right"/>
              <w:rPr>
                <w:sz w:val="18"/>
                <w:szCs w:val="18"/>
              </w:rPr>
            </w:pPr>
            <w:r w:rsidRPr="005F1BD7">
              <w:rPr>
                <w:sz w:val="18"/>
                <w:szCs w:val="18"/>
              </w:rPr>
              <w:t xml:space="preserve">             48 000   </w:t>
            </w:r>
          </w:p>
        </w:tc>
        <w:tc>
          <w:tcPr>
            <w:tcW w:w="769" w:type="dxa"/>
            <w:tcBorders>
              <w:top w:val="nil"/>
              <w:left w:val="nil"/>
              <w:bottom w:val="single" w:sz="4" w:space="0" w:color="auto"/>
              <w:right w:val="single" w:sz="4" w:space="0" w:color="auto"/>
            </w:tcBorders>
            <w:shd w:val="clear" w:color="auto" w:fill="auto"/>
            <w:vAlign w:val="center"/>
            <w:hideMark/>
          </w:tcPr>
          <w:p w14:paraId="79AA6EC1"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A67D7F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111801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0F7D66E" w14:textId="77777777" w:rsidR="009F30FC" w:rsidRPr="005F1BD7" w:rsidRDefault="009F30FC" w:rsidP="00861A49">
            <w:pPr>
              <w:jc w:val="center"/>
              <w:rPr>
                <w:sz w:val="18"/>
                <w:szCs w:val="18"/>
              </w:rPr>
            </w:pPr>
            <w:r w:rsidRPr="005F1BD7">
              <w:rPr>
                <w:sz w:val="18"/>
                <w:szCs w:val="18"/>
              </w:rPr>
              <w:t>10</w:t>
            </w:r>
          </w:p>
        </w:tc>
        <w:tc>
          <w:tcPr>
            <w:tcW w:w="3913" w:type="dxa"/>
            <w:tcBorders>
              <w:top w:val="nil"/>
              <w:left w:val="nil"/>
              <w:bottom w:val="single" w:sz="4" w:space="0" w:color="auto"/>
              <w:right w:val="single" w:sz="4" w:space="0" w:color="auto"/>
            </w:tcBorders>
            <w:shd w:val="clear" w:color="auto" w:fill="auto"/>
            <w:vAlign w:val="center"/>
            <w:hideMark/>
          </w:tcPr>
          <w:p w14:paraId="7EEA1D16" w14:textId="77777777" w:rsidR="009F30FC" w:rsidRPr="005F1BD7" w:rsidRDefault="009F30FC" w:rsidP="00861A49">
            <w:pPr>
              <w:rPr>
                <w:sz w:val="18"/>
                <w:szCs w:val="18"/>
              </w:rPr>
            </w:pPr>
            <w:r w:rsidRPr="005F1BD7">
              <w:rPr>
                <w:sz w:val="18"/>
                <w:szCs w:val="18"/>
              </w:rPr>
              <w:t>Шпаклевка (цокольный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766AE11B"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D4ABC6B"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372B5F90"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15FDF98C"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4B5B285B"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0328034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33EF8E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6B19DF" w14:textId="77777777" w:rsidR="009F30FC" w:rsidRPr="005F1BD7" w:rsidRDefault="009F30FC" w:rsidP="00861A49">
            <w:pPr>
              <w:jc w:val="center"/>
              <w:rPr>
                <w:sz w:val="18"/>
                <w:szCs w:val="18"/>
              </w:rPr>
            </w:pPr>
            <w:r w:rsidRPr="005F1BD7">
              <w:rPr>
                <w:sz w:val="18"/>
                <w:szCs w:val="18"/>
              </w:rPr>
              <w:t>11</w:t>
            </w:r>
          </w:p>
        </w:tc>
        <w:tc>
          <w:tcPr>
            <w:tcW w:w="3913" w:type="dxa"/>
            <w:tcBorders>
              <w:top w:val="nil"/>
              <w:left w:val="nil"/>
              <w:bottom w:val="single" w:sz="4" w:space="0" w:color="auto"/>
              <w:right w:val="single" w:sz="4" w:space="0" w:color="auto"/>
            </w:tcBorders>
            <w:shd w:val="clear" w:color="auto" w:fill="auto"/>
            <w:vAlign w:val="center"/>
            <w:hideMark/>
          </w:tcPr>
          <w:p w14:paraId="32CC36A3" w14:textId="77777777" w:rsidR="009F30FC" w:rsidRPr="005F1BD7" w:rsidRDefault="009F30FC" w:rsidP="00861A49">
            <w:pPr>
              <w:rPr>
                <w:sz w:val="18"/>
                <w:szCs w:val="18"/>
              </w:rPr>
            </w:pPr>
            <w:r w:rsidRPr="005F1BD7">
              <w:rPr>
                <w:sz w:val="18"/>
                <w:szCs w:val="18"/>
              </w:rPr>
              <w:t>Пол (цокольный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5F58CEA6"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6CFCA26C"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32F00D8F"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3E44F866" w14:textId="77777777" w:rsidR="009F30FC" w:rsidRPr="005F1BD7" w:rsidRDefault="009F30FC" w:rsidP="00861A49">
            <w:pPr>
              <w:jc w:val="right"/>
              <w:rPr>
                <w:sz w:val="18"/>
                <w:szCs w:val="18"/>
              </w:rPr>
            </w:pPr>
            <w:r w:rsidRPr="005F1BD7">
              <w:rPr>
                <w:sz w:val="18"/>
                <w:szCs w:val="18"/>
              </w:rPr>
              <w:t xml:space="preserve">           156 000   </w:t>
            </w:r>
          </w:p>
        </w:tc>
        <w:tc>
          <w:tcPr>
            <w:tcW w:w="769" w:type="dxa"/>
            <w:tcBorders>
              <w:top w:val="nil"/>
              <w:left w:val="nil"/>
              <w:bottom w:val="single" w:sz="4" w:space="0" w:color="auto"/>
              <w:right w:val="single" w:sz="4" w:space="0" w:color="auto"/>
            </w:tcBorders>
            <w:shd w:val="clear" w:color="auto" w:fill="auto"/>
            <w:vAlign w:val="center"/>
            <w:hideMark/>
          </w:tcPr>
          <w:p w14:paraId="76FA2589"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57EF9B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B1DF04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DFE03B" w14:textId="77777777" w:rsidR="009F30FC" w:rsidRPr="005F1BD7" w:rsidRDefault="009F30FC" w:rsidP="00861A49">
            <w:pPr>
              <w:jc w:val="center"/>
              <w:rPr>
                <w:sz w:val="18"/>
                <w:szCs w:val="18"/>
              </w:rPr>
            </w:pPr>
            <w:r w:rsidRPr="005F1BD7">
              <w:rPr>
                <w:sz w:val="18"/>
                <w:szCs w:val="18"/>
              </w:rPr>
              <w:t>12</w:t>
            </w:r>
          </w:p>
        </w:tc>
        <w:tc>
          <w:tcPr>
            <w:tcW w:w="3913" w:type="dxa"/>
            <w:tcBorders>
              <w:top w:val="nil"/>
              <w:left w:val="nil"/>
              <w:bottom w:val="single" w:sz="4" w:space="0" w:color="auto"/>
              <w:right w:val="single" w:sz="4" w:space="0" w:color="auto"/>
            </w:tcBorders>
            <w:shd w:val="clear" w:color="auto" w:fill="auto"/>
            <w:vAlign w:val="center"/>
            <w:hideMark/>
          </w:tcPr>
          <w:p w14:paraId="44AA0C41" w14:textId="77777777" w:rsidR="009F30FC" w:rsidRPr="005F1BD7" w:rsidRDefault="009F30FC" w:rsidP="00861A49">
            <w:pPr>
              <w:rPr>
                <w:sz w:val="18"/>
                <w:szCs w:val="18"/>
              </w:rPr>
            </w:pPr>
            <w:r w:rsidRPr="005F1BD7">
              <w:rPr>
                <w:sz w:val="18"/>
                <w:szCs w:val="18"/>
              </w:rPr>
              <w:t>Пол (цокольный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4AA4E4C4"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2E91429"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32B74462"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3BC73520" w14:textId="77777777" w:rsidR="009F30FC" w:rsidRPr="005F1BD7" w:rsidRDefault="009F30FC" w:rsidP="00861A49">
            <w:pPr>
              <w:jc w:val="right"/>
              <w:rPr>
                <w:sz w:val="18"/>
                <w:szCs w:val="18"/>
              </w:rPr>
            </w:pPr>
            <w:r w:rsidRPr="005F1BD7">
              <w:rPr>
                <w:sz w:val="18"/>
                <w:szCs w:val="18"/>
              </w:rPr>
              <w:t xml:space="preserve">           109 200   </w:t>
            </w:r>
          </w:p>
        </w:tc>
        <w:tc>
          <w:tcPr>
            <w:tcW w:w="769" w:type="dxa"/>
            <w:tcBorders>
              <w:top w:val="nil"/>
              <w:left w:val="nil"/>
              <w:bottom w:val="single" w:sz="4" w:space="0" w:color="auto"/>
              <w:right w:val="single" w:sz="4" w:space="0" w:color="auto"/>
            </w:tcBorders>
            <w:shd w:val="clear" w:color="auto" w:fill="auto"/>
            <w:vAlign w:val="center"/>
            <w:hideMark/>
          </w:tcPr>
          <w:p w14:paraId="644DD813"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9674DB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0136CD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6988CFE" w14:textId="77777777" w:rsidR="009F30FC" w:rsidRPr="005F1BD7" w:rsidRDefault="009F30FC" w:rsidP="00861A49">
            <w:pPr>
              <w:jc w:val="center"/>
              <w:rPr>
                <w:sz w:val="18"/>
                <w:szCs w:val="18"/>
              </w:rPr>
            </w:pPr>
            <w:r w:rsidRPr="005F1BD7">
              <w:rPr>
                <w:sz w:val="18"/>
                <w:szCs w:val="18"/>
              </w:rPr>
              <w:t>13</w:t>
            </w:r>
          </w:p>
        </w:tc>
        <w:tc>
          <w:tcPr>
            <w:tcW w:w="3913" w:type="dxa"/>
            <w:tcBorders>
              <w:top w:val="nil"/>
              <w:left w:val="nil"/>
              <w:bottom w:val="single" w:sz="4" w:space="0" w:color="auto"/>
              <w:right w:val="single" w:sz="4" w:space="0" w:color="auto"/>
            </w:tcBorders>
            <w:shd w:val="clear" w:color="auto" w:fill="auto"/>
            <w:vAlign w:val="center"/>
            <w:hideMark/>
          </w:tcPr>
          <w:p w14:paraId="1565D002" w14:textId="77777777" w:rsidR="009F30FC" w:rsidRPr="005F1BD7" w:rsidRDefault="009F30FC" w:rsidP="00861A49">
            <w:pPr>
              <w:rPr>
                <w:sz w:val="18"/>
                <w:szCs w:val="18"/>
              </w:rPr>
            </w:pPr>
            <w:r w:rsidRPr="005F1BD7">
              <w:rPr>
                <w:sz w:val="18"/>
                <w:szCs w:val="18"/>
              </w:rPr>
              <w:t>Потолок (цокольный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7DE98722"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02F21C37" w14:textId="77777777" w:rsidR="009F30FC" w:rsidRPr="005F1BD7" w:rsidRDefault="009F30FC" w:rsidP="00861A49">
            <w:pPr>
              <w:jc w:val="center"/>
              <w:rPr>
                <w:sz w:val="18"/>
                <w:szCs w:val="18"/>
              </w:rPr>
            </w:pPr>
            <w:r w:rsidRPr="005F1BD7">
              <w:rPr>
                <w:sz w:val="18"/>
                <w:szCs w:val="18"/>
              </w:rPr>
              <w:t xml:space="preserve">        15   </w:t>
            </w:r>
          </w:p>
        </w:tc>
        <w:tc>
          <w:tcPr>
            <w:tcW w:w="992" w:type="dxa"/>
            <w:tcBorders>
              <w:top w:val="nil"/>
              <w:left w:val="nil"/>
              <w:bottom w:val="single" w:sz="4" w:space="0" w:color="auto"/>
              <w:right w:val="single" w:sz="4" w:space="0" w:color="auto"/>
            </w:tcBorders>
            <w:shd w:val="clear" w:color="auto" w:fill="auto"/>
            <w:vAlign w:val="center"/>
            <w:hideMark/>
          </w:tcPr>
          <w:p w14:paraId="1D311D02"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0032A3F5" w14:textId="77777777" w:rsidR="009F30FC" w:rsidRPr="005F1BD7" w:rsidRDefault="009F30FC" w:rsidP="00861A49">
            <w:pPr>
              <w:jc w:val="right"/>
              <w:rPr>
                <w:sz w:val="18"/>
                <w:szCs w:val="18"/>
              </w:rPr>
            </w:pPr>
            <w:r w:rsidRPr="005F1BD7">
              <w:rPr>
                <w:sz w:val="18"/>
                <w:szCs w:val="18"/>
              </w:rPr>
              <w:t xml:space="preserve">             18 000   </w:t>
            </w:r>
          </w:p>
        </w:tc>
        <w:tc>
          <w:tcPr>
            <w:tcW w:w="769" w:type="dxa"/>
            <w:tcBorders>
              <w:top w:val="nil"/>
              <w:left w:val="nil"/>
              <w:bottom w:val="single" w:sz="4" w:space="0" w:color="auto"/>
              <w:right w:val="single" w:sz="4" w:space="0" w:color="auto"/>
            </w:tcBorders>
            <w:shd w:val="clear" w:color="auto" w:fill="auto"/>
            <w:vAlign w:val="center"/>
            <w:hideMark/>
          </w:tcPr>
          <w:p w14:paraId="31C8AA6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A3DCDF7"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AE6037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442AA4C" w14:textId="77777777" w:rsidR="009F30FC" w:rsidRPr="005F1BD7" w:rsidRDefault="009F30FC" w:rsidP="00861A49">
            <w:pPr>
              <w:jc w:val="center"/>
              <w:rPr>
                <w:sz w:val="18"/>
                <w:szCs w:val="18"/>
              </w:rPr>
            </w:pPr>
            <w:r w:rsidRPr="005F1BD7">
              <w:rPr>
                <w:sz w:val="18"/>
                <w:szCs w:val="18"/>
              </w:rPr>
              <w:t>14</w:t>
            </w:r>
          </w:p>
        </w:tc>
        <w:tc>
          <w:tcPr>
            <w:tcW w:w="3913" w:type="dxa"/>
            <w:tcBorders>
              <w:top w:val="nil"/>
              <w:left w:val="nil"/>
              <w:bottom w:val="single" w:sz="4" w:space="0" w:color="auto"/>
              <w:right w:val="single" w:sz="4" w:space="0" w:color="auto"/>
            </w:tcBorders>
            <w:shd w:val="clear" w:color="auto" w:fill="auto"/>
            <w:vAlign w:val="center"/>
            <w:hideMark/>
          </w:tcPr>
          <w:p w14:paraId="3C8C2909" w14:textId="77777777" w:rsidR="009F30FC" w:rsidRPr="005F1BD7" w:rsidRDefault="009F30FC" w:rsidP="00861A49">
            <w:pPr>
              <w:rPr>
                <w:sz w:val="18"/>
                <w:szCs w:val="18"/>
              </w:rPr>
            </w:pPr>
            <w:r w:rsidRPr="005F1BD7">
              <w:rPr>
                <w:sz w:val="18"/>
                <w:szCs w:val="18"/>
              </w:rPr>
              <w:t>Потолок (цокольный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680F08D2"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23D2563A"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5742C529"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792AAC9" w14:textId="77777777" w:rsidR="009F30FC" w:rsidRPr="005F1BD7" w:rsidRDefault="009F30FC" w:rsidP="00861A49">
            <w:pPr>
              <w:jc w:val="right"/>
              <w:rPr>
                <w:sz w:val="18"/>
                <w:szCs w:val="18"/>
              </w:rPr>
            </w:pPr>
            <w:r w:rsidRPr="005F1BD7">
              <w:rPr>
                <w:sz w:val="18"/>
                <w:szCs w:val="18"/>
              </w:rPr>
              <w:t xml:space="preserve">             78 000   </w:t>
            </w:r>
          </w:p>
        </w:tc>
        <w:tc>
          <w:tcPr>
            <w:tcW w:w="769" w:type="dxa"/>
            <w:tcBorders>
              <w:top w:val="nil"/>
              <w:left w:val="nil"/>
              <w:bottom w:val="single" w:sz="4" w:space="0" w:color="auto"/>
              <w:right w:val="single" w:sz="4" w:space="0" w:color="auto"/>
            </w:tcBorders>
            <w:shd w:val="clear" w:color="auto" w:fill="auto"/>
            <w:vAlign w:val="center"/>
            <w:hideMark/>
          </w:tcPr>
          <w:p w14:paraId="10AEA249"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694860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5675F4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1FFF64" w14:textId="77777777" w:rsidR="009F30FC" w:rsidRPr="005F1BD7" w:rsidRDefault="009F30FC" w:rsidP="00861A49">
            <w:pPr>
              <w:jc w:val="center"/>
              <w:rPr>
                <w:sz w:val="18"/>
                <w:szCs w:val="18"/>
              </w:rPr>
            </w:pPr>
            <w:r w:rsidRPr="005F1BD7">
              <w:rPr>
                <w:sz w:val="18"/>
                <w:szCs w:val="18"/>
              </w:rPr>
              <w:t>15</w:t>
            </w:r>
          </w:p>
        </w:tc>
        <w:tc>
          <w:tcPr>
            <w:tcW w:w="3913" w:type="dxa"/>
            <w:tcBorders>
              <w:top w:val="nil"/>
              <w:left w:val="nil"/>
              <w:bottom w:val="single" w:sz="4" w:space="0" w:color="auto"/>
              <w:right w:val="single" w:sz="4" w:space="0" w:color="auto"/>
            </w:tcBorders>
            <w:shd w:val="clear" w:color="auto" w:fill="auto"/>
            <w:vAlign w:val="center"/>
            <w:hideMark/>
          </w:tcPr>
          <w:p w14:paraId="77956F46" w14:textId="77777777" w:rsidR="009F30FC" w:rsidRPr="005F1BD7" w:rsidRDefault="009F30FC" w:rsidP="00861A49">
            <w:pPr>
              <w:rPr>
                <w:sz w:val="18"/>
                <w:szCs w:val="18"/>
              </w:rPr>
            </w:pPr>
            <w:r w:rsidRPr="005F1BD7">
              <w:rPr>
                <w:sz w:val="18"/>
                <w:szCs w:val="18"/>
              </w:rPr>
              <w:t>Перегородки (цокольный этаж и 1 этаж) щебень</w:t>
            </w:r>
          </w:p>
        </w:tc>
        <w:tc>
          <w:tcPr>
            <w:tcW w:w="776" w:type="dxa"/>
            <w:tcBorders>
              <w:top w:val="nil"/>
              <w:left w:val="nil"/>
              <w:bottom w:val="single" w:sz="4" w:space="0" w:color="auto"/>
              <w:right w:val="single" w:sz="4" w:space="0" w:color="auto"/>
            </w:tcBorders>
            <w:shd w:val="clear" w:color="auto" w:fill="auto"/>
            <w:vAlign w:val="center"/>
            <w:hideMark/>
          </w:tcPr>
          <w:p w14:paraId="3ADAC95D"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766BD537" w14:textId="77777777" w:rsidR="009F30FC" w:rsidRPr="005F1BD7" w:rsidRDefault="009F30FC" w:rsidP="00861A49">
            <w:pPr>
              <w:jc w:val="center"/>
              <w:rPr>
                <w:sz w:val="18"/>
                <w:szCs w:val="18"/>
              </w:rPr>
            </w:pPr>
            <w:r w:rsidRPr="005F1BD7">
              <w:rPr>
                <w:sz w:val="18"/>
                <w:szCs w:val="18"/>
              </w:rPr>
              <w:t xml:space="preserve">        31   </w:t>
            </w:r>
          </w:p>
        </w:tc>
        <w:tc>
          <w:tcPr>
            <w:tcW w:w="992" w:type="dxa"/>
            <w:tcBorders>
              <w:top w:val="nil"/>
              <w:left w:val="nil"/>
              <w:bottom w:val="single" w:sz="4" w:space="0" w:color="auto"/>
              <w:right w:val="single" w:sz="4" w:space="0" w:color="auto"/>
            </w:tcBorders>
            <w:shd w:val="clear" w:color="auto" w:fill="auto"/>
            <w:vAlign w:val="center"/>
            <w:hideMark/>
          </w:tcPr>
          <w:p w14:paraId="21DF966B"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199A4F08" w14:textId="77777777" w:rsidR="009F30FC" w:rsidRPr="005F1BD7" w:rsidRDefault="009F30FC" w:rsidP="00861A49">
            <w:pPr>
              <w:jc w:val="right"/>
              <w:rPr>
                <w:sz w:val="18"/>
                <w:szCs w:val="18"/>
              </w:rPr>
            </w:pPr>
            <w:r w:rsidRPr="005F1BD7">
              <w:rPr>
                <w:sz w:val="18"/>
                <w:szCs w:val="18"/>
              </w:rPr>
              <w:t xml:space="preserve">           156 000   </w:t>
            </w:r>
          </w:p>
        </w:tc>
        <w:tc>
          <w:tcPr>
            <w:tcW w:w="769" w:type="dxa"/>
            <w:tcBorders>
              <w:top w:val="nil"/>
              <w:left w:val="nil"/>
              <w:bottom w:val="single" w:sz="4" w:space="0" w:color="auto"/>
              <w:right w:val="single" w:sz="4" w:space="0" w:color="auto"/>
            </w:tcBorders>
            <w:shd w:val="clear" w:color="auto" w:fill="auto"/>
            <w:vAlign w:val="center"/>
            <w:hideMark/>
          </w:tcPr>
          <w:p w14:paraId="4FD6964F"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76513B9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C82922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9BFF234" w14:textId="77777777" w:rsidR="009F30FC" w:rsidRPr="005F1BD7" w:rsidRDefault="009F30FC" w:rsidP="00861A49">
            <w:pPr>
              <w:jc w:val="center"/>
              <w:rPr>
                <w:sz w:val="18"/>
                <w:szCs w:val="18"/>
              </w:rPr>
            </w:pPr>
            <w:r w:rsidRPr="005F1BD7">
              <w:rPr>
                <w:sz w:val="18"/>
                <w:szCs w:val="18"/>
              </w:rPr>
              <w:lastRenderedPageBreak/>
              <w:t>16</w:t>
            </w:r>
          </w:p>
        </w:tc>
        <w:tc>
          <w:tcPr>
            <w:tcW w:w="3913" w:type="dxa"/>
            <w:tcBorders>
              <w:top w:val="nil"/>
              <w:left w:val="nil"/>
              <w:bottom w:val="single" w:sz="4" w:space="0" w:color="auto"/>
              <w:right w:val="single" w:sz="4" w:space="0" w:color="auto"/>
            </w:tcBorders>
            <w:shd w:val="clear" w:color="auto" w:fill="auto"/>
            <w:vAlign w:val="center"/>
            <w:hideMark/>
          </w:tcPr>
          <w:p w14:paraId="23BB7794" w14:textId="77777777" w:rsidR="009F30FC" w:rsidRPr="005F1BD7" w:rsidRDefault="009F30FC" w:rsidP="00861A49">
            <w:pPr>
              <w:rPr>
                <w:sz w:val="18"/>
                <w:szCs w:val="18"/>
              </w:rPr>
            </w:pPr>
            <w:r w:rsidRPr="005F1BD7">
              <w:rPr>
                <w:sz w:val="18"/>
                <w:szCs w:val="18"/>
              </w:rPr>
              <w:t>Перегородки (цокольный этаж и 1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69E73591"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65FEDC7B" w14:textId="77777777" w:rsidR="009F30FC" w:rsidRPr="005F1BD7" w:rsidRDefault="009F30FC" w:rsidP="00861A49">
            <w:pPr>
              <w:jc w:val="center"/>
              <w:rPr>
                <w:sz w:val="18"/>
                <w:szCs w:val="18"/>
              </w:rPr>
            </w:pPr>
            <w:r w:rsidRPr="005F1BD7">
              <w:rPr>
                <w:sz w:val="18"/>
                <w:szCs w:val="18"/>
              </w:rPr>
              <w:t xml:space="preserve">          5   </w:t>
            </w:r>
          </w:p>
        </w:tc>
        <w:tc>
          <w:tcPr>
            <w:tcW w:w="992" w:type="dxa"/>
            <w:tcBorders>
              <w:top w:val="nil"/>
              <w:left w:val="nil"/>
              <w:bottom w:val="single" w:sz="4" w:space="0" w:color="auto"/>
              <w:right w:val="single" w:sz="4" w:space="0" w:color="auto"/>
            </w:tcBorders>
            <w:shd w:val="clear" w:color="auto" w:fill="auto"/>
            <w:vAlign w:val="center"/>
            <w:hideMark/>
          </w:tcPr>
          <w:p w14:paraId="7D5D4E98"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7F9D1D58" w14:textId="77777777" w:rsidR="009F30FC" w:rsidRPr="005F1BD7" w:rsidRDefault="009F30FC" w:rsidP="00861A49">
            <w:pPr>
              <w:jc w:val="right"/>
              <w:rPr>
                <w:sz w:val="18"/>
                <w:szCs w:val="18"/>
              </w:rPr>
            </w:pPr>
            <w:r w:rsidRPr="005F1BD7">
              <w:rPr>
                <w:sz w:val="18"/>
                <w:szCs w:val="18"/>
              </w:rPr>
              <w:t xml:space="preserve">           140 000   </w:t>
            </w:r>
          </w:p>
        </w:tc>
        <w:tc>
          <w:tcPr>
            <w:tcW w:w="769" w:type="dxa"/>
            <w:tcBorders>
              <w:top w:val="nil"/>
              <w:left w:val="nil"/>
              <w:bottom w:val="single" w:sz="4" w:space="0" w:color="auto"/>
              <w:right w:val="single" w:sz="4" w:space="0" w:color="auto"/>
            </w:tcBorders>
            <w:shd w:val="clear" w:color="auto" w:fill="auto"/>
            <w:vAlign w:val="center"/>
            <w:hideMark/>
          </w:tcPr>
          <w:p w14:paraId="497BAA2F"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283CB899"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743CCC2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82DFACB" w14:textId="77777777" w:rsidR="009F30FC" w:rsidRPr="005F1BD7" w:rsidRDefault="009F30FC" w:rsidP="00861A49">
            <w:pPr>
              <w:jc w:val="center"/>
              <w:rPr>
                <w:sz w:val="18"/>
                <w:szCs w:val="18"/>
              </w:rPr>
            </w:pPr>
            <w:r w:rsidRPr="005F1BD7">
              <w:rPr>
                <w:sz w:val="18"/>
                <w:szCs w:val="18"/>
              </w:rPr>
              <w:t>17</w:t>
            </w:r>
          </w:p>
        </w:tc>
        <w:tc>
          <w:tcPr>
            <w:tcW w:w="3913" w:type="dxa"/>
            <w:tcBorders>
              <w:top w:val="nil"/>
              <w:left w:val="nil"/>
              <w:bottom w:val="single" w:sz="4" w:space="0" w:color="auto"/>
              <w:right w:val="single" w:sz="4" w:space="0" w:color="auto"/>
            </w:tcBorders>
            <w:shd w:val="clear" w:color="auto" w:fill="auto"/>
            <w:vAlign w:val="center"/>
            <w:hideMark/>
          </w:tcPr>
          <w:p w14:paraId="16FB3E07" w14:textId="77777777" w:rsidR="009F30FC" w:rsidRPr="005F1BD7" w:rsidRDefault="009F30FC" w:rsidP="00861A49">
            <w:pPr>
              <w:rPr>
                <w:sz w:val="18"/>
                <w:szCs w:val="18"/>
              </w:rPr>
            </w:pPr>
            <w:r w:rsidRPr="005F1BD7">
              <w:rPr>
                <w:sz w:val="18"/>
                <w:szCs w:val="18"/>
              </w:rPr>
              <w:t>Перегородки (цокольный этаж и 1 этаж) арматура</w:t>
            </w:r>
          </w:p>
        </w:tc>
        <w:tc>
          <w:tcPr>
            <w:tcW w:w="776" w:type="dxa"/>
            <w:tcBorders>
              <w:top w:val="nil"/>
              <w:left w:val="nil"/>
              <w:bottom w:val="single" w:sz="4" w:space="0" w:color="auto"/>
              <w:right w:val="single" w:sz="4" w:space="0" w:color="auto"/>
            </w:tcBorders>
            <w:shd w:val="clear" w:color="auto" w:fill="auto"/>
            <w:vAlign w:val="center"/>
            <w:hideMark/>
          </w:tcPr>
          <w:p w14:paraId="3F8744D2"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4368018F" w14:textId="77777777" w:rsidR="009F30FC" w:rsidRPr="005F1BD7" w:rsidRDefault="009F30FC" w:rsidP="00861A49">
            <w:pPr>
              <w:jc w:val="center"/>
              <w:rPr>
                <w:sz w:val="18"/>
                <w:szCs w:val="18"/>
              </w:rPr>
            </w:pPr>
            <w:r w:rsidRPr="005F1BD7">
              <w:rPr>
                <w:sz w:val="18"/>
                <w:szCs w:val="18"/>
              </w:rPr>
              <w:t xml:space="preserve">      200   </w:t>
            </w:r>
          </w:p>
        </w:tc>
        <w:tc>
          <w:tcPr>
            <w:tcW w:w="992" w:type="dxa"/>
            <w:tcBorders>
              <w:top w:val="nil"/>
              <w:left w:val="nil"/>
              <w:bottom w:val="single" w:sz="4" w:space="0" w:color="auto"/>
              <w:right w:val="single" w:sz="4" w:space="0" w:color="auto"/>
            </w:tcBorders>
            <w:shd w:val="clear" w:color="auto" w:fill="auto"/>
            <w:vAlign w:val="center"/>
            <w:hideMark/>
          </w:tcPr>
          <w:p w14:paraId="0810998E"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7FDF7E73" w14:textId="77777777" w:rsidR="009F30FC" w:rsidRPr="005F1BD7" w:rsidRDefault="009F30FC" w:rsidP="00861A49">
            <w:pPr>
              <w:jc w:val="right"/>
              <w:rPr>
                <w:sz w:val="18"/>
                <w:szCs w:val="18"/>
              </w:rPr>
            </w:pPr>
            <w:r w:rsidRPr="005F1BD7">
              <w:rPr>
                <w:sz w:val="18"/>
                <w:szCs w:val="18"/>
              </w:rPr>
              <w:t xml:space="preserve">           100 000   </w:t>
            </w:r>
          </w:p>
        </w:tc>
        <w:tc>
          <w:tcPr>
            <w:tcW w:w="769" w:type="dxa"/>
            <w:tcBorders>
              <w:top w:val="nil"/>
              <w:left w:val="nil"/>
              <w:bottom w:val="single" w:sz="4" w:space="0" w:color="auto"/>
              <w:right w:val="single" w:sz="4" w:space="0" w:color="auto"/>
            </w:tcBorders>
            <w:shd w:val="clear" w:color="auto" w:fill="auto"/>
            <w:vAlign w:val="center"/>
            <w:hideMark/>
          </w:tcPr>
          <w:p w14:paraId="3C0305E0"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5B05453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D5B6F6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B7011F0" w14:textId="77777777" w:rsidR="009F30FC" w:rsidRPr="005F1BD7" w:rsidRDefault="009F30FC" w:rsidP="00861A49">
            <w:pPr>
              <w:jc w:val="center"/>
              <w:rPr>
                <w:sz w:val="18"/>
                <w:szCs w:val="18"/>
              </w:rPr>
            </w:pPr>
            <w:r w:rsidRPr="005F1BD7">
              <w:rPr>
                <w:sz w:val="18"/>
                <w:szCs w:val="18"/>
              </w:rPr>
              <w:t>18</w:t>
            </w:r>
          </w:p>
        </w:tc>
        <w:tc>
          <w:tcPr>
            <w:tcW w:w="3913" w:type="dxa"/>
            <w:tcBorders>
              <w:top w:val="nil"/>
              <w:left w:val="nil"/>
              <w:bottom w:val="single" w:sz="4" w:space="0" w:color="auto"/>
              <w:right w:val="single" w:sz="4" w:space="0" w:color="auto"/>
            </w:tcBorders>
            <w:shd w:val="clear" w:color="auto" w:fill="auto"/>
            <w:vAlign w:val="center"/>
            <w:hideMark/>
          </w:tcPr>
          <w:p w14:paraId="756CF914" w14:textId="77777777" w:rsidR="009F30FC" w:rsidRPr="005F1BD7" w:rsidRDefault="009F30FC" w:rsidP="00861A49">
            <w:pPr>
              <w:rPr>
                <w:sz w:val="18"/>
                <w:szCs w:val="18"/>
              </w:rPr>
            </w:pPr>
            <w:r w:rsidRPr="005F1BD7">
              <w:rPr>
                <w:sz w:val="18"/>
                <w:szCs w:val="18"/>
              </w:rPr>
              <w:t>Перегородки (цокольный этаж и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709C6CBF"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3C04DE96" w14:textId="77777777" w:rsidR="009F30FC" w:rsidRPr="005F1BD7" w:rsidRDefault="009F30FC" w:rsidP="00861A49">
            <w:pPr>
              <w:jc w:val="center"/>
              <w:rPr>
                <w:sz w:val="18"/>
                <w:szCs w:val="18"/>
              </w:rPr>
            </w:pPr>
            <w:r w:rsidRPr="005F1BD7">
              <w:rPr>
                <w:sz w:val="18"/>
                <w:szCs w:val="18"/>
              </w:rPr>
              <w:t xml:space="preserve">        31   </w:t>
            </w:r>
          </w:p>
        </w:tc>
        <w:tc>
          <w:tcPr>
            <w:tcW w:w="992" w:type="dxa"/>
            <w:tcBorders>
              <w:top w:val="nil"/>
              <w:left w:val="nil"/>
              <w:bottom w:val="single" w:sz="4" w:space="0" w:color="auto"/>
              <w:right w:val="single" w:sz="4" w:space="0" w:color="auto"/>
            </w:tcBorders>
            <w:shd w:val="clear" w:color="auto" w:fill="auto"/>
            <w:vAlign w:val="center"/>
            <w:hideMark/>
          </w:tcPr>
          <w:p w14:paraId="21DBFC6E"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0F6FDCEF" w14:textId="77777777" w:rsidR="009F30FC" w:rsidRPr="005F1BD7" w:rsidRDefault="009F30FC" w:rsidP="00861A49">
            <w:pPr>
              <w:jc w:val="right"/>
              <w:rPr>
                <w:sz w:val="18"/>
                <w:szCs w:val="18"/>
              </w:rPr>
            </w:pPr>
            <w:r w:rsidRPr="005F1BD7">
              <w:rPr>
                <w:sz w:val="18"/>
                <w:szCs w:val="18"/>
              </w:rPr>
              <w:t xml:space="preserve">           156 000   </w:t>
            </w:r>
          </w:p>
        </w:tc>
        <w:tc>
          <w:tcPr>
            <w:tcW w:w="769" w:type="dxa"/>
            <w:tcBorders>
              <w:top w:val="nil"/>
              <w:left w:val="nil"/>
              <w:bottom w:val="single" w:sz="4" w:space="0" w:color="auto"/>
              <w:right w:val="single" w:sz="4" w:space="0" w:color="auto"/>
            </w:tcBorders>
            <w:shd w:val="clear" w:color="auto" w:fill="auto"/>
            <w:vAlign w:val="center"/>
            <w:hideMark/>
          </w:tcPr>
          <w:p w14:paraId="517B6F8D"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07734CF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CB33F1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7CE7313" w14:textId="77777777" w:rsidR="009F30FC" w:rsidRPr="005F1BD7" w:rsidRDefault="009F30FC" w:rsidP="00861A49">
            <w:pPr>
              <w:jc w:val="center"/>
              <w:rPr>
                <w:sz w:val="18"/>
                <w:szCs w:val="18"/>
              </w:rPr>
            </w:pPr>
            <w:r w:rsidRPr="005F1BD7">
              <w:rPr>
                <w:sz w:val="18"/>
                <w:szCs w:val="18"/>
              </w:rPr>
              <w:t>19</w:t>
            </w:r>
          </w:p>
        </w:tc>
        <w:tc>
          <w:tcPr>
            <w:tcW w:w="3913" w:type="dxa"/>
            <w:tcBorders>
              <w:top w:val="nil"/>
              <w:left w:val="nil"/>
              <w:bottom w:val="single" w:sz="4" w:space="0" w:color="auto"/>
              <w:right w:val="single" w:sz="4" w:space="0" w:color="auto"/>
            </w:tcBorders>
            <w:shd w:val="clear" w:color="auto" w:fill="auto"/>
            <w:vAlign w:val="center"/>
            <w:hideMark/>
          </w:tcPr>
          <w:p w14:paraId="76218F05" w14:textId="77777777" w:rsidR="009F30FC" w:rsidRPr="005F1BD7" w:rsidRDefault="009F30FC" w:rsidP="00861A49">
            <w:pPr>
              <w:rPr>
                <w:sz w:val="18"/>
                <w:szCs w:val="18"/>
              </w:rPr>
            </w:pPr>
            <w:r w:rsidRPr="005F1BD7">
              <w:rPr>
                <w:sz w:val="18"/>
                <w:szCs w:val="18"/>
              </w:rPr>
              <w:t>Стены (1 этаж) пеноблок</w:t>
            </w:r>
          </w:p>
        </w:tc>
        <w:tc>
          <w:tcPr>
            <w:tcW w:w="776" w:type="dxa"/>
            <w:tcBorders>
              <w:top w:val="nil"/>
              <w:left w:val="nil"/>
              <w:bottom w:val="single" w:sz="4" w:space="0" w:color="auto"/>
              <w:right w:val="single" w:sz="4" w:space="0" w:color="auto"/>
            </w:tcBorders>
            <w:shd w:val="clear" w:color="auto" w:fill="auto"/>
            <w:vAlign w:val="center"/>
            <w:hideMark/>
          </w:tcPr>
          <w:p w14:paraId="00789AF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DDDE227" w14:textId="77777777" w:rsidR="009F30FC" w:rsidRPr="005F1BD7" w:rsidRDefault="009F30FC" w:rsidP="00861A49">
            <w:pPr>
              <w:jc w:val="center"/>
              <w:rPr>
                <w:sz w:val="18"/>
                <w:szCs w:val="18"/>
              </w:rPr>
            </w:pPr>
            <w:r w:rsidRPr="005F1BD7">
              <w:rPr>
                <w:sz w:val="18"/>
                <w:szCs w:val="18"/>
              </w:rPr>
              <w:t xml:space="preserve">   7 350   </w:t>
            </w:r>
          </w:p>
        </w:tc>
        <w:tc>
          <w:tcPr>
            <w:tcW w:w="992" w:type="dxa"/>
            <w:tcBorders>
              <w:top w:val="nil"/>
              <w:left w:val="nil"/>
              <w:bottom w:val="single" w:sz="4" w:space="0" w:color="auto"/>
              <w:right w:val="single" w:sz="4" w:space="0" w:color="auto"/>
            </w:tcBorders>
            <w:shd w:val="clear" w:color="auto" w:fill="auto"/>
            <w:vAlign w:val="center"/>
            <w:hideMark/>
          </w:tcPr>
          <w:p w14:paraId="3439C5A4" w14:textId="77777777" w:rsidR="009F30FC" w:rsidRPr="005F1BD7" w:rsidRDefault="009F30FC" w:rsidP="00861A49">
            <w:pPr>
              <w:jc w:val="center"/>
              <w:rPr>
                <w:sz w:val="18"/>
                <w:szCs w:val="18"/>
              </w:rPr>
            </w:pPr>
            <w:r w:rsidRPr="005F1BD7">
              <w:rPr>
                <w:sz w:val="18"/>
                <w:szCs w:val="18"/>
              </w:rPr>
              <w:t xml:space="preserve">             70   </w:t>
            </w:r>
          </w:p>
        </w:tc>
        <w:tc>
          <w:tcPr>
            <w:tcW w:w="1301" w:type="dxa"/>
            <w:tcBorders>
              <w:top w:val="nil"/>
              <w:left w:val="nil"/>
              <w:bottom w:val="single" w:sz="4" w:space="0" w:color="auto"/>
              <w:right w:val="single" w:sz="4" w:space="0" w:color="auto"/>
            </w:tcBorders>
            <w:shd w:val="clear" w:color="auto" w:fill="auto"/>
            <w:vAlign w:val="center"/>
            <w:hideMark/>
          </w:tcPr>
          <w:p w14:paraId="275FF0E5" w14:textId="77777777" w:rsidR="009F30FC" w:rsidRPr="005F1BD7" w:rsidRDefault="009F30FC" w:rsidP="00861A49">
            <w:pPr>
              <w:jc w:val="right"/>
              <w:rPr>
                <w:sz w:val="18"/>
                <w:szCs w:val="18"/>
              </w:rPr>
            </w:pPr>
            <w:r w:rsidRPr="005F1BD7">
              <w:rPr>
                <w:sz w:val="18"/>
                <w:szCs w:val="18"/>
              </w:rPr>
              <w:t xml:space="preserve">           514 500   </w:t>
            </w:r>
          </w:p>
        </w:tc>
        <w:tc>
          <w:tcPr>
            <w:tcW w:w="769" w:type="dxa"/>
            <w:tcBorders>
              <w:top w:val="nil"/>
              <w:left w:val="nil"/>
              <w:bottom w:val="single" w:sz="4" w:space="0" w:color="auto"/>
              <w:right w:val="single" w:sz="4" w:space="0" w:color="auto"/>
            </w:tcBorders>
            <w:shd w:val="clear" w:color="auto" w:fill="auto"/>
            <w:vAlign w:val="center"/>
            <w:hideMark/>
          </w:tcPr>
          <w:p w14:paraId="26A947E3"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4737A49F"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8E5EF6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38836EA" w14:textId="77777777" w:rsidR="009F30FC" w:rsidRPr="005F1BD7" w:rsidRDefault="009F30FC" w:rsidP="00861A49">
            <w:pPr>
              <w:jc w:val="center"/>
              <w:rPr>
                <w:sz w:val="18"/>
                <w:szCs w:val="18"/>
              </w:rPr>
            </w:pPr>
            <w:r w:rsidRPr="005F1BD7">
              <w:rPr>
                <w:sz w:val="18"/>
                <w:szCs w:val="18"/>
              </w:rPr>
              <w:t>20</w:t>
            </w:r>
          </w:p>
        </w:tc>
        <w:tc>
          <w:tcPr>
            <w:tcW w:w="3913" w:type="dxa"/>
            <w:tcBorders>
              <w:top w:val="nil"/>
              <w:left w:val="nil"/>
              <w:bottom w:val="single" w:sz="4" w:space="0" w:color="auto"/>
              <w:right w:val="single" w:sz="4" w:space="0" w:color="auto"/>
            </w:tcBorders>
            <w:shd w:val="clear" w:color="auto" w:fill="auto"/>
            <w:vAlign w:val="center"/>
            <w:hideMark/>
          </w:tcPr>
          <w:p w14:paraId="5BAF7584" w14:textId="77777777" w:rsidR="009F30FC" w:rsidRPr="005F1BD7" w:rsidRDefault="009F30FC" w:rsidP="00861A49">
            <w:pPr>
              <w:rPr>
                <w:sz w:val="18"/>
                <w:szCs w:val="18"/>
              </w:rPr>
            </w:pPr>
            <w:r w:rsidRPr="005F1BD7">
              <w:rPr>
                <w:sz w:val="18"/>
                <w:szCs w:val="18"/>
              </w:rPr>
              <w:t>Стены (1 этаж) песок</w:t>
            </w:r>
          </w:p>
        </w:tc>
        <w:tc>
          <w:tcPr>
            <w:tcW w:w="776" w:type="dxa"/>
            <w:tcBorders>
              <w:top w:val="nil"/>
              <w:left w:val="nil"/>
              <w:bottom w:val="single" w:sz="4" w:space="0" w:color="auto"/>
              <w:right w:val="single" w:sz="4" w:space="0" w:color="auto"/>
            </w:tcBorders>
            <w:shd w:val="clear" w:color="auto" w:fill="auto"/>
            <w:vAlign w:val="center"/>
            <w:hideMark/>
          </w:tcPr>
          <w:p w14:paraId="753C1FDE"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1E9F7C77"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7769B99"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4C3C2987"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3B11FDEE"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3C475DC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77ADE8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81E97F7" w14:textId="77777777" w:rsidR="009F30FC" w:rsidRPr="005F1BD7" w:rsidRDefault="009F30FC" w:rsidP="00861A49">
            <w:pPr>
              <w:jc w:val="center"/>
              <w:rPr>
                <w:sz w:val="18"/>
                <w:szCs w:val="18"/>
              </w:rPr>
            </w:pPr>
            <w:r w:rsidRPr="005F1BD7">
              <w:rPr>
                <w:sz w:val="18"/>
                <w:szCs w:val="18"/>
              </w:rPr>
              <w:t>21</w:t>
            </w:r>
          </w:p>
        </w:tc>
        <w:tc>
          <w:tcPr>
            <w:tcW w:w="3913" w:type="dxa"/>
            <w:tcBorders>
              <w:top w:val="nil"/>
              <w:left w:val="nil"/>
              <w:bottom w:val="single" w:sz="4" w:space="0" w:color="auto"/>
              <w:right w:val="single" w:sz="4" w:space="0" w:color="auto"/>
            </w:tcBorders>
            <w:shd w:val="clear" w:color="auto" w:fill="auto"/>
            <w:vAlign w:val="center"/>
            <w:hideMark/>
          </w:tcPr>
          <w:p w14:paraId="58B8AC21" w14:textId="77777777" w:rsidR="009F30FC" w:rsidRPr="005F1BD7" w:rsidRDefault="009F30FC" w:rsidP="00861A49">
            <w:pPr>
              <w:rPr>
                <w:sz w:val="18"/>
                <w:szCs w:val="18"/>
              </w:rPr>
            </w:pPr>
            <w:r w:rsidRPr="005F1BD7">
              <w:rPr>
                <w:sz w:val="18"/>
                <w:szCs w:val="18"/>
              </w:rPr>
              <w:t>Стены (1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3FB0602E"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6C6697A7"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36D4E4CB"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205A14CB" w14:textId="77777777" w:rsidR="009F30FC" w:rsidRPr="005F1BD7" w:rsidRDefault="009F30FC" w:rsidP="00861A49">
            <w:pPr>
              <w:jc w:val="right"/>
              <w:rPr>
                <w:sz w:val="18"/>
                <w:szCs w:val="18"/>
              </w:rPr>
            </w:pPr>
            <w:r w:rsidRPr="005F1BD7">
              <w:rPr>
                <w:sz w:val="18"/>
                <w:szCs w:val="18"/>
              </w:rPr>
              <w:t xml:space="preserve">             56 000   </w:t>
            </w:r>
          </w:p>
        </w:tc>
        <w:tc>
          <w:tcPr>
            <w:tcW w:w="769" w:type="dxa"/>
            <w:tcBorders>
              <w:top w:val="nil"/>
              <w:left w:val="nil"/>
              <w:bottom w:val="single" w:sz="4" w:space="0" w:color="auto"/>
              <w:right w:val="single" w:sz="4" w:space="0" w:color="auto"/>
            </w:tcBorders>
            <w:shd w:val="clear" w:color="auto" w:fill="auto"/>
            <w:vAlign w:val="center"/>
            <w:hideMark/>
          </w:tcPr>
          <w:p w14:paraId="3ADC6971"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34C5E8A5"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5F6F2E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FB8B48B" w14:textId="77777777" w:rsidR="009F30FC" w:rsidRPr="005F1BD7" w:rsidRDefault="009F30FC" w:rsidP="00861A49">
            <w:pPr>
              <w:jc w:val="center"/>
              <w:rPr>
                <w:sz w:val="18"/>
                <w:szCs w:val="18"/>
              </w:rPr>
            </w:pPr>
            <w:r w:rsidRPr="005F1BD7">
              <w:rPr>
                <w:sz w:val="18"/>
                <w:szCs w:val="18"/>
              </w:rPr>
              <w:t>22</w:t>
            </w:r>
          </w:p>
        </w:tc>
        <w:tc>
          <w:tcPr>
            <w:tcW w:w="3913" w:type="dxa"/>
            <w:tcBorders>
              <w:top w:val="nil"/>
              <w:left w:val="nil"/>
              <w:bottom w:val="single" w:sz="4" w:space="0" w:color="auto"/>
              <w:right w:val="single" w:sz="4" w:space="0" w:color="auto"/>
            </w:tcBorders>
            <w:shd w:val="clear" w:color="auto" w:fill="auto"/>
            <w:vAlign w:val="center"/>
            <w:hideMark/>
          </w:tcPr>
          <w:p w14:paraId="5BF312DC" w14:textId="77777777" w:rsidR="009F30FC" w:rsidRPr="005F1BD7" w:rsidRDefault="009F30FC" w:rsidP="00861A49">
            <w:pPr>
              <w:rPr>
                <w:sz w:val="18"/>
                <w:szCs w:val="18"/>
              </w:rPr>
            </w:pPr>
            <w:r w:rsidRPr="005F1BD7">
              <w:rPr>
                <w:sz w:val="18"/>
                <w:szCs w:val="18"/>
              </w:rPr>
              <w:t>Стены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17275E0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C4E55A1" w14:textId="77777777" w:rsidR="009F30FC" w:rsidRPr="005F1BD7" w:rsidRDefault="009F30FC" w:rsidP="00861A49">
            <w:pPr>
              <w:jc w:val="center"/>
              <w:rPr>
                <w:sz w:val="18"/>
                <w:szCs w:val="18"/>
              </w:rPr>
            </w:pPr>
            <w:r w:rsidRPr="005F1BD7">
              <w:rPr>
                <w:sz w:val="18"/>
                <w:szCs w:val="18"/>
              </w:rPr>
              <w:t xml:space="preserve">   7 350   </w:t>
            </w:r>
          </w:p>
        </w:tc>
        <w:tc>
          <w:tcPr>
            <w:tcW w:w="992" w:type="dxa"/>
            <w:tcBorders>
              <w:top w:val="nil"/>
              <w:left w:val="nil"/>
              <w:bottom w:val="single" w:sz="4" w:space="0" w:color="auto"/>
              <w:right w:val="single" w:sz="4" w:space="0" w:color="auto"/>
            </w:tcBorders>
            <w:shd w:val="clear" w:color="auto" w:fill="auto"/>
            <w:vAlign w:val="center"/>
            <w:hideMark/>
          </w:tcPr>
          <w:p w14:paraId="4437F8B3" w14:textId="77777777" w:rsidR="009F30FC" w:rsidRPr="005F1BD7" w:rsidRDefault="009F30FC" w:rsidP="00861A49">
            <w:pPr>
              <w:jc w:val="center"/>
              <w:rPr>
                <w:sz w:val="18"/>
                <w:szCs w:val="18"/>
              </w:rPr>
            </w:pPr>
            <w:r w:rsidRPr="005F1BD7">
              <w:rPr>
                <w:sz w:val="18"/>
                <w:szCs w:val="18"/>
              </w:rPr>
              <w:t xml:space="preserve">             50   </w:t>
            </w:r>
          </w:p>
        </w:tc>
        <w:tc>
          <w:tcPr>
            <w:tcW w:w="1301" w:type="dxa"/>
            <w:tcBorders>
              <w:top w:val="nil"/>
              <w:left w:val="nil"/>
              <w:bottom w:val="single" w:sz="4" w:space="0" w:color="auto"/>
              <w:right w:val="single" w:sz="4" w:space="0" w:color="auto"/>
            </w:tcBorders>
            <w:shd w:val="clear" w:color="auto" w:fill="auto"/>
            <w:vAlign w:val="center"/>
            <w:hideMark/>
          </w:tcPr>
          <w:p w14:paraId="324CC47E" w14:textId="77777777" w:rsidR="009F30FC" w:rsidRPr="005F1BD7" w:rsidRDefault="009F30FC" w:rsidP="00861A49">
            <w:pPr>
              <w:jc w:val="right"/>
              <w:rPr>
                <w:sz w:val="18"/>
                <w:szCs w:val="18"/>
              </w:rPr>
            </w:pPr>
            <w:r w:rsidRPr="005F1BD7">
              <w:rPr>
                <w:sz w:val="18"/>
                <w:szCs w:val="18"/>
              </w:rPr>
              <w:t xml:space="preserve">           367 500   </w:t>
            </w:r>
          </w:p>
        </w:tc>
        <w:tc>
          <w:tcPr>
            <w:tcW w:w="769" w:type="dxa"/>
            <w:tcBorders>
              <w:top w:val="nil"/>
              <w:left w:val="nil"/>
              <w:bottom w:val="single" w:sz="4" w:space="0" w:color="auto"/>
              <w:right w:val="single" w:sz="4" w:space="0" w:color="auto"/>
            </w:tcBorders>
            <w:shd w:val="clear" w:color="auto" w:fill="auto"/>
            <w:vAlign w:val="center"/>
            <w:hideMark/>
          </w:tcPr>
          <w:p w14:paraId="461AEAF8" w14:textId="77777777" w:rsidR="009F30FC" w:rsidRPr="005F1BD7" w:rsidRDefault="009F30FC" w:rsidP="00861A49">
            <w:pPr>
              <w:jc w:val="center"/>
              <w:rPr>
                <w:sz w:val="18"/>
                <w:szCs w:val="18"/>
              </w:rPr>
            </w:pPr>
            <w:r w:rsidRPr="005F1BD7">
              <w:rPr>
                <w:sz w:val="18"/>
                <w:szCs w:val="18"/>
              </w:rPr>
              <w:t>июн.18</w:t>
            </w:r>
          </w:p>
        </w:tc>
        <w:tc>
          <w:tcPr>
            <w:tcW w:w="1235" w:type="dxa"/>
            <w:tcBorders>
              <w:top w:val="nil"/>
              <w:left w:val="nil"/>
              <w:bottom w:val="single" w:sz="4" w:space="0" w:color="auto"/>
              <w:right w:val="single" w:sz="4" w:space="0" w:color="auto"/>
            </w:tcBorders>
            <w:shd w:val="clear" w:color="auto" w:fill="auto"/>
            <w:vAlign w:val="center"/>
            <w:hideMark/>
          </w:tcPr>
          <w:p w14:paraId="11B4F3BA"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DAF1A6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DD22518" w14:textId="77777777" w:rsidR="009F30FC" w:rsidRPr="005F1BD7" w:rsidRDefault="009F30FC" w:rsidP="00861A49">
            <w:pPr>
              <w:jc w:val="center"/>
              <w:rPr>
                <w:sz w:val="18"/>
                <w:szCs w:val="18"/>
              </w:rPr>
            </w:pPr>
            <w:r w:rsidRPr="005F1BD7">
              <w:rPr>
                <w:sz w:val="18"/>
                <w:szCs w:val="18"/>
              </w:rPr>
              <w:t>23</w:t>
            </w:r>
          </w:p>
        </w:tc>
        <w:tc>
          <w:tcPr>
            <w:tcW w:w="3913" w:type="dxa"/>
            <w:tcBorders>
              <w:top w:val="nil"/>
              <w:left w:val="nil"/>
              <w:bottom w:val="single" w:sz="4" w:space="0" w:color="auto"/>
              <w:right w:val="single" w:sz="4" w:space="0" w:color="auto"/>
            </w:tcBorders>
            <w:shd w:val="clear" w:color="auto" w:fill="auto"/>
            <w:vAlign w:val="center"/>
            <w:hideMark/>
          </w:tcPr>
          <w:p w14:paraId="11E5F000" w14:textId="77777777" w:rsidR="009F30FC" w:rsidRPr="005F1BD7" w:rsidRDefault="009F30FC" w:rsidP="00861A49">
            <w:pPr>
              <w:rPr>
                <w:sz w:val="18"/>
                <w:szCs w:val="18"/>
              </w:rPr>
            </w:pPr>
            <w:r w:rsidRPr="005F1BD7">
              <w:rPr>
                <w:sz w:val="18"/>
                <w:szCs w:val="18"/>
              </w:rPr>
              <w:t>Штукатурка (1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3D34E12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0AE7501"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FCB670E"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93D46B3"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2ECE06DD"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0EA0AD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B87838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1938BCC" w14:textId="77777777" w:rsidR="009F30FC" w:rsidRPr="005F1BD7" w:rsidRDefault="009F30FC" w:rsidP="00861A49">
            <w:pPr>
              <w:jc w:val="center"/>
              <w:rPr>
                <w:sz w:val="18"/>
                <w:szCs w:val="18"/>
              </w:rPr>
            </w:pPr>
            <w:r w:rsidRPr="005F1BD7">
              <w:rPr>
                <w:sz w:val="18"/>
                <w:szCs w:val="18"/>
              </w:rPr>
              <w:t>24</w:t>
            </w:r>
          </w:p>
        </w:tc>
        <w:tc>
          <w:tcPr>
            <w:tcW w:w="3913" w:type="dxa"/>
            <w:tcBorders>
              <w:top w:val="nil"/>
              <w:left w:val="nil"/>
              <w:bottom w:val="single" w:sz="4" w:space="0" w:color="auto"/>
              <w:right w:val="single" w:sz="4" w:space="0" w:color="auto"/>
            </w:tcBorders>
            <w:shd w:val="clear" w:color="auto" w:fill="auto"/>
            <w:vAlign w:val="center"/>
            <w:hideMark/>
          </w:tcPr>
          <w:p w14:paraId="7466F06A" w14:textId="77777777" w:rsidR="009F30FC" w:rsidRPr="005F1BD7" w:rsidRDefault="009F30FC" w:rsidP="00861A49">
            <w:pPr>
              <w:rPr>
                <w:sz w:val="18"/>
                <w:szCs w:val="18"/>
              </w:rPr>
            </w:pPr>
            <w:r w:rsidRPr="005F1BD7">
              <w:rPr>
                <w:sz w:val="18"/>
                <w:szCs w:val="18"/>
              </w:rPr>
              <w:t>Штукатурка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2C221483"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2799EC3"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7ECC6904"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2E5B7EA"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41CD506B"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C92EC7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305BF8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8CD9F4C" w14:textId="77777777" w:rsidR="009F30FC" w:rsidRPr="005F1BD7" w:rsidRDefault="009F30FC" w:rsidP="00861A49">
            <w:pPr>
              <w:jc w:val="center"/>
              <w:rPr>
                <w:sz w:val="18"/>
                <w:szCs w:val="18"/>
              </w:rPr>
            </w:pPr>
            <w:r w:rsidRPr="005F1BD7">
              <w:rPr>
                <w:sz w:val="18"/>
                <w:szCs w:val="18"/>
              </w:rPr>
              <w:t>25</w:t>
            </w:r>
          </w:p>
        </w:tc>
        <w:tc>
          <w:tcPr>
            <w:tcW w:w="3913" w:type="dxa"/>
            <w:tcBorders>
              <w:top w:val="nil"/>
              <w:left w:val="nil"/>
              <w:bottom w:val="single" w:sz="4" w:space="0" w:color="auto"/>
              <w:right w:val="single" w:sz="4" w:space="0" w:color="auto"/>
            </w:tcBorders>
            <w:shd w:val="clear" w:color="auto" w:fill="auto"/>
            <w:vAlign w:val="center"/>
            <w:hideMark/>
          </w:tcPr>
          <w:p w14:paraId="5364E480" w14:textId="77777777" w:rsidR="009F30FC" w:rsidRPr="005F1BD7" w:rsidRDefault="009F30FC" w:rsidP="00861A49">
            <w:pPr>
              <w:rPr>
                <w:sz w:val="18"/>
                <w:szCs w:val="18"/>
              </w:rPr>
            </w:pPr>
            <w:r w:rsidRPr="005F1BD7">
              <w:rPr>
                <w:sz w:val="18"/>
                <w:szCs w:val="18"/>
              </w:rPr>
              <w:t>Шпаклевка (1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609EDDB0"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49AB84F3"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54183A37"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407E24F3"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425C575E"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B9089D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C6D224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E91423C" w14:textId="77777777" w:rsidR="009F30FC" w:rsidRPr="005F1BD7" w:rsidRDefault="009F30FC" w:rsidP="00861A49">
            <w:pPr>
              <w:jc w:val="center"/>
              <w:rPr>
                <w:sz w:val="18"/>
                <w:szCs w:val="18"/>
              </w:rPr>
            </w:pPr>
            <w:r w:rsidRPr="005F1BD7">
              <w:rPr>
                <w:sz w:val="18"/>
                <w:szCs w:val="18"/>
              </w:rPr>
              <w:t>26</w:t>
            </w:r>
          </w:p>
        </w:tc>
        <w:tc>
          <w:tcPr>
            <w:tcW w:w="3913" w:type="dxa"/>
            <w:tcBorders>
              <w:top w:val="nil"/>
              <w:left w:val="nil"/>
              <w:bottom w:val="single" w:sz="4" w:space="0" w:color="auto"/>
              <w:right w:val="single" w:sz="4" w:space="0" w:color="auto"/>
            </w:tcBorders>
            <w:shd w:val="clear" w:color="auto" w:fill="auto"/>
            <w:vAlign w:val="center"/>
            <w:hideMark/>
          </w:tcPr>
          <w:p w14:paraId="15A6C760" w14:textId="77777777" w:rsidR="009F30FC" w:rsidRPr="005F1BD7" w:rsidRDefault="009F30FC" w:rsidP="00861A49">
            <w:pPr>
              <w:rPr>
                <w:sz w:val="18"/>
                <w:szCs w:val="18"/>
              </w:rPr>
            </w:pPr>
            <w:r w:rsidRPr="005F1BD7">
              <w:rPr>
                <w:sz w:val="18"/>
                <w:szCs w:val="18"/>
              </w:rPr>
              <w:t>Шпаклевка (1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3A3B5D9B"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282D1D6"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3FB8C001"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2DAAC839"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0BCFEEBA"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3061C0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5925B5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1CA29A2" w14:textId="77777777" w:rsidR="009F30FC" w:rsidRPr="005F1BD7" w:rsidRDefault="009F30FC" w:rsidP="00861A49">
            <w:pPr>
              <w:jc w:val="center"/>
              <w:rPr>
                <w:sz w:val="18"/>
                <w:szCs w:val="18"/>
              </w:rPr>
            </w:pPr>
            <w:r w:rsidRPr="005F1BD7">
              <w:rPr>
                <w:sz w:val="18"/>
                <w:szCs w:val="18"/>
              </w:rPr>
              <w:t>27</w:t>
            </w:r>
          </w:p>
        </w:tc>
        <w:tc>
          <w:tcPr>
            <w:tcW w:w="3913" w:type="dxa"/>
            <w:tcBorders>
              <w:top w:val="nil"/>
              <w:left w:val="nil"/>
              <w:bottom w:val="single" w:sz="4" w:space="0" w:color="auto"/>
              <w:right w:val="single" w:sz="4" w:space="0" w:color="auto"/>
            </w:tcBorders>
            <w:shd w:val="clear" w:color="auto" w:fill="auto"/>
            <w:vAlign w:val="center"/>
            <w:hideMark/>
          </w:tcPr>
          <w:p w14:paraId="23AC0C23" w14:textId="77777777" w:rsidR="009F30FC" w:rsidRPr="005F1BD7" w:rsidRDefault="009F30FC" w:rsidP="00861A49">
            <w:pPr>
              <w:rPr>
                <w:sz w:val="18"/>
                <w:szCs w:val="18"/>
              </w:rPr>
            </w:pPr>
            <w:r w:rsidRPr="005F1BD7">
              <w:rPr>
                <w:sz w:val="18"/>
                <w:szCs w:val="18"/>
              </w:rPr>
              <w:t>Пол (1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1A5A5DDA"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7CF4472"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05819180"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56B784EF" w14:textId="77777777" w:rsidR="009F30FC" w:rsidRPr="005F1BD7" w:rsidRDefault="009F30FC" w:rsidP="00861A49">
            <w:pPr>
              <w:jc w:val="right"/>
              <w:rPr>
                <w:sz w:val="18"/>
                <w:szCs w:val="18"/>
              </w:rPr>
            </w:pPr>
            <w:r w:rsidRPr="005F1BD7">
              <w:rPr>
                <w:sz w:val="18"/>
                <w:szCs w:val="18"/>
              </w:rPr>
              <w:t xml:space="preserve">           156 000   </w:t>
            </w:r>
          </w:p>
        </w:tc>
        <w:tc>
          <w:tcPr>
            <w:tcW w:w="769" w:type="dxa"/>
            <w:tcBorders>
              <w:top w:val="nil"/>
              <w:left w:val="nil"/>
              <w:bottom w:val="single" w:sz="4" w:space="0" w:color="auto"/>
              <w:right w:val="single" w:sz="4" w:space="0" w:color="auto"/>
            </w:tcBorders>
            <w:shd w:val="clear" w:color="auto" w:fill="auto"/>
            <w:vAlign w:val="center"/>
            <w:hideMark/>
          </w:tcPr>
          <w:p w14:paraId="5973AFD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62CF3D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873BD9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AC5E35B" w14:textId="77777777" w:rsidR="009F30FC" w:rsidRPr="005F1BD7" w:rsidRDefault="009F30FC" w:rsidP="00861A49">
            <w:pPr>
              <w:jc w:val="center"/>
              <w:rPr>
                <w:sz w:val="18"/>
                <w:szCs w:val="18"/>
              </w:rPr>
            </w:pPr>
            <w:r w:rsidRPr="005F1BD7">
              <w:rPr>
                <w:sz w:val="18"/>
                <w:szCs w:val="18"/>
              </w:rPr>
              <w:t>28</w:t>
            </w:r>
          </w:p>
        </w:tc>
        <w:tc>
          <w:tcPr>
            <w:tcW w:w="3913" w:type="dxa"/>
            <w:tcBorders>
              <w:top w:val="nil"/>
              <w:left w:val="nil"/>
              <w:bottom w:val="single" w:sz="4" w:space="0" w:color="auto"/>
              <w:right w:val="single" w:sz="4" w:space="0" w:color="auto"/>
            </w:tcBorders>
            <w:shd w:val="clear" w:color="auto" w:fill="auto"/>
            <w:vAlign w:val="center"/>
            <w:hideMark/>
          </w:tcPr>
          <w:p w14:paraId="34AFE4FD" w14:textId="77777777" w:rsidR="009F30FC" w:rsidRPr="005F1BD7" w:rsidRDefault="009F30FC" w:rsidP="00861A49">
            <w:pPr>
              <w:rPr>
                <w:sz w:val="18"/>
                <w:szCs w:val="18"/>
              </w:rPr>
            </w:pPr>
            <w:r w:rsidRPr="005F1BD7">
              <w:rPr>
                <w:sz w:val="18"/>
                <w:szCs w:val="18"/>
              </w:rPr>
              <w:t>Пол (1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5AF089F6"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58E98A37"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126856BF"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47D48D0A" w14:textId="77777777" w:rsidR="009F30FC" w:rsidRPr="005F1BD7" w:rsidRDefault="009F30FC" w:rsidP="00861A49">
            <w:pPr>
              <w:jc w:val="right"/>
              <w:rPr>
                <w:sz w:val="18"/>
                <w:szCs w:val="18"/>
              </w:rPr>
            </w:pPr>
            <w:r w:rsidRPr="005F1BD7">
              <w:rPr>
                <w:sz w:val="18"/>
                <w:szCs w:val="18"/>
              </w:rPr>
              <w:t xml:space="preserve">           109 200   </w:t>
            </w:r>
          </w:p>
        </w:tc>
        <w:tc>
          <w:tcPr>
            <w:tcW w:w="769" w:type="dxa"/>
            <w:tcBorders>
              <w:top w:val="nil"/>
              <w:left w:val="nil"/>
              <w:bottom w:val="single" w:sz="4" w:space="0" w:color="auto"/>
              <w:right w:val="single" w:sz="4" w:space="0" w:color="auto"/>
            </w:tcBorders>
            <w:shd w:val="clear" w:color="auto" w:fill="auto"/>
            <w:vAlign w:val="center"/>
            <w:hideMark/>
          </w:tcPr>
          <w:p w14:paraId="4033A68E"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8895AF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7BC8AD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B3C964E" w14:textId="77777777" w:rsidR="009F30FC" w:rsidRPr="005F1BD7" w:rsidRDefault="009F30FC" w:rsidP="00861A49">
            <w:pPr>
              <w:jc w:val="center"/>
              <w:rPr>
                <w:sz w:val="18"/>
                <w:szCs w:val="18"/>
              </w:rPr>
            </w:pPr>
            <w:r w:rsidRPr="005F1BD7">
              <w:rPr>
                <w:sz w:val="18"/>
                <w:szCs w:val="18"/>
              </w:rPr>
              <w:t>29</w:t>
            </w:r>
          </w:p>
        </w:tc>
        <w:tc>
          <w:tcPr>
            <w:tcW w:w="3913" w:type="dxa"/>
            <w:tcBorders>
              <w:top w:val="nil"/>
              <w:left w:val="nil"/>
              <w:bottom w:val="single" w:sz="4" w:space="0" w:color="auto"/>
              <w:right w:val="single" w:sz="4" w:space="0" w:color="auto"/>
            </w:tcBorders>
            <w:shd w:val="clear" w:color="auto" w:fill="auto"/>
            <w:vAlign w:val="center"/>
            <w:hideMark/>
          </w:tcPr>
          <w:p w14:paraId="1E5F0960" w14:textId="77777777" w:rsidR="009F30FC" w:rsidRPr="005F1BD7" w:rsidRDefault="009F30FC" w:rsidP="00861A49">
            <w:pPr>
              <w:rPr>
                <w:sz w:val="18"/>
                <w:szCs w:val="18"/>
              </w:rPr>
            </w:pPr>
            <w:r w:rsidRPr="005F1BD7">
              <w:rPr>
                <w:sz w:val="18"/>
                <w:szCs w:val="18"/>
              </w:rPr>
              <w:t>Пол (1 этаж) кафель</w:t>
            </w:r>
          </w:p>
        </w:tc>
        <w:tc>
          <w:tcPr>
            <w:tcW w:w="776" w:type="dxa"/>
            <w:tcBorders>
              <w:top w:val="nil"/>
              <w:left w:val="nil"/>
              <w:bottom w:val="single" w:sz="4" w:space="0" w:color="auto"/>
              <w:right w:val="single" w:sz="4" w:space="0" w:color="auto"/>
            </w:tcBorders>
            <w:shd w:val="clear" w:color="auto" w:fill="auto"/>
            <w:vAlign w:val="center"/>
            <w:hideMark/>
          </w:tcPr>
          <w:p w14:paraId="3EF775F3"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674CF75"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3A478FB9"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66618C57" w14:textId="77777777" w:rsidR="009F30FC" w:rsidRPr="005F1BD7" w:rsidRDefault="009F30FC" w:rsidP="00861A49">
            <w:pPr>
              <w:jc w:val="right"/>
              <w:rPr>
                <w:sz w:val="18"/>
                <w:szCs w:val="18"/>
              </w:rPr>
            </w:pPr>
            <w:r w:rsidRPr="005F1BD7">
              <w:rPr>
                <w:sz w:val="18"/>
                <w:szCs w:val="18"/>
              </w:rPr>
              <w:t xml:space="preserve">           780 000   </w:t>
            </w:r>
          </w:p>
        </w:tc>
        <w:tc>
          <w:tcPr>
            <w:tcW w:w="769" w:type="dxa"/>
            <w:tcBorders>
              <w:top w:val="nil"/>
              <w:left w:val="nil"/>
              <w:bottom w:val="single" w:sz="4" w:space="0" w:color="auto"/>
              <w:right w:val="single" w:sz="4" w:space="0" w:color="auto"/>
            </w:tcBorders>
            <w:shd w:val="clear" w:color="auto" w:fill="auto"/>
            <w:vAlign w:val="center"/>
            <w:hideMark/>
          </w:tcPr>
          <w:p w14:paraId="4751C12B"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66C671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802336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283D7E" w14:textId="77777777" w:rsidR="009F30FC" w:rsidRPr="005F1BD7" w:rsidRDefault="009F30FC" w:rsidP="00861A49">
            <w:pPr>
              <w:jc w:val="center"/>
              <w:rPr>
                <w:sz w:val="18"/>
                <w:szCs w:val="18"/>
              </w:rPr>
            </w:pPr>
            <w:r w:rsidRPr="005F1BD7">
              <w:rPr>
                <w:sz w:val="18"/>
                <w:szCs w:val="18"/>
              </w:rPr>
              <w:t>30</w:t>
            </w:r>
          </w:p>
        </w:tc>
        <w:tc>
          <w:tcPr>
            <w:tcW w:w="3913" w:type="dxa"/>
            <w:tcBorders>
              <w:top w:val="nil"/>
              <w:left w:val="nil"/>
              <w:bottom w:val="single" w:sz="4" w:space="0" w:color="auto"/>
              <w:right w:val="single" w:sz="4" w:space="0" w:color="auto"/>
            </w:tcBorders>
            <w:shd w:val="clear" w:color="auto" w:fill="auto"/>
            <w:vAlign w:val="center"/>
            <w:hideMark/>
          </w:tcPr>
          <w:p w14:paraId="2DCBD242" w14:textId="77777777" w:rsidR="009F30FC" w:rsidRPr="005F1BD7" w:rsidRDefault="009F30FC" w:rsidP="00861A49">
            <w:pPr>
              <w:rPr>
                <w:sz w:val="18"/>
                <w:szCs w:val="18"/>
              </w:rPr>
            </w:pPr>
            <w:r w:rsidRPr="005F1BD7">
              <w:rPr>
                <w:sz w:val="18"/>
                <w:szCs w:val="18"/>
              </w:rPr>
              <w:t>Пол (1 этаж) кафельный клей</w:t>
            </w:r>
          </w:p>
        </w:tc>
        <w:tc>
          <w:tcPr>
            <w:tcW w:w="776" w:type="dxa"/>
            <w:tcBorders>
              <w:top w:val="nil"/>
              <w:left w:val="nil"/>
              <w:bottom w:val="single" w:sz="4" w:space="0" w:color="auto"/>
              <w:right w:val="single" w:sz="4" w:space="0" w:color="auto"/>
            </w:tcBorders>
            <w:shd w:val="clear" w:color="auto" w:fill="auto"/>
            <w:vAlign w:val="center"/>
            <w:hideMark/>
          </w:tcPr>
          <w:p w14:paraId="7F4DEC63"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6B729DEE"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272198FE"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4EF7008B"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74DCBE24"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3776FA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212AA8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77ACDEE" w14:textId="77777777" w:rsidR="009F30FC" w:rsidRPr="005F1BD7" w:rsidRDefault="009F30FC" w:rsidP="00861A49">
            <w:pPr>
              <w:jc w:val="center"/>
              <w:rPr>
                <w:sz w:val="18"/>
                <w:szCs w:val="18"/>
              </w:rPr>
            </w:pPr>
            <w:r w:rsidRPr="005F1BD7">
              <w:rPr>
                <w:sz w:val="18"/>
                <w:szCs w:val="18"/>
              </w:rPr>
              <w:t>31</w:t>
            </w:r>
          </w:p>
        </w:tc>
        <w:tc>
          <w:tcPr>
            <w:tcW w:w="3913" w:type="dxa"/>
            <w:tcBorders>
              <w:top w:val="nil"/>
              <w:left w:val="nil"/>
              <w:bottom w:val="single" w:sz="4" w:space="0" w:color="auto"/>
              <w:right w:val="single" w:sz="4" w:space="0" w:color="auto"/>
            </w:tcBorders>
            <w:shd w:val="clear" w:color="auto" w:fill="auto"/>
            <w:vAlign w:val="center"/>
            <w:hideMark/>
          </w:tcPr>
          <w:p w14:paraId="3D3B29A8" w14:textId="77777777" w:rsidR="009F30FC" w:rsidRPr="005F1BD7" w:rsidRDefault="009F30FC" w:rsidP="00861A49">
            <w:pPr>
              <w:rPr>
                <w:sz w:val="18"/>
                <w:szCs w:val="18"/>
              </w:rPr>
            </w:pPr>
            <w:r w:rsidRPr="005F1BD7">
              <w:rPr>
                <w:sz w:val="18"/>
                <w:szCs w:val="18"/>
              </w:rPr>
              <w:t>Пол (1 этаж) кафель работа</w:t>
            </w:r>
          </w:p>
        </w:tc>
        <w:tc>
          <w:tcPr>
            <w:tcW w:w="776" w:type="dxa"/>
            <w:tcBorders>
              <w:top w:val="nil"/>
              <w:left w:val="nil"/>
              <w:bottom w:val="single" w:sz="4" w:space="0" w:color="auto"/>
              <w:right w:val="single" w:sz="4" w:space="0" w:color="auto"/>
            </w:tcBorders>
            <w:shd w:val="clear" w:color="auto" w:fill="auto"/>
            <w:vAlign w:val="center"/>
            <w:hideMark/>
          </w:tcPr>
          <w:p w14:paraId="21B9F829"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6720679"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0F6F3809"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38C57049" w14:textId="77777777" w:rsidR="009F30FC" w:rsidRPr="005F1BD7" w:rsidRDefault="009F30FC" w:rsidP="00861A49">
            <w:pPr>
              <w:jc w:val="right"/>
              <w:rPr>
                <w:sz w:val="18"/>
                <w:szCs w:val="18"/>
              </w:rPr>
            </w:pPr>
            <w:r w:rsidRPr="005F1BD7">
              <w:rPr>
                <w:sz w:val="18"/>
                <w:szCs w:val="18"/>
              </w:rPr>
              <w:t xml:space="preserve">           234 000   </w:t>
            </w:r>
          </w:p>
        </w:tc>
        <w:tc>
          <w:tcPr>
            <w:tcW w:w="769" w:type="dxa"/>
            <w:tcBorders>
              <w:top w:val="nil"/>
              <w:left w:val="nil"/>
              <w:bottom w:val="single" w:sz="4" w:space="0" w:color="auto"/>
              <w:right w:val="single" w:sz="4" w:space="0" w:color="auto"/>
            </w:tcBorders>
            <w:shd w:val="clear" w:color="auto" w:fill="auto"/>
            <w:vAlign w:val="center"/>
            <w:hideMark/>
          </w:tcPr>
          <w:p w14:paraId="0971712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00E5D0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ED3C4C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25F675" w14:textId="77777777" w:rsidR="009F30FC" w:rsidRPr="005F1BD7" w:rsidRDefault="009F30FC" w:rsidP="00861A49">
            <w:pPr>
              <w:jc w:val="center"/>
              <w:rPr>
                <w:sz w:val="18"/>
                <w:szCs w:val="18"/>
              </w:rPr>
            </w:pPr>
            <w:r w:rsidRPr="005F1BD7">
              <w:rPr>
                <w:sz w:val="18"/>
                <w:szCs w:val="18"/>
              </w:rPr>
              <w:t>32</w:t>
            </w:r>
          </w:p>
        </w:tc>
        <w:tc>
          <w:tcPr>
            <w:tcW w:w="3913" w:type="dxa"/>
            <w:tcBorders>
              <w:top w:val="nil"/>
              <w:left w:val="nil"/>
              <w:bottom w:val="single" w:sz="4" w:space="0" w:color="auto"/>
              <w:right w:val="single" w:sz="4" w:space="0" w:color="auto"/>
            </w:tcBorders>
            <w:shd w:val="clear" w:color="auto" w:fill="auto"/>
            <w:vAlign w:val="center"/>
            <w:hideMark/>
          </w:tcPr>
          <w:p w14:paraId="686CBD6B" w14:textId="77777777" w:rsidR="009F30FC" w:rsidRPr="005F1BD7" w:rsidRDefault="009F30FC" w:rsidP="00861A49">
            <w:pPr>
              <w:rPr>
                <w:sz w:val="18"/>
                <w:szCs w:val="18"/>
              </w:rPr>
            </w:pPr>
            <w:r w:rsidRPr="005F1BD7">
              <w:rPr>
                <w:sz w:val="18"/>
                <w:szCs w:val="18"/>
              </w:rPr>
              <w:t>Потолок (1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2EABA6B0"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0A26683C"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7E798568"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16FFEF27"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7386751F"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08480AD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D1A545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D30B965" w14:textId="77777777" w:rsidR="009F30FC" w:rsidRPr="005F1BD7" w:rsidRDefault="009F30FC" w:rsidP="00861A49">
            <w:pPr>
              <w:jc w:val="center"/>
              <w:rPr>
                <w:sz w:val="18"/>
                <w:szCs w:val="18"/>
              </w:rPr>
            </w:pPr>
            <w:r w:rsidRPr="005F1BD7">
              <w:rPr>
                <w:sz w:val="18"/>
                <w:szCs w:val="18"/>
              </w:rPr>
              <w:t>33</w:t>
            </w:r>
          </w:p>
        </w:tc>
        <w:tc>
          <w:tcPr>
            <w:tcW w:w="3913" w:type="dxa"/>
            <w:tcBorders>
              <w:top w:val="nil"/>
              <w:left w:val="nil"/>
              <w:bottom w:val="single" w:sz="4" w:space="0" w:color="auto"/>
              <w:right w:val="single" w:sz="4" w:space="0" w:color="auto"/>
            </w:tcBorders>
            <w:shd w:val="clear" w:color="auto" w:fill="auto"/>
            <w:vAlign w:val="center"/>
            <w:hideMark/>
          </w:tcPr>
          <w:p w14:paraId="41452CE3" w14:textId="77777777" w:rsidR="009F30FC" w:rsidRPr="005F1BD7" w:rsidRDefault="009F30FC" w:rsidP="00861A49">
            <w:pPr>
              <w:rPr>
                <w:sz w:val="18"/>
                <w:szCs w:val="18"/>
              </w:rPr>
            </w:pPr>
            <w:r w:rsidRPr="005F1BD7">
              <w:rPr>
                <w:sz w:val="18"/>
                <w:szCs w:val="18"/>
              </w:rPr>
              <w:t>Потолок (1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15D7C819"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12243370"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11D606B0"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5ACB4DDA" w14:textId="77777777" w:rsidR="009F30FC" w:rsidRPr="005F1BD7" w:rsidRDefault="009F30FC" w:rsidP="00861A49">
            <w:pPr>
              <w:jc w:val="right"/>
              <w:rPr>
                <w:sz w:val="18"/>
                <w:szCs w:val="18"/>
              </w:rPr>
            </w:pPr>
            <w:r w:rsidRPr="005F1BD7">
              <w:rPr>
                <w:sz w:val="18"/>
                <w:szCs w:val="18"/>
              </w:rPr>
              <w:t xml:space="preserve">             78 000   </w:t>
            </w:r>
          </w:p>
        </w:tc>
        <w:tc>
          <w:tcPr>
            <w:tcW w:w="769" w:type="dxa"/>
            <w:tcBorders>
              <w:top w:val="nil"/>
              <w:left w:val="nil"/>
              <w:bottom w:val="single" w:sz="4" w:space="0" w:color="auto"/>
              <w:right w:val="single" w:sz="4" w:space="0" w:color="auto"/>
            </w:tcBorders>
            <w:shd w:val="clear" w:color="auto" w:fill="auto"/>
            <w:vAlign w:val="center"/>
            <w:hideMark/>
          </w:tcPr>
          <w:p w14:paraId="44767BB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074D4F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F775FE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622037E" w14:textId="77777777" w:rsidR="009F30FC" w:rsidRPr="005F1BD7" w:rsidRDefault="009F30FC" w:rsidP="00861A49">
            <w:pPr>
              <w:jc w:val="center"/>
              <w:rPr>
                <w:sz w:val="18"/>
                <w:szCs w:val="18"/>
              </w:rPr>
            </w:pPr>
            <w:r w:rsidRPr="005F1BD7">
              <w:rPr>
                <w:sz w:val="18"/>
                <w:szCs w:val="18"/>
              </w:rPr>
              <w:t>34</w:t>
            </w:r>
          </w:p>
        </w:tc>
        <w:tc>
          <w:tcPr>
            <w:tcW w:w="3913" w:type="dxa"/>
            <w:tcBorders>
              <w:top w:val="nil"/>
              <w:left w:val="nil"/>
              <w:bottom w:val="single" w:sz="4" w:space="0" w:color="auto"/>
              <w:right w:val="single" w:sz="4" w:space="0" w:color="auto"/>
            </w:tcBorders>
            <w:shd w:val="clear" w:color="auto" w:fill="auto"/>
            <w:vAlign w:val="center"/>
            <w:hideMark/>
          </w:tcPr>
          <w:p w14:paraId="01ECBEB0" w14:textId="77777777" w:rsidR="009F30FC" w:rsidRPr="005F1BD7" w:rsidRDefault="009F30FC" w:rsidP="00861A49">
            <w:pPr>
              <w:rPr>
                <w:sz w:val="18"/>
                <w:szCs w:val="18"/>
              </w:rPr>
            </w:pPr>
            <w:r w:rsidRPr="005F1BD7">
              <w:rPr>
                <w:sz w:val="18"/>
                <w:szCs w:val="18"/>
              </w:rPr>
              <w:t>Перегородки (1 этаж и 2 этаж) щебень</w:t>
            </w:r>
          </w:p>
        </w:tc>
        <w:tc>
          <w:tcPr>
            <w:tcW w:w="776" w:type="dxa"/>
            <w:tcBorders>
              <w:top w:val="nil"/>
              <w:left w:val="nil"/>
              <w:bottom w:val="single" w:sz="4" w:space="0" w:color="auto"/>
              <w:right w:val="single" w:sz="4" w:space="0" w:color="auto"/>
            </w:tcBorders>
            <w:shd w:val="clear" w:color="auto" w:fill="auto"/>
            <w:vAlign w:val="center"/>
            <w:hideMark/>
          </w:tcPr>
          <w:p w14:paraId="725C051B"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4F3CCC3B"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6A73C1BB"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75DC1C04"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182BB3AD"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5F98AED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912C6D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1A6911C" w14:textId="77777777" w:rsidR="009F30FC" w:rsidRPr="005F1BD7" w:rsidRDefault="009F30FC" w:rsidP="00861A49">
            <w:pPr>
              <w:jc w:val="center"/>
              <w:rPr>
                <w:sz w:val="18"/>
                <w:szCs w:val="18"/>
              </w:rPr>
            </w:pPr>
            <w:r w:rsidRPr="005F1BD7">
              <w:rPr>
                <w:sz w:val="18"/>
                <w:szCs w:val="18"/>
              </w:rPr>
              <w:t>35</w:t>
            </w:r>
          </w:p>
        </w:tc>
        <w:tc>
          <w:tcPr>
            <w:tcW w:w="3913" w:type="dxa"/>
            <w:tcBorders>
              <w:top w:val="nil"/>
              <w:left w:val="nil"/>
              <w:bottom w:val="single" w:sz="4" w:space="0" w:color="auto"/>
              <w:right w:val="single" w:sz="4" w:space="0" w:color="auto"/>
            </w:tcBorders>
            <w:shd w:val="clear" w:color="auto" w:fill="auto"/>
            <w:vAlign w:val="center"/>
            <w:hideMark/>
          </w:tcPr>
          <w:p w14:paraId="0E19AC94" w14:textId="77777777" w:rsidR="009F30FC" w:rsidRPr="005F1BD7" w:rsidRDefault="009F30FC" w:rsidP="00861A49">
            <w:pPr>
              <w:rPr>
                <w:sz w:val="18"/>
                <w:szCs w:val="18"/>
              </w:rPr>
            </w:pPr>
            <w:r w:rsidRPr="005F1BD7">
              <w:rPr>
                <w:sz w:val="18"/>
                <w:szCs w:val="18"/>
              </w:rPr>
              <w:t>Перегородки (1 этаж и 2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09FE4F3C"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7C325D60"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33352F00"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1A58E80C"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5FCACE0D"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024FC3AF"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9A4742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062539C" w14:textId="77777777" w:rsidR="009F30FC" w:rsidRPr="005F1BD7" w:rsidRDefault="009F30FC" w:rsidP="00861A49">
            <w:pPr>
              <w:jc w:val="center"/>
              <w:rPr>
                <w:sz w:val="18"/>
                <w:szCs w:val="18"/>
              </w:rPr>
            </w:pPr>
            <w:r w:rsidRPr="005F1BD7">
              <w:rPr>
                <w:sz w:val="18"/>
                <w:szCs w:val="18"/>
              </w:rPr>
              <w:t>36</w:t>
            </w:r>
          </w:p>
        </w:tc>
        <w:tc>
          <w:tcPr>
            <w:tcW w:w="3913" w:type="dxa"/>
            <w:tcBorders>
              <w:top w:val="nil"/>
              <w:left w:val="nil"/>
              <w:bottom w:val="single" w:sz="4" w:space="0" w:color="auto"/>
              <w:right w:val="single" w:sz="4" w:space="0" w:color="auto"/>
            </w:tcBorders>
            <w:shd w:val="clear" w:color="auto" w:fill="auto"/>
            <w:vAlign w:val="center"/>
            <w:hideMark/>
          </w:tcPr>
          <w:p w14:paraId="072E790B" w14:textId="77777777" w:rsidR="009F30FC" w:rsidRPr="005F1BD7" w:rsidRDefault="009F30FC" w:rsidP="00861A49">
            <w:pPr>
              <w:rPr>
                <w:sz w:val="18"/>
                <w:szCs w:val="18"/>
              </w:rPr>
            </w:pPr>
            <w:r w:rsidRPr="005F1BD7">
              <w:rPr>
                <w:sz w:val="18"/>
                <w:szCs w:val="18"/>
              </w:rPr>
              <w:t>Перегородки (1 этаж и 2 этаж) арматура</w:t>
            </w:r>
          </w:p>
        </w:tc>
        <w:tc>
          <w:tcPr>
            <w:tcW w:w="776" w:type="dxa"/>
            <w:tcBorders>
              <w:top w:val="nil"/>
              <w:left w:val="nil"/>
              <w:bottom w:val="single" w:sz="4" w:space="0" w:color="auto"/>
              <w:right w:val="single" w:sz="4" w:space="0" w:color="auto"/>
            </w:tcBorders>
            <w:shd w:val="clear" w:color="auto" w:fill="auto"/>
            <w:vAlign w:val="center"/>
            <w:hideMark/>
          </w:tcPr>
          <w:p w14:paraId="1CE647BB"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495A9545" w14:textId="77777777" w:rsidR="009F30FC" w:rsidRPr="005F1BD7" w:rsidRDefault="009F30FC" w:rsidP="00861A49">
            <w:pPr>
              <w:jc w:val="center"/>
              <w:rPr>
                <w:sz w:val="18"/>
                <w:szCs w:val="18"/>
              </w:rPr>
            </w:pPr>
            <w:r w:rsidRPr="005F1BD7">
              <w:rPr>
                <w:sz w:val="18"/>
                <w:szCs w:val="18"/>
              </w:rPr>
              <w:t xml:space="preserve">      600   </w:t>
            </w:r>
          </w:p>
        </w:tc>
        <w:tc>
          <w:tcPr>
            <w:tcW w:w="992" w:type="dxa"/>
            <w:tcBorders>
              <w:top w:val="nil"/>
              <w:left w:val="nil"/>
              <w:bottom w:val="single" w:sz="4" w:space="0" w:color="auto"/>
              <w:right w:val="single" w:sz="4" w:space="0" w:color="auto"/>
            </w:tcBorders>
            <w:shd w:val="clear" w:color="auto" w:fill="auto"/>
            <w:vAlign w:val="center"/>
            <w:hideMark/>
          </w:tcPr>
          <w:p w14:paraId="331D44B8"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4E219B8" w14:textId="77777777" w:rsidR="009F30FC" w:rsidRPr="005F1BD7" w:rsidRDefault="009F30FC" w:rsidP="00861A49">
            <w:pPr>
              <w:jc w:val="right"/>
              <w:rPr>
                <w:sz w:val="18"/>
                <w:szCs w:val="18"/>
              </w:rPr>
            </w:pPr>
            <w:r w:rsidRPr="005F1BD7">
              <w:rPr>
                <w:sz w:val="18"/>
                <w:szCs w:val="18"/>
              </w:rPr>
              <w:t xml:space="preserve">           300 000   </w:t>
            </w:r>
          </w:p>
        </w:tc>
        <w:tc>
          <w:tcPr>
            <w:tcW w:w="769" w:type="dxa"/>
            <w:tcBorders>
              <w:top w:val="nil"/>
              <w:left w:val="nil"/>
              <w:bottom w:val="single" w:sz="4" w:space="0" w:color="auto"/>
              <w:right w:val="single" w:sz="4" w:space="0" w:color="auto"/>
            </w:tcBorders>
            <w:shd w:val="clear" w:color="auto" w:fill="auto"/>
            <w:vAlign w:val="center"/>
            <w:hideMark/>
          </w:tcPr>
          <w:p w14:paraId="71015745"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5B7DF17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B4CBEF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5092942" w14:textId="77777777" w:rsidR="009F30FC" w:rsidRPr="005F1BD7" w:rsidRDefault="009F30FC" w:rsidP="00861A49">
            <w:pPr>
              <w:jc w:val="center"/>
              <w:rPr>
                <w:sz w:val="18"/>
                <w:szCs w:val="18"/>
              </w:rPr>
            </w:pPr>
            <w:r w:rsidRPr="005F1BD7">
              <w:rPr>
                <w:sz w:val="18"/>
                <w:szCs w:val="18"/>
              </w:rPr>
              <w:t>37</w:t>
            </w:r>
          </w:p>
        </w:tc>
        <w:tc>
          <w:tcPr>
            <w:tcW w:w="3913" w:type="dxa"/>
            <w:tcBorders>
              <w:top w:val="nil"/>
              <w:left w:val="nil"/>
              <w:bottom w:val="single" w:sz="4" w:space="0" w:color="auto"/>
              <w:right w:val="single" w:sz="4" w:space="0" w:color="auto"/>
            </w:tcBorders>
            <w:shd w:val="clear" w:color="auto" w:fill="auto"/>
            <w:vAlign w:val="center"/>
            <w:hideMark/>
          </w:tcPr>
          <w:p w14:paraId="4B806CB8" w14:textId="77777777" w:rsidR="009F30FC" w:rsidRPr="005F1BD7" w:rsidRDefault="009F30FC" w:rsidP="00861A49">
            <w:pPr>
              <w:rPr>
                <w:sz w:val="18"/>
                <w:szCs w:val="18"/>
              </w:rPr>
            </w:pPr>
            <w:r w:rsidRPr="005F1BD7">
              <w:rPr>
                <w:sz w:val="18"/>
                <w:szCs w:val="18"/>
              </w:rPr>
              <w:t>Перегородки (1 этаж и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18D79AF9"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22610AEA"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7FEC7F48"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2EDBE9EA"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45A97A1E"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11BEAF03"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5C2DEAD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A46B80A" w14:textId="77777777" w:rsidR="009F30FC" w:rsidRPr="005F1BD7" w:rsidRDefault="009F30FC" w:rsidP="00861A49">
            <w:pPr>
              <w:jc w:val="center"/>
              <w:rPr>
                <w:sz w:val="18"/>
                <w:szCs w:val="18"/>
              </w:rPr>
            </w:pPr>
            <w:r w:rsidRPr="005F1BD7">
              <w:rPr>
                <w:sz w:val="18"/>
                <w:szCs w:val="18"/>
              </w:rPr>
              <w:t>38</w:t>
            </w:r>
          </w:p>
        </w:tc>
        <w:tc>
          <w:tcPr>
            <w:tcW w:w="3913" w:type="dxa"/>
            <w:tcBorders>
              <w:top w:val="nil"/>
              <w:left w:val="nil"/>
              <w:bottom w:val="single" w:sz="4" w:space="0" w:color="auto"/>
              <w:right w:val="single" w:sz="4" w:space="0" w:color="auto"/>
            </w:tcBorders>
            <w:shd w:val="clear" w:color="auto" w:fill="auto"/>
            <w:vAlign w:val="center"/>
            <w:hideMark/>
          </w:tcPr>
          <w:p w14:paraId="760F14D9" w14:textId="77777777" w:rsidR="009F30FC" w:rsidRPr="005F1BD7" w:rsidRDefault="009F30FC" w:rsidP="00861A49">
            <w:pPr>
              <w:rPr>
                <w:sz w:val="18"/>
                <w:szCs w:val="18"/>
              </w:rPr>
            </w:pPr>
            <w:r w:rsidRPr="005F1BD7">
              <w:rPr>
                <w:sz w:val="18"/>
                <w:szCs w:val="18"/>
              </w:rPr>
              <w:t>Стены (2 этаж) пеноблок</w:t>
            </w:r>
          </w:p>
        </w:tc>
        <w:tc>
          <w:tcPr>
            <w:tcW w:w="776" w:type="dxa"/>
            <w:tcBorders>
              <w:top w:val="nil"/>
              <w:left w:val="nil"/>
              <w:bottom w:val="single" w:sz="4" w:space="0" w:color="auto"/>
              <w:right w:val="single" w:sz="4" w:space="0" w:color="auto"/>
            </w:tcBorders>
            <w:shd w:val="clear" w:color="auto" w:fill="auto"/>
            <w:vAlign w:val="center"/>
            <w:hideMark/>
          </w:tcPr>
          <w:p w14:paraId="3B9FB20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87DB7A4" w14:textId="77777777" w:rsidR="009F30FC" w:rsidRPr="005F1BD7" w:rsidRDefault="009F30FC" w:rsidP="00861A49">
            <w:pPr>
              <w:jc w:val="center"/>
              <w:rPr>
                <w:sz w:val="18"/>
                <w:szCs w:val="18"/>
              </w:rPr>
            </w:pPr>
            <w:r w:rsidRPr="005F1BD7">
              <w:rPr>
                <w:sz w:val="18"/>
                <w:szCs w:val="18"/>
              </w:rPr>
              <w:t xml:space="preserve">   7 350   </w:t>
            </w:r>
          </w:p>
        </w:tc>
        <w:tc>
          <w:tcPr>
            <w:tcW w:w="992" w:type="dxa"/>
            <w:tcBorders>
              <w:top w:val="nil"/>
              <w:left w:val="nil"/>
              <w:bottom w:val="single" w:sz="4" w:space="0" w:color="auto"/>
              <w:right w:val="single" w:sz="4" w:space="0" w:color="auto"/>
            </w:tcBorders>
            <w:shd w:val="clear" w:color="auto" w:fill="auto"/>
            <w:vAlign w:val="center"/>
            <w:hideMark/>
          </w:tcPr>
          <w:p w14:paraId="09FB0D83" w14:textId="77777777" w:rsidR="009F30FC" w:rsidRPr="005F1BD7" w:rsidRDefault="009F30FC" w:rsidP="00861A49">
            <w:pPr>
              <w:jc w:val="center"/>
              <w:rPr>
                <w:sz w:val="18"/>
                <w:szCs w:val="18"/>
              </w:rPr>
            </w:pPr>
            <w:r w:rsidRPr="005F1BD7">
              <w:rPr>
                <w:sz w:val="18"/>
                <w:szCs w:val="18"/>
              </w:rPr>
              <w:t xml:space="preserve">             70   </w:t>
            </w:r>
          </w:p>
        </w:tc>
        <w:tc>
          <w:tcPr>
            <w:tcW w:w="1301" w:type="dxa"/>
            <w:tcBorders>
              <w:top w:val="nil"/>
              <w:left w:val="nil"/>
              <w:bottom w:val="single" w:sz="4" w:space="0" w:color="auto"/>
              <w:right w:val="single" w:sz="4" w:space="0" w:color="auto"/>
            </w:tcBorders>
            <w:shd w:val="clear" w:color="auto" w:fill="auto"/>
            <w:vAlign w:val="center"/>
            <w:hideMark/>
          </w:tcPr>
          <w:p w14:paraId="7F4202AC" w14:textId="77777777" w:rsidR="009F30FC" w:rsidRPr="005F1BD7" w:rsidRDefault="009F30FC" w:rsidP="00861A49">
            <w:pPr>
              <w:jc w:val="right"/>
              <w:rPr>
                <w:sz w:val="18"/>
                <w:szCs w:val="18"/>
              </w:rPr>
            </w:pPr>
            <w:r w:rsidRPr="005F1BD7">
              <w:rPr>
                <w:sz w:val="18"/>
                <w:szCs w:val="18"/>
              </w:rPr>
              <w:t xml:space="preserve">           514 500   </w:t>
            </w:r>
          </w:p>
        </w:tc>
        <w:tc>
          <w:tcPr>
            <w:tcW w:w="769" w:type="dxa"/>
            <w:tcBorders>
              <w:top w:val="nil"/>
              <w:left w:val="nil"/>
              <w:bottom w:val="single" w:sz="4" w:space="0" w:color="auto"/>
              <w:right w:val="single" w:sz="4" w:space="0" w:color="auto"/>
            </w:tcBorders>
            <w:shd w:val="clear" w:color="auto" w:fill="auto"/>
            <w:vAlign w:val="center"/>
            <w:hideMark/>
          </w:tcPr>
          <w:p w14:paraId="226D8782"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5EF445F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0A626E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8979545" w14:textId="77777777" w:rsidR="009F30FC" w:rsidRPr="005F1BD7" w:rsidRDefault="009F30FC" w:rsidP="00861A49">
            <w:pPr>
              <w:jc w:val="center"/>
              <w:rPr>
                <w:sz w:val="18"/>
                <w:szCs w:val="18"/>
              </w:rPr>
            </w:pPr>
            <w:r w:rsidRPr="005F1BD7">
              <w:rPr>
                <w:sz w:val="18"/>
                <w:szCs w:val="18"/>
              </w:rPr>
              <w:t>39</w:t>
            </w:r>
          </w:p>
        </w:tc>
        <w:tc>
          <w:tcPr>
            <w:tcW w:w="3913" w:type="dxa"/>
            <w:tcBorders>
              <w:top w:val="nil"/>
              <w:left w:val="nil"/>
              <w:bottom w:val="single" w:sz="4" w:space="0" w:color="auto"/>
              <w:right w:val="single" w:sz="4" w:space="0" w:color="auto"/>
            </w:tcBorders>
            <w:shd w:val="clear" w:color="auto" w:fill="auto"/>
            <w:vAlign w:val="center"/>
            <w:hideMark/>
          </w:tcPr>
          <w:p w14:paraId="1A465D5F" w14:textId="77777777" w:rsidR="009F30FC" w:rsidRPr="005F1BD7" w:rsidRDefault="009F30FC" w:rsidP="00861A49">
            <w:pPr>
              <w:rPr>
                <w:sz w:val="18"/>
                <w:szCs w:val="18"/>
              </w:rPr>
            </w:pPr>
            <w:r w:rsidRPr="005F1BD7">
              <w:rPr>
                <w:sz w:val="18"/>
                <w:szCs w:val="18"/>
              </w:rPr>
              <w:t>Стены (2 этаж) песок</w:t>
            </w:r>
          </w:p>
        </w:tc>
        <w:tc>
          <w:tcPr>
            <w:tcW w:w="776" w:type="dxa"/>
            <w:tcBorders>
              <w:top w:val="nil"/>
              <w:left w:val="nil"/>
              <w:bottom w:val="single" w:sz="4" w:space="0" w:color="auto"/>
              <w:right w:val="single" w:sz="4" w:space="0" w:color="auto"/>
            </w:tcBorders>
            <w:shd w:val="clear" w:color="auto" w:fill="auto"/>
            <w:vAlign w:val="center"/>
            <w:hideMark/>
          </w:tcPr>
          <w:p w14:paraId="1878CF2B"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6DB06D4D"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45E0428"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45D23CA3" w14:textId="77777777" w:rsidR="009F30FC" w:rsidRPr="005F1BD7" w:rsidRDefault="009F30FC" w:rsidP="00861A49">
            <w:pPr>
              <w:jc w:val="right"/>
              <w:rPr>
                <w:sz w:val="18"/>
                <w:szCs w:val="18"/>
              </w:rPr>
            </w:pPr>
            <w:r w:rsidRPr="005F1BD7">
              <w:rPr>
                <w:sz w:val="18"/>
                <w:szCs w:val="18"/>
              </w:rPr>
              <w:t xml:space="preserve">             30 000   </w:t>
            </w:r>
          </w:p>
        </w:tc>
        <w:tc>
          <w:tcPr>
            <w:tcW w:w="769" w:type="dxa"/>
            <w:tcBorders>
              <w:top w:val="nil"/>
              <w:left w:val="nil"/>
              <w:bottom w:val="single" w:sz="4" w:space="0" w:color="auto"/>
              <w:right w:val="single" w:sz="4" w:space="0" w:color="auto"/>
            </w:tcBorders>
            <w:shd w:val="clear" w:color="auto" w:fill="auto"/>
            <w:vAlign w:val="center"/>
            <w:hideMark/>
          </w:tcPr>
          <w:p w14:paraId="2D6D0558"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4A72C96D"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48D3BD2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12E35C4" w14:textId="77777777" w:rsidR="009F30FC" w:rsidRPr="005F1BD7" w:rsidRDefault="009F30FC" w:rsidP="00861A49">
            <w:pPr>
              <w:jc w:val="center"/>
              <w:rPr>
                <w:sz w:val="18"/>
                <w:szCs w:val="18"/>
              </w:rPr>
            </w:pPr>
            <w:r w:rsidRPr="005F1BD7">
              <w:rPr>
                <w:sz w:val="18"/>
                <w:szCs w:val="18"/>
              </w:rPr>
              <w:t>40</w:t>
            </w:r>
          </w:p>
        </w:tc>
        <w:tc>
          <w:tcPr>
            <w:tcW w:w="3913" w:type="dxa"/>
            <w:tcBorders>
              <w:top w:val="nil"/>
              <w:left w:val="nil"/>
              <w:bottom w:val="single" w:sz="4" w:space="0" w:color="auto"/>
              <w:right w:val="single" w:sz="4" w:space="0" w:color="auto"/>
            </w:tcBorders>
            <w:shd w:val="clear" w:color="auto" w:fill="auto"/>
            <w:vAlign w:val="center"/>
            <w:hideMark/>
          </w:tcPr>
          <w:p w14:paraId="14D18A9B" w14:textId="77777777" w:rsidR="009F30FC" w:rsidRPr="005F1BD7" w:rsidRDefault="009F30FC" w:rsidP="00861A49">
            <w:pPr>
              <w:rPr>
                <w:sz w:val="18"/>
                <w:szCs w:val="18"/>
              </w:rPr>
            </w:pPr>
            <w:r w:rsidRPr="005F1BD7">
              <w:rPr>
                <w:sz w:val="18"/>
                <w:szCs w:val="18"/>
              </w:rPr>
              <w:t>Стены (2 этаж) цемент</w:t>
            </w:r>
          </w:p>
        </w:tc>
        <w:tc>
          <w:tcPr>
            <w:tcW w:w="776" w:type="dxa"/>
            <w:tcBorders>
              <w:top w:val="nil"/>
              <w:left w:val="nil"/>
              <w:bottom w:val="single" w:sz="4" w:space="0" w:color="auto"/>
              <w:right w:val="single" w:sz="4" w:space="0" w:color="auto"/>
            </w:tcBorders>
            <w:shd w:val="clear" w:color="auto" w:fill="auto"/>
            <w:vAlign w:val="center"/>
            <w:hideMark/>
          </w:tcPr>
          <w:p w14:paraId="45BF0D16"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4D65E859"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598F72A0"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6F2D4B39" w14:textId="77777777" w:rsidR="009F30FC" w:rsidRPr="005F1BD7" w:rsidRDefault="009F30FC" w:rsidP="00861A49">
            <w:pPr>
              <w:jc w:val="right"/>
              <w:rPr>
                <w:sz w:val="18"/>
                <w:szCs w:val="18"/>
              </w:rPr>
            </w:pPr>
            <w:r w:rsidRPr="005F1BD7">
              <w:rPr>
                <w:sz w:val="18"/>
                <w:szCs w:val="18"/>
              </w:rPr>
              <w:t xml:space="preserve">             56 000   </w:t>
            </w:r>
          </w:p>
        </w:tc>
        <w:tc>
          <w:tcPr>
            <w:tcW w:w="769" w:type="dxa"/>
            <w:tcBorders>
              <w:top w:val="nil"/>
              <w:left w:val="nil"/>
              <w:bottom w:val="single" w:sz="4" w:space="0" w:color="auto"/>
              <w:right w:val="single" w:sz="4" w:space="0" w:color="auto"/>
            </w:tcBorders>
            <w:shd w:val="clear" w:color="auto" w:fill="auto"/>
            <w:vAlign w:val="center"/>
            <w:hideMark/>
          </w:tcPr>
          <w:p w14:paraId="37ABC783"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5411C587"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1719A9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E0D988D" w14:textId="77777777" w:rsidR="009F30FC" w:rsidRPr="005F1BD7" w:rsidRDefault="009F30FC" w:rsidP="00861A49">
            <w:pPr>
              <w:jc w:val="center"/>
              <w:rPr>
                <w:sz w:val="18"/>
                <w:szCs w:val="18"/>
              </w:rPr>
            </w:pPr>
            <w:r w:rsidRPr="005F1BD7">
              <w:rPr>
                <w:sz w:val="18"/>
                <w:szCs w:val="18"/>
              </w:rPr>
              <w:t>41</w:t>
            </w:r>
          </w:p>
        </w:tc>
        <w:tc>
          <w:tcPr>
            <w:tcW w:w="3913" w:type="dxa"/>
            <w:tcBorders>
              <w:top w:val="nil"/>
              <w:left w:val="nil"/>
              <w:bottom w:val="single" w:sz="4" w:space="0" w:color="auto"/>
              <w:right w:val="single" w:sz="4" w:space="0" w:color="auto"/>
            </w:tcBorders>
            <w:shd w:val="clear" w:color="auto" w:fill="auto"/>
            <w:vAlign w:val="center"/>
            <w:hideMark/>
          </w:tcPr>
          <w:p w14:paraId="6AA24950" w14:textId="77777777" w:rsidR="009F30FC" w:rsidRPr="005F1BD7" w:rsidRDefault="009F30FC" w:rsidP="00861A49">
            <w:pPr>
              <w:rPr>
                <w:sz w:val="18"/>
                <w:szCs w:val="18"/>
              </w:rPr>
            </w:pPr>
            <w:r w:rsidRPr="005F1BD7">
              <w:rPr>
                <w:sz w:val="18"/>
                <w:szCs w:val="18"/>
              </w:rPr>
              <w:t>Стены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6EE3781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7824DF7" w14:textId="77777777" w:rsidR="009F30FC" w:rsidRPr="005F1BD7" w:rsidRDefault="009F30FC" w:rsidP="00861A49">
            <w:pPr>
              <w:jc w:val="center"/>
              <w:rPr>
                <w:sz w:val="18"/>
                <w:szCs w:val="18"/>
              </w:rPr>
            </w:pPr>
            <w:r w:rsidRPr="005F1BD7">
              <w:rPr>
                <w:sz w:val="18"/>
                <w:szCs w:val="18"/>
              </w:rPr>
              <w:t xml:space="preserve">   7 350   </w:t>
            </w:r>
          </w:p>
        </w:tc>
        <w:tc>
          <w:tcPr>
            <w:tcW w:w="992" w:type="dxa"/>
            <w:tcBorders>
              <w:top w:val="nil"/>
              <w:left w:val="nil"/>
              <w:bottom w:val="single" w:sz="4" w:space="0" w:color="auto"/>
              <w:right w:val="single" w:sz="4" w:space="0" w:color="auto"/>
            </w:tcBorders>
            <w:shd w:val="clear" w:color="auto" w:fill="auto"/>
            <w:vAlign w:val="center"/>
            <w:hideMark/>
          </w:tcPr>
          <w:p w14:paraId="4CF5C749" w14:textId="77777777" w:rsidR="009F30FC" w:rsidRPr="005F1BD7" w:rsidRDefault="009F30FC" w:rsidP="00861A49">
            <w:pPr>
              <w:jc w:val="center"/>
              <w:rPr>
                <w:sz w:val="18"/>
                <w:szCs w:val="18"/>
              </w:rPr>
            </w:pPr>
            <w:r w:rsidRPr="005F1BD7">
              <w:rPr>
                <w:sz w:val="18"/>
                <w:szCs w:val="18"/>
              </w:rPr>
              <w:t xml:space="preserve">             50   </w:t>
            </w:r>
          </w:p>
        </w:tc>
        <w:tc>
          <w:tcPr>
            <w:tcW w:w="1301" w:type="dxa"/>
            <w:tcBorders>
              <w:top w:val="nil"/>
              <w:left w:val="nil"/>
              <w:bottom w:val="single" w:sz="4" w:space="0" w:color="auto"/>
              <w:right w:val="single" w:sz="4" w:space="0" w:color="auto"/>
            </w:tcBorders>
            <w:shd w:val="clear" w:color="auto" w:fill="auto"/>
            <w:vAlign w:val="center"/>
            <w:hideMark/>
          </w:tcPr>
          <w:p w14:paraId="0BEB0B19" w14:textId="77777777" w:rsidR="009F30FC" w:rsidRPr="005F1BD7" w:rsidRDefault="009F30FC" w:rsidP="00861A49">
            <w:pPr>
              <w:jc w:val="right"/>
              <w:rPr>
                <w:sz w:val="18"/>
                <w:szCs w:val="18"/>
              </w:rPr>
            </w:pPr>
            <w:r w:rsidRPr="005F1BD7">
              <w:rPr>
                <w:sz w:val="18"/>
                <w:szCs w:val="18"/>
              </w:rPr>
              <w:t xml:space="preserve">           367 500   </w:t>
            </w:r>
          </w:p>
        </w:tc>
        <w:tc>
          <w:tcPr>
            <w:tcW w:w="769" w:type="dxa"/>
            <w:tcBorders>
              <w:top w:val="nil"/>
              <w:left w:val="nil"/>
              <w:bottom w:val="single" w:sz="4" w:space="0" w:color="auto"/>
              <w:right w:val="single" w:sz="4" w:space="0" w:color="auto"/>
            </w:tcBorders>
            <w:shd w:val="clear" w:color="auto" w:fill="auto"/>
            <w:vAlign w:val="center"/>
            <w:hideMark/>
          </w:tcPr>
          <w:p w14:paraId="53156DCF" w14:textId="77777777" w:rsidR="009F30FC" w:rsidRPr="005F1BD7" w:rsidRDefault="009F30FC" w:rsidP="00861A49">
            <w:pPr>
              <w:jc w:val="center"/>
              <w:rPr>
                <w:sz w:val="18"/>
                <w:szCs w:val="18"/>
              </w:rPr>
            </w:pPr>
            <w:r w:rsidRPr="005F1BD7">
              <w:rPr>
                <w:sz w:val="18"/>
                <w:szCs w:val="18"/>
              </w:rPr>
              <w:t>окт.18</w:t>
            </w:r>
          </w:p>
        </w:tc>
        <w:tc>
          <w:tcPr>
            <w:tcW w:w="1235" w:type="dxa"/>
            <w:tcBorders>
              <w:top w:val="nil"/>
              <w:left w:val="nil"/>
              <w:bottom w:val="single" w:sz="4" w:space="0" w:color="auto"/>
              <w:right w:val="single" w:sz="4" w:space="0" w:color="auto"/>
            </w:tcBorders>
            <w:shd w:val="clear" w:color="auto" w:fill="auto"/>
            <w:vAlign w:val="center"/>
            <w:hideMark/>
          </w:tcPr>
          <w:p w14:paraId="78229316"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266D6DF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E458154" w14:textId="77777777" w:rsidR="009F30FC" w:rsidRPr="005F1BD7" w:rsidRDefault="009F30FC" w:rsidP="00861A49">
            <w:pPr>
              <w:jc w:val="center"/>
              <w:rPr>
                <w:sz w:val="18"/>
                <w:szCs w:val="18"/>
              </w:rPr>
            </w:pPr>
            <w:r w:rsidRPr="005F1BD7">
              <w:rPr>
                <w:sz w:val="18"/>
                <w:szCs w:val="18"/>
              </w:rPr>
              <w:t>42</w:t>
            </w:r>
          </w:p>
        </w:tc>
        <w:tc>
          <w:tcPr>
            <w:tcW w:w="3913" w:type="dxa"/>
            <w:tcBorders>
              <w:top w:val="nil"/>
              <w:left w:val="nil"/>
              <w:bottom w:val="single" w:sz="4" w:space="0" w:color="auto"/>
              <w:right w:val="single" w:sz="4" w:space="0" w:color="auto"/>
            </w:tcBorders>
            <w:shd w:val="clear" w:color="auto" w:fill="auto"/>
            <w:vAlign w:val="center"/>
            <w:hideMark/>
          </w:tcPr>
          <w:p w14:paraId="2B7F5CDE" w14:textId="77777777" w:rsidR="009F30FC" w:rsidRPr="005F1BD7" w:rsidRDefault="009F30FC" w:rsidP="00861A49">
            <w:pPr>
              <w:rPr>
                <w:sz w:val="18"/>
                <w:szCs w:val="18"/>
              </w:rPr>
            </w:pPr>
            <w:r w:rsidRPr="005F1BD7">
              <w:rPr>
                <w:sz w:val="18"/>
                <w:szCs w:val="18"/>
              </w:rPr>
              <w:t>Штукатурка (2 этаж) материалы</w:t>
            </w:r>
          </w:p>
        </w:tc>
        <w:tc>
          <w:tcPr>
            <w:tcW w:w="776" w:type="dxa"/>
            <w:tcBorders>
              <w:top w:val="nil"/>
              <w:left w:val="nil"/>
              <w:bottom w:val="single" w:sz="4" w:space="0" w:color="auto"/>
              <w:right w:val="single" w:sz="4" w:space="0" w:color="auto"/>
            </w:tcBorders>
            <w:shd w:val="clear" w:color="auto" w:fill="auto"/>
            <w:vAlign w:val="center"/>
            <w:hideMark/>
          </w:tcPr>
          <w:p w14:paraId="501A72F6"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21B917B1"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4CEB059"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18503860" w14:textId="77777777" w:rsidR="009F30FC" w:rsidRPr="005F1BD7" w:rsidRDefault="009F30FC" w:rsidP="00861A49">
            <w:pPr>
              <w:jc w:val="right"/>
              <w:rPr>
                <w:sz w:val="18"/>
                <w:szCs w:val="18"/>
              </w:rPr>
            </w:pPr>
            <w:r w:rsidRPr="005F1BD7">
              <w:rPr>
                <w:sz w:val="18"/>
                <w:szCs w:val="18"/>
              </w:rPr>
              <w:t xml:space="preserve">             50 000   </w:t>
            </w:r>
          </w:p>
        </w:tc>
        <w:tc>
          <w:tcPr>
            <w:tcW w:w="769" w:type="dxa"/>
            <w:tcBorders>
              <w:top w:val="nil"/>
              <w:left w:val="nil"/>
              <w:bottom w:val="single" w:sz="4" w:space="0" w:color="auto"/>
              <w:right w:val="single" w:sz="4" w:space="0" w:color="auto"/>
            </w:tcBorders>
            <w:shd w:val="clear" w:color="auto" w:fill="auto"/>
            <w:vAlign w:val="center"/>
            <w:hideMark/>
          </w:tcPr>
          <w:p w14:paraId="588F7FE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429E61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39BA89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2002CE" w14:textId="77777777" w:rsidR="009F30FC" w:rsidRPr="005F1BD7" w:rsidRDefault="009F30FC" w:rsidP="00861A49">
            <w:pPr>
              <w:jc w:val="center"/>
              <w:rPr>
                <w:sz w:val="18"/>
                <w:szCs w:val="18"/>
              </w:rPr>
            </w:pPr>
            <w:r w:rsidRPr="005F1BD7">
              <w:rPr>
                <w:sz w:val="18"/>
                <w:szCs w:val="18"/>
              </w:rPr>
              <w:t>43</w:t>
            </w:r>
          </w:p>
        </w:tc>
        <w:tc>
          <w:tcPr>
            <w:tcW w:w="3913" w:type="dxa"/>
            <w:tcBorders>
              <w:top w:val="nil"/>
              <w:left w:val="nil"/>
              <w:bottom w:val="single" w:sz="4" w:space="0" w:color="auto"/>
              <w:right w:val="single" w:sz="4" w:space="0" w:color="auto"/>
            </w:tcBorders>
            <w:shd w:val="clear" w:color="auto" w:fill="auto"/>
            <w:vAlign w:val="center"/>
            <w:hideMark/>
          </w:tcPr>
          <w:p w14:paraId="1A187886" w14:textId="77777777" w:rsidR="009F30FC" w:rsidRPr="005F1BD7" w:rsidRDefault="009F30FC" w:rsidP="00861A49">
            <w:pPr>
              <w:rPr>
                <w:sz w:val="18"/>
                <w:szCs w:val="18"/>
              </w:rPr>
            </w:pPr>
            <w:r w:rsidRPr="005F1BD7">
              <w:rPr>
                <w:sz w:val="18"/>
                <w:szCs w:val="18"/>
              </w:rPr>
              <w:t>Штукатурка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37D45E6F"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6937932D"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141610CC"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2D8F27B8"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67F38DDD"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0596573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1C0449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59FDF75" w14:textId="77777777" w:rsidR="009F30FC" w:rsidRPr="005F1BD7" w:rsidRDefault="009F30FC" w:rsidP="00861A49">
            <w:pPr>
              <w:jc w:val="center"/>
              <w:rPr>
                <w:sz w:val="18"/>
                <w:szCs w:val="18"/>
              </w:rPr>
            </w:pPr>
            <w:r w:rsidRPr="005F1BD7">
              <w:rPr>
                <w:sz w:val="18"/>
                <w:szCs w:val="18"/>
              </w:rPr>
              <w:t>44</w:t>
            </w:r>
          </w:p>
        </w:tc>
        <w:tc>
          <w:tcPr>
            <w:tcW w:w="3913" w:type="dxa"/>
            <w:tcBorders>
              <w:top w:val="nil"/>
              <w:left w:val="nil"/>
              <w:bottom w:val="single" w:sz="4" w:space="0" w:color="auto"/>
              <w:right w:val="single" w:sz="4" w:space="0" w:color="auto"/>
            </w:tcBorders>
            <w:shd w:val="clear" w:color="auto" w:fill="auto"/>
            <w:vAlign w:val="center"/>
            <w:hideMark/>
          </w:tcPr>
          <w:p w14:paraId="514C584E" w14:textId="77777777" w:rsidR="009F30FC" w:rsidRPr="005F1BD7" w:rsidRDefault="009F30FC" w:rsidP="00861A49">
            <w:pPr>
              <w:rPr>
                <w:sz w:val="18"/>
                <w:szCs w:val="18"/>
              </w:rPr>
            </w:pPr>
            <w:r w:rsidRPr="005F1BD7">
              <w:rPr>
                <w:sz w:val="18"/>
                <w:szCs w:val="18"/>
              </w:rPr>
              <w:t>Шпаклевка (2 этаж) алинекс</w:t>
            </w:r>
          </w:p>
        </w:tc>
        <w:tc>
          <w:tcPr>
            <w:tcW w:w="776" w:type="dxa"/>
            <w:tcBorders>
              <w:top w:val="nil"/>
              <w:left w:val="nil"/>
              <w:bottom w:val="single" w:sz="4" w:space="0" w:color="auto"/>
              <w:right w:val="single" w:sz="4" w:space="0" w:color="auto"/>
            </w:tcBorders>
            <w:shd w:val="clear" w:color="auto" w:fill="auto"/>
            <w:vAlign w:val="center"/>
            <w:hideMark/>
          </w:tcPr>
          <w:p w14:paraId="78E48924"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726E1DFD" w14:textId="77777777" w:rsidR="009F30FC" w:rsidRPr="005F1BD7" w:rsidRDefault="009F30FC" w:rsidP="00861A49">
            <w:pPr>
              <w:jc w:val="center"/>
              <w:rPr>
                <w:sz w:val="18"/>
                <w:szCs w:val="18"/>
              </w:rPr>
            </w:pPr>
            <w:r w:rsidRPr="005F1BD7">
              <w:rPr>
                <w:sz w:val="18"/>
                <w:szCs w:val="18"/>
              </w:rPr>
              <w:t xml:space="preserve">      150   </w:t>
            </w:r>
          </w:p>
        </w:tc>
        <w:tc>
          <w:tcPr>
            <w:tcW w:w="992" w:type="dxa"/>
            <w:tcBorders>
              <w:top w:val="nil"/>
              <w:left w:val="nil"/>
              <w:bottom w:val="single" w:sz="4" w:space="0" w:color="auto"/>
              <w:right w:val="single" w:sz="4" w:space="0" w:color="auto"/>
            </w:tcBorders>
            <w:shd w:val="clear" w:color="auto" w:fill="auto"/>
            <w:vAlign w:val="center"/>
            <w:hideMark/>
          </w:tcPr>
          <w:p w14:paraId="0581731E"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5229F148" w14:textId="77777777" w:rsidR="009F30FC" w:rsidRPr="005F1BD7" w:rsidRDefault="009F30FC" w:rsidP="00861A49">
            <w:pPr>
              <w:jc w:val="right"/>
              <w:rPr>
                <w:sz w:val="18"/>
                <w:szCs w:val="18"/>
              </w:rPr>
            </w:pPr>
            <w:r w:rsidRPr="005F1BD7">
              <w:rPr>
                <w:sz w:val="18"/>
                <w:szCs w:val="18"/>
              </w:rPr>
              <w:t xml:space="preserve">           180 000   </w:t>
            </w:r>
          </w:p>
        </w:tc>
        <w:tc>
          <w:tcPr>
            <w:tcW w:w="769" w:type="dxa"/>
            <w:tcBorders>
              <w:top w:val="nil"/>
              <w:left w:val="nil"/>
              <w:bottom w:val="single" w:sz="4" w:space="0" w:color="auto"/>
              <w:right w:val="single" w:sz="4" w:space="0" w:color="auto"/>
            </w:tcBorders>
            <w:shd w:val="clear" w:color="auto" w:fill="auto"/>
            <w:vAlign w:val="center"/>
            <w:hideMark/>
          </w:tcPr>
          <w:p w14:paraId="2E1A3784"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ED08D0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5BD980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813AA39" w14:textId="77777777" w:rsidR="009F30FC" w:rsidRPr="005F1BD7" w:rsidRDefault="009F30FC" w:rsidP="00861A49">
            <w:pPr>
              <w:jc w:val="center"/>
              <w:rPr>
                <w:sz w:val="18"/>
                <w:szCs w:val="18"/>
              </w:rPr>
            </w:pPr>
            <w:r w:rsidRPr="005F1BD7">
              <w:rPr>
                <w:sz w:val="18"/>
                <w:szCs w:val="18"/>
              </w:rPr>
              <w:t>45</w:t>
            </w:r>
          </w:p>
        </w:tc>
        <w:tc>
          <w:tcPr>
            <w:tcW w:w="3913" w:type="dxa"/>
            <w:tcBorders>
              <w:top w:val="nil"/>
              <w:left w:val="nil"/>
              <w:bottom w:val="single" w:sz="4" w:space="0" w:color="auto"/>
              <w:right w:val="single" w:sz="4" w:space="0" w:color="auto"/>
            </w:tcBorders>
            <w:shd w:val="clear" w:color="auto" w:fill="auto"/>
            <w:vAlign w:val="center"/>
            <w:hideMark/>
          </w:tcPr>
          <w:p w14:paraId="157618FD" w14:textId="77777777" w:rsidR="009F30FC" w:rsidRPr="005F1BD7" w:rsidRDefault="009F30FC" w:rsidP="00861A49">
            <w:pPr>
              <w:rPr>
                <w:sz w:val="18"/>
                <w:szCs w:val="18"/>
              </w:rPr>
            </w:pPr>
            <w:r w:rsidRPr="005F1BD7">
              <w:rPr>
                <w:sz w:val="18"/>
                <w:szCs w:val="18"/>
              </w:rPr>
              <w:t>Шпаклевка (2 этаж) работа</w:t>
            </w:r>
          </w:p>
        </w:tc>
        <w:tc>
          <w:tcPr>
            <w:tcW w:w="776" w:type="dxa"/>
            <w:tcBorders>
              <w:top w:val="nil"/>
              <w:left w:val="nil"/>
              <w:bottom w:val="single" w:sz="4" w:space="0" w:color="auto"/>
              <w:right w:val="single" w:sz="4" w:space="0" w:color="auto"/>
            </w:tcBorders>
            <w:shd w:val="clear" w:color="auto" w:fill="auto"/>
            <w:vAlign w:val="center"/>
            <w:hideMark/>
          </w:tcPr>
          <w:p w14:paraId="6EA951F0"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0B94E95" w14:textId="77777777" w:rsidR="009F30FC" w:rsidRPr="005F1BD7" w:rsidRDefault="009F30FC" w:rsidP="00861A49">
            <w:pPr>
              <w:jc w:val="center"/>
              <w:rPr>
                <w:sz w:val="18"/>
                <w:szCs w:val="18"/>
              </w:rPr>
            </w:pPr>
            <w:r w:rsidRPr="005F1BD7">
              <w:rPr>
                <w:sz w:val="18"/>
                <w:szCs w:val="18"/>
              </w:rPr>
              <w:t xml:space="preserve">      496   </w:t>
            </w:r>
          </w:p>
        </w:tc>
        <w:tc>
          <w:tcPr>
            <w:tcW w:w="992" w:type="dxa"/>
            <w:tcBorders>
              <w:top w:val="nil"/>
              <w:left w:val="nil"/>
              <w:bottom w:val="single" w:sz="4" w:space="0" w:color="auto"/>
              <w:right w:val="single" w:sz="4" w:space="0" w:color="auto"/>
            </w:tcBorders>
            <w:shd w:val="clear" w:color="auto" w:fill="auto"/>
            <w:vAlign w:val="center"/>
            <w:hideMark/>
          </w:tcPr>
          <w:p w14:paraId="1008A7A3"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3713D548" w14:textId="77777777" w:rsidR="009F30FC" w:rsidRPr="005F1BD7" w:rsidRDefault="009F30FC" w:rsidP="00861A49">
            <w:pPr>
              <w:jc w:val="right"/>
              <w:rPr>
                <w:sz w:val="18"/>
                <w:szCs w:val="18"/>
              </w:rPr>
            </w:pPr>
            <w:r w:rsidRPr="005F1BD7">
              <w:rPr>
                <w:sz w:val="18"/>
                <w:szCs w:val="18"/>
              </w:rPr>
              <w:t xml:space="preserve">           248 100   </w:t>
            </w:r>
          </w:p>
        </w:tc>
        <w:tc>
          <w:tcPr>
            <w:tcW w:w="769" w:type="dxa"/>
            <w:tcBorders>
              <w:top w:val="nil"/>
              <w:left w:val="nil"/>
              <w:bottom w:val="single" w:sz="4" w:space="0" w:color="auto"/>
              <w:right w:val="single" w:sz="4" w:space="0" w:color="auto"/>
            </w:tcBorders>
            <w:shd w:val="clear" w:color="auto" w:fill="auto"/>
            <w:vAlign w:val="center"/>
            <w:hideMark/>
          </w:tcPr>
          <w:p w14:paraId="0EEA066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30519D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582952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7D806F" w14:textId="77777777" w:rsidR="009F30FC" w:rsidRPr="005F1BD7" w:rsidRDefault="009F30FC" w:rsidP="00861A49">
            <w:pPr>
              <w:jc w:val="center"/>
              <w:rPr>
                <w:sz w:val="18"/>
                <w:szCs w:val="18"/>
              </w:rPr>
            </w:pPr>
            <w:r w:rsidRPr="005F1BD7">
              <w:rPr>
                <w:sz w:val="18"/>
                <w:szCs w:val="18"/>
              </w:rPr>
              <w:t>46</w:t>
            </w:r>
          </w:p>
        </w:tc>
        <w:tc>
          <w:tcPr>
            <w:tcW w:w="3913" w:type="dxa"/>
            <w:tcBorders>
              <w:top w:val="nil"/>
              <w:left w:val="nil"/>
              <w:bottom w:val="single" w:sz="4" w:space="0" w:color="auto"/>
              <w:right w:val="single" w:sz="4" w:space="0" w:color="auto"/>
            </w:tcBorders>
            <w:shd w:val="clear" w:color="auto" w:fill="auto"/>
            <w:vAlign w:val="center"/>
            <w:hideMark/>
          </w:tcPr>
          <w:p w14:paraId="7AB4F7E4" w14:textId="77777777" w:rsidR="009F30FC" w:rsidRPr="005F1BD7" w:rsidRDefault="009F30FC" w:rsidP="00861A49">
            <w:pPr>
              <w:rPr>
                <w:sz w:val="18"/>
                <w:szCs w:val="18"/>
              </w:rPr>
            </w:pPr>
            <w:r w:rsidRPr="005F1BD7">
              <w:rPr>
                <w:sz w:val="18"/>
                <w:szCs w:val="18"/>
              </w:rPr>
              <w:t>Пол (2 этаж) стяжка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0B96D04E"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3C1F829"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3359FCBC" w14:textId="77777777" w:rsidR="009F30FC" w:rsidRPr="005F1BD7" w:rsidRDefault="009F30FC" w:rsidP="00861A49">
            <w:pPr>
              <w:jc w:val="center"/>
              <w:rPr>
                <w:sz w:val="18"/>
                <w:szCs w:val="18"/>
              </w:rPr>
            </w:pPr>
            <w:r w:rsidRPr="005F1BD7">
              <w:rPr>
                <w:sz w:val="18"/>
                <w:szCs w:val="18"/>
              </w:rPr>
              <w:t xml:space="preserve">        1 000   </w:t>
            </w:r>
          </w:p>
        </w:tc>
        <w:tc>
          <w:tcPr>
            <w:tcW w:w="1301" w:type="dxa"/>
            <w:tcBorders>
              <w:top w:val="nil"/>
              <w:left w:val="nil"/>
              <w:bottom w:val="single" w:sz="4" w:space="0" w:color="auto"/>
              <w:right w:val="single" w:sz="4" w:space="0" w:color="auto"/>
            </w:tcBorders>
            <w:shd w:val="clear" w:color="auto" w:fill="auto"/>
            <w:vAlign w:val="center"/>
            <w:hideMark/>
          </w:tcPr>
          <w:p w14:paraId="1E4188D9" w14:textId="77777777" w:rsidR="009F30FC" w:rsidRPr="005F1BD7" w:rsidRDefault="009F30FC" w:rsidP="00861A49">
            <w:pPr>
              <w:jc w:val="right"/>
              <w:rPr>
                <w:sz w:val="18"/>
                <w:szCs w:val="18"/>
              </w:rPr>
            </w:pPr>
            <w:r w:rsidRPr="005F1BD7">
              <w:rPr>
                <w:sz w:val="18"/>
                <w:szCs w:val="18"/>
              </w:rPr>
              <w:t xml:space="preserve">           156 000   </w:t>
            </w:r>
          </w:p>
        </w:tc>
        <w:tc>
          <w:tcPr>
            <w:tcW w:w="769" w:type="dxa"/>
            <w:tcBorders>
              <w:top w:val="nil"/>
              <w:left w:val="nil"/>
              <w:bottom w:val="single" w:sz="4" w:space="0" w:color="auto"/>
              <w:right w:val="single" w:sz="4" w:space="0" w:color="auto"/>
            </w:tcBorders>
            <w:shd w:val="clear" w:color="auto" w:fill="auto"/>
            <w:vAlign w:val="center"/>
            <w:hideMark/>
          </w:tcPr>
          <w:p w14:paraId="532BAA6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D35D6E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16F8D9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DA06085" w14:textId="77777777" w:rsidR="009F30FC" w:rsidRPr="005F1BD7" w:rsidRDefault="009F30FC" w:rsidP="00861A49">
            <w:pPr>
              <w:jc w:val="center"/>
              <w:rPr>
                <w:sz w:val="18"/>
                <w:szCs w:val="18"/>
              </w:rPr>
            </w:pPr>
            <w:r w:rsidRPr="005F1BD7">
              <w:rPr>
                <w:sz w:val="18"/>
                <w:szCs w:val="18"/>
              </w:rPr>
              <w:t>47</w:t>
            </w:r>
          </w:p>
        </w:tc>
        <w:tc>
          <w:tcPr>
            <w:tcW w:w="3913" w:type="dxa"/>
            <w:tcBorders>
              <w:top w:val="nil"/>
              <w:left w:val="nil"/>
              <w:bottom w:val="single" w:sz="4" w:space="0" w:color="auto"/>
              <w:right w:val="single" w:sz="4" w:space="0" w:color="auto"/>
            </w:tcBorders>
            <w:shd w:val="clear" w:color="auto" w:fill="auto"/>
            <w:vAlign w:val="center"/>
            <w:hideMark/>
          </w:tcPr>
          <w:p w14:paraId="2CA38B03" w14:textId="77777777" w:rsidR="009F30FC" w:rsidRPr="005F1BD7" w:rsidRDefault="009F30FC" w:rsidP="00861A49">
            <w:pPr>
              <w:rPr>
                <w:sz w:val="18"/>
                <w:szCs w:val="18"/>
              </w:rPr>
            </w:pPr>
            <w:r w:rsidRPr="005F1BD7">
              <w:rPr>
                <w:sz w:val="18"/>
                <w:szCs w:val="18"/>
              </w:rPr>
              <w:t>Пол (2 этаж) стяжка работа</w:t>
            </w:r>
          </w:p>
        </w:tc>
        <w:tc>
          <w:tcPr>
            <w:tcW w:w="776" w:type="dxa"/>
            <w:tcBorders>
              <w:top w:val="nil"/>
              <w:left w:val="nil"/>
              <w:bottom w:val="single" w:sz="4" w:space="0" w:color="auto"/>
              <w:right w:val="single" w:sz="4" w:space="0" w:color="auto"/>
            </w:tcBorders>
            <w:shd w:val="clear" w:color="auto" w:fill="auto"/>
            <w:vAlign w:val="center"/>
            <w:hideMark/>
          </w:tcPr>
          <w:p w14:paraId="1918AA83"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625234CF"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06C0E582" w14:textId="77777777" w:rsidR="009F30FC" w:rsidRPr="005F1BD7" w:rsidRDefault="009F30FC" w:rsidP="00861A49">
            <w:pPr>
              <w:jc w:val="center"/>
              <w:rPr>
                <w:sz w:val="18"/>
                <w:szCs w:val="18"/>
              </w:rPr>
            </w:pPr>
            <w:r w:rsidRPr="005F1BD7">
              <w:rPr>
                <w:sz w:val="18"/>
                <w:szCs w:val="18"/>
              </w:rPr>
              <w:t xml:space="preserve">           700   </w:t>
            </w:r>
          </w:p>
        </w:tc>
        <w:tc>
          <w:tcPr>
            <w:tcW w:w="1301" w:type="dxa"/>
            <w:tcBorders>
              <w:top w:val="nil"/>
              <w:left w:val="nil"/>
              <w:bottom w:val="single" w:sz="4" w:space="0" w:color="auto"/>
              <w:right w:val="single" w:sz="4" w:space="0" w:color="auto"/>
            </w:tcBorders>
            <w:shd w:val="clear" w:color="auto" w:fill="auto"/>
            <w:vAlign w:val="center"/>
            <w:hideMark/>
          </w:tcPr>
          <w:p w14:paraId="31316CD1" w14:textId="77777777" w:rsidR="009F30FC" w:rsidRPr="005F1BD7" w:rsidRDefault="009F30FC" w:rsidP="00861A49">
            <w:pPr>
              <w:jc w:val="right"/>
              <w:rPr>
                <w:sz w:val="18"/>
                <w:szCs w:val="18"/>
              </w:rPr>
            </w:pPr>
            <w:r w:rsidRPr="005F1BD7">
              <w:rPr>
                <w:sz w:val="18"/>
                <w:szCs w:val="18"/>
              </w:rPr>
              <w:t xml:space="preserve">           109 200   </w:t>
            </w:r>
          </w:p>
        </w:tc>
        <w:tc>
          <w:tcPr>
            <w:tcW w:w="769" w:type="dxa"/>
            <w:tcBorders>
              <w:top w:val="nil"/>
              <w:left w:val="nil"/>
              <w:bottom w:val="single" w:sz="4" w:space="0" w:color="auto"/>
              <w:right w:val="single" w:sz="4" w:space="0" w:color="auto"/>
            </w:tcBorders>
            <w:shd w:val="clear" w:color="auto" w:fill="auto"/>
            <w:vAlign w:val="center"/>
            <w:hideMark/>
          </w:tcPr>
          <w:p w14:paraId="5028576E"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6AEF81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E42B95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981639" w14:textId="77777777" w:rsidR="009F30FC" w:rsidRPr="005F1BD7" w:rsidRDefault="009F30FC" w:rsidP="00861A49">
            <w:pPr>
              <w:jc w:val="center"/>
              <w:rPr>
                <w:sz w:val="18"/>
                <w:szCs w:val="18"/>
              </w:rPr>
            </w:pPr>
            <w:r w:rsidRPr="005F1BD7">
              <w:rPr>
                <w:sz w:val="18"/>
                <w:szCs w:val="18"/>
              </w:rPr>
              <w:t>48</w:t>
            </w:r>
          </w:p>
        </w:tc>
        <w:tc>
          <w:tcPr>
            <w:tcW w:w="3913" w:type="dxa"/>
            <w:tcBorders>
              <w:top w:val="nil"/>
              <w:left w:val="nil"/>
              <w:bottom w:val="single" w:sz="4" w:space="0" w:color="auto"/>
              <w:right w:val="single" w:sz="4" w:space="0" w:color="auto"/>
            </w:tcBorders>
            <w:shd w:val="clear" w:color="auto" w:fill="auto"/>
            <w:vAlign w:val="center"/>
            <w:hideMark/>
          </w:tcPr>
          <w:p w14:paraId="68997B6C" w14:textId="77777777" w:rsidR="009F30FC" w:rsidRPr="005F1BD7" w:rsidRDefault="009F30FC" w:rsidP="00861A49">
            <w:pPr>
              <w:rPr>
                <w:sz w:val="18"/>
                <w:szCs w:val="18"/>
              </w:rPr>
            </w:pPr>
            <w:r w:rsidRPr="005F1BD7">
              <w:rPr>
                <w:sz w:val="18"/>
                <w:szCs w:val="18"/>
              </w:rPr>
              <w:t>Пол (2 этаж) кафель</w:t>
            </w:r>
          </w:p>
        </w:tc>
        <w:tc>
          <w:tcPr>
            <w:tcW w:w="776" w:type="dxa"/>
            <w:tcBorders>
              <w:top w:val="nil"/>
              <w:left w:val="nil"/>
              <w:bottom w:val="single" w:sz="4" w:space="0" w:color="auto"/>
              <w:right w:val="single" w:sz="4" w:space="0" w:color="auto"/>
            </w:tcBorders>
            <w:shd w:val="clear" w:color="auto" w:fill="auto"/>
            <w:vAlign w:val="center"/>
            <w:hideMark/>
          </w:tcPr>
          <w:p w14:paraId="6320BB98"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79C99C7E"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46858BA7"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0C4B6581" w14:textId="77777777" w:rsidR="009F30FC" w:rsidRPr="005F1BD7" w:rsidRDefault="009F30FC" w:rsidP="00861A49">
            <w:pPr>
              <w:jc w:val="right"/>
              <w:rPr>
                <w:sz w:val="18"/>
                <w:szCs w:val="18"/>
              </w:rPr>
            </w:pPr>
            <w:r w:rsidRPr="005F1BD7">
              <w:rPr>
                <w:sz w:val="18"/>
                <w:szCs w:val="18"/>
              </w:rPr>
              <w:t xml:space="preserve">           780 000   </w:t>
            </w:r>
          </w:p>
        </w:tc>
        <w:tc>
          <w:tcPr>
            <w:tcW w:w="769" w:type="dxa"/>
            <w:tcBorders>
              <w:top w:val="nil"/>
              <w:left w:val="nil"/>
              <w:bottom w:val="single" w:sz="4" w:space="0" w:color="auto"/>
              <w:right w:val="single" w:sz="4" w:space="0" w:color="auto"/>
            </w:tcBorders>
            <w:shd w:val="clear" w:color="auto" w:fill="auto"/>
            <w:vAlign w:val="center"/>
            <w:hideMark/>
          </w:tcPr>
          <w:p w14:paraId="4381C58D"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4849B3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621A8F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0CDE359" w14:textId="77777777" w:rsidR="009F30FC" w:rsidRPr="005F1BD7" w:rsidRDefault="009F30FC" w:rsidP="00861A49">
            <w:pPr>
              <w:jc w:val="center"/>
              <w:rPr>
                <w:sz w:val="18"/>
                <w:szCs w:val="18"/>
              </w:rPr>
            </w:pPr>
            <w:r w:rsidRPr="005F1BD7">
              <w:rPr>
                <w:sz w:val="18"/>
                <w:szCs w:val="18"/>
              </w:rPr>
              <w:t>49</w:t>
            </w:r>
          </w:p>
        </w:tc>
        <w:tc>
          <w:tcPr>
            <w:tcW w:w="3913" w:type="dxa"/>
            <w:tcBorders>
              <w:top w:val="nil"/>
              <w:left w:val="nil"/>
              <w:bottom w:val="single" w:sz="4" w:space="0" w:color="auto"/>
              <w:right w:val="single" w:sz="4" w:space="0" w:color="auto"/>
            </w:tcBorders>
            <w:shd w:val="clear" w:color="auto" w:fill="auto"/>
            <w:vAlign w:val="center"/>
            <w:hideMark/>
          </w:tcPr>
          <w:p w14:paraId="2597C0E0" w14:textId="77777777" w:rsidR="009F30FC" w:rsidRPr="005F1BD7" w:rsidRDefault="009F30FC" w:rsidP="00861A49">
            <w:pPr>
              <w:rPr>
                <w:sz w:val="18"/>
                <w:szCs w:val="18"/>
              </w:rPr>
            </w:pPr>
            <w:r w:rsidRPr="005F1BD7">
              <w:rPr>
                <w:sz w:val="18"/>
                <w:szCs w:val="18"/>
              </w:rPr>
              <w:t>Пол (2 этаж) кафельный клей</w:t>
            </w:r>
          </w:p>
        </w:tc>
        <w:tc>
          <w:tcPr>
            <w:tcW w:w="776" w:type="dxa"/>
            <w:tcBorders>
              <w:top w:val="nil"/>
              <w:left w:val="nil"/>
              <w:bottom w:val="single" w:sz="4" w:space="0" w:color="auto"/>
              <w:right w:val="single" w:sz="4" w:space="0" w:color="auto"/>
            </w:tcBorders>
            <w:shd w:val="clear" w:color="auto" w:fill="auto"/>
            <w:vAlign w:val="center"/>
            <w:hideMark/>
          </w:tcPr>
          <w:p w14:paraId="49CF0872"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2683EAA9"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2DCE28CB"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58FFAD97" w14:textId="77777777" w:rsidR="009F30FC" w:rsidRPr="005F1BD7" w:rsidRDefault="009F30FC" w:rsidP="00861A49">
            <w:pPr>
              <w:jc w:val="right"/>
              <w:rPr>
                <w:sz w:val="18"/>
                <w:szCs w:val="18"/>
              </w:rPr>
            </w:pPr>
            <w:r w:rsidRPr="005F1BD7">
              <w:rPr>
                <w:sz w:val="18"/>
                <w:szCs w:val="18"/>
              </w:rPr>
              <w:t xml:space="preserve">             75 000   </w:t>
            </w:r>
          </w:p>
        </w:tc>
        <w:tc>
          <w:tcPr>
            <w:tcW w:w="769" w:type="dxa"/>
            <w:tcBorders>
              <w:top w:val="nil"/>
              <w:left w:val="nil"/>
              <w:bottom w:val="single" w:sz="4" w:space="0" w:color="auto"/>
              <w:right w:val="single" w:sz="4" w:space="0" w:color="auto"/>
            </w:tcBorders>
            <w:shd w:val="clear" w:color="auto" w:fill="auto"/>
            <w:vAlign w:val="center"/>
            <w:hideMark/>
          </w:tcPr>
          <w:p w14:paraId="63B35C6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2EC165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CE7C0A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345B45AC" w14:textId="77777777" w:rsidR="009F30FC" w:rsidRPr="005F1BD7" w:rsidRDefault="009F30FC" w:rsidP="00861A49">
            <w:pPr>
              <w:jc w:val="center"/>
              <w:rPr>
                <w:sz w:val="18"/>
                <w:szCs w:val="18"/>
              </w:rPr>
            </w:pPr>
            <w:r w:rsidRPr="005F1BD7">
              <w:rPr>
                <w:sz w:val="18"/>
                <w:szCs w:val="18"/>
              </w:rPr>
              <w:t>50</w:t>
            </w:r>
          </w:p>
        </w:tc>
        <w:tc>
          <w:tcPr>
            <w:tcW w:w="3913" w:type="dxa"/>
            <w:tcBorders>
              <w:top w:val="nil"/>
              <w:left w:val="nil"/>
              <w:bottom w:val="single" w:sz="4" w:space="0" w:color="auto"/>
              <w:right w:val="single" w:sz="4" w:space="0" w:color="auto"/>
            </w:tcBorders>
            <w:shd w:val="clear" w:color="auto" w:fill="auto"/>
            <w:vAlign w:val="center"/>
            <w:hideMark/>
          </w:tcPr>
          <w:p w14:paraId="2C8CB7B2" w14:textId="77777777" w:rsidR="009F30FC" w:rsidRPr="005F1BD7" w:rsidRDefault="009F30FC" w:rsidP="00861A49">
            <w:pPr>
              <w:rPr>
                <w:sz w:val="18"/>
                <w:szCs w:val="18"/>
              </w:rPr>
            </w:pPr>
            <w:r w:rsidRPr="005F1BD7">
              <w:rPr>
                <w:sz w:val="18"/>
                <w:szCs w:val="18"/>
              </w:rPr>
              <w:t>Пол (2 этаж) кафель работа</w:t>
            </w:r>
          </w:p>
        </w:tc>
        <w:tc>
          <w:tcPr>
            <w:tcW w:w="776" w:type="dxa"/>
            <w:tcBorders>
              <w:top w:val="nil"/>
              <w:left w:val="nil"/>
              <w:bottom w:val="single" w:sz="4" w:space="0" w:color="auto"/>
              <w:right w:val="single" w:sz="4" w:space="0" w:color="auto"/>
            </w:tcBorders>
            <w:shd w:val="clear" w:color="auto" w:fill="auto"/>
            <w:vAlign w:val="center"/>
            <w:hideMark/>
          </w:tcPr>
          <w:p w14:paraId="2D6FE3D5"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88436C0"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43352B75" w14:textId="77777777" w:rsidR="009F30FC" w:rsidRPr="005F1BD7" w:rsidRDefault="009F30FC" w:rsidP="00861A49">
            <w:pPr>
              <w:jc w:val="center"/>
              <w:rPr>
                <w:sz w:val="18"/>
                <w:szCs w:val="18"/>
              </w:rPr>
            </w:pPr>
            <w:r w:rsidRPr="005F1BD7">
              <w:rPr>
                <w:sz w:val="18"/>
                <w:szCs w:val="18"/>
              </w:rPr>
              <w:t xml:space="preserve">        1 500   </w:t>
            </w:r>
          </w:p>
        </w:tc>
        <w:tc>
          <w:tcPr>
            <w:tcW w:w="1301" w:type="dxa"/>
            <w:tcBorders>
              <w:top w:val="nil"/>
              <w:left w:val="nil"/>
              <w:bottom w:val="single" w:sz="4" w:space="0" w:color="auto"/>
              <w:right w:val="single" w:sz="4" w:space="0" w:color="auto"/>
            </w:tcBorders>
            <w:shd w:val="clear" w:color="auto" w:fill="auto"/>
            <w:vAlign w:val="center"/>
            <w:hideMark/>
          </w:tcPr>
          <w:p w14:paraId="69D0FAD2" w14:textId="77777777" w:rsidR="009F30FC" w:rsidRPr="005F1BD7" w:rsidRDefault="009F30FC" w:rsidP="00861A49">
            <w:pPr>
              <w:jc w:val="right"/>
              <w:rPr>
                <w:sz w:val="18"/>
                <w:szCs w:val="18"/>
              </w:rPr>
            </w:pPr>
            <w:r w:rsidRPr="005F1BD7">
              <w:rPr>
                <w:sz w:val="18"/>
                <w:szCs w:val="18"/>
              </w:rPr>
              <w:t xml:space="preserve">           234 000   </w:t>
            </w:r>
          </w:p>
        </w:tc>
        <w:tc>
          <w:tcPr>
            <w:tcW w:w="769" w:type="dxa"/>
            <w:tcBorders>
              <w:top w:val="nil"/>
              <w:left w:val="nil"/>
              <w:bottom w:val="single" w:sz="4" w:space="0" w:color="auto"/>
              <w:right w:val="single" w:sz="4" w:space="0" w:color="auto"/>
            </w:tcBorders>
            <w:shd w:val="clear" w:color="auto" w:fill="auto"/>
            <w:vAlign w:val="center"/>
            <w:hideMark/>
          </w:tcPr>
          <w:p w14:paraId="113349E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7A6967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F36AFB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1D79E83" w14:textId="77777777" w:rsidR="009F30FC" w:rsidRPr="005F1BD7" w:rsidRDefault="009F30FC" w:rsidP="00861A49">
            <w:pPr>
              <w:jc w:val="center"/>
              <w:rPr>
                <w:sz w:val="18"/>
                <w:szCs w:val="18"/>
              </w:rPr>
            </w:pPr>
            <w:r w:rsidRPr="005F1BD7">
              <w:rPr>
                <w:sz w:val="18"/>
                <w:szCs w:val="18"/>
              </w:rPr>
              <w:t>51</w:t>
            </w:r>
          </w:p>
        </w:tc>
        <w:tc>
          <w:tcPr>
            <w:tcW w:w="3913" w:type="dxa"/>
            <w:tcBorders>
              <w:top w:val="nil"/>
              <w:left w:val="nil"/>
              <w:bottom w:val="single" w:sz="4" w:space="0" w:color="auto"/>
              <w:right w:val="single" w:sz="4" w:space="0" w:color="auto"/>
            </w:tcBorders>
            <w:shd w:val="clear" w:color="auto" w:fill="auto"/>
            <w:vAlign w:val="center"/>
            <w:hideMark/>
          </w:tcPr>
          <w:p w14:paraId="77E8F67B" w14:textId="77777777" w:rsidR="009F30FC" w:rsidRPr="005F1BD7" w:rsidRDefault="009F30FC" w:rsidP="00861A49">
            <w:pPr>
              <w:rPr>
                <w:sz w:val="18"/>
                <w:szCs w:val="18"/>
              </w:rPr>
            </w:pPr>
            <w:r w:rsidRPr="005F1BD7">
              <w:rPr>
                <w:sz w:val="18"/>
                <w:szCs w:val="18"/>
              </w:rPr>
              <w:t>Потолок (2 этаж) шпаклевка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3F44C64B" w14:textId="77777777" w:rsidR="009F30FC" w:rsidRPr="005F1BD7" w:rsidRDefault="009F30FC" w:rsidP="00861A49">
            <w:pPr>
              <w:jc w:val="center"/>
              <w:rPr>
                <w:sz w:val="18"/>
                <w:szCs w:val="18"/>
              </w:rPr>
            </w:pPr>
            <w:r w:rsidRPr="005F1BD7">
              <w:rPr>
                <w:sz w:val="18"/>
                <w:szCs w:val="18"/>
              </w:rPr>
              <w:t>меш</w:t>
            </w:r>
          </w:p>
        </w:tc>
        <w:tc>
          <w:tcPr>
            <w:tcW w:w="765" w:type="dxa"/>
            <w:tcBorders>
              <w:top w:val="nil"/>
              <w:left w:val="nil"/>
              <w:bottom w:val="single" w:sz="4" w:space="0" w:color="auto"/>
              <w:right w:val="single" w:sz="4" w:space="0" w:color="auto"/>
            </w:tcBorders>
            <w:shd w:val="clear" w:color="auto" w:fill="auto"/>
            <w:vAlign w:val="center"/>
            <w:hideMark/>
          </w:tcPr>
          <w:p w14:paraId="4C77FD98"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32487B99" w14:textId="77777777" w:rsidR="009F30FC" w:rsidRPr="005F1BD7" w:rsidRDefault="009F30FC" w:rsidP="00861A49">
            <w:pPr>
              <w:jc w:val="center"/>
              <w:rPr>
                <w:sz w:val="18"/>
                <w:szCs w:val="18"/>
              </w:rPr>
            </w:pPr>
            <w:r w:rsidRPr="005F1BD7">
              <w:rPr>
                <w:sz w:val="18"/>
                <w:szCs w:val="18"/>
              </w:rPr>
              <w:t xml:space="preserve">        1 200   </w:t>
            </w:r>
          </w:p>
        </w:tc>
        <w:tc>
          <w:tcPr>
            <w:tcW w:w="1301" w:type="dxa"/>
            <w:tcBorders>
              <w:top w:val="nil"/>
              <w:left w:val="nil"/>
              <w:bottom w:val="single" w:sz="4" w:space="0" w:color="auto"/>
              <w:right w:val="single" w:sz="4" w:space="0" w:color="auto"/>
            </w:tcBorders>
            <w:shd w:val="clear" w:color="auto" w:fill="auto"/>
            <w:vAlign w:val="center"/>
            <w:hideMark/>
          </w:tcPr>
          <w:p w14:paraId="21BA6C15" w14:textId="77777777" w:rsidR="009F30FC" w:rsidRPr="005F1BD7" w:rsidRDefault="009F30FC" w:rsidP="00861A49">
            <w:pPr>
              <w:jc w:val="right"/>
              <w:rPr>
                <w:sz w:val="18"/>
                <w:szCs w:val="18"/>
              </w:rPr>
            </w:pPr>
            <w:r w:rsidRPr="005F1BD7">
              <w:rPr>
                <w:sz w:val="18"/>
                <w:szCs w:val="18"/>
              </w:rPr>
              <w:t xml:space="preserve">             60 000   </w:t>
            </w:r>
          </w:p>
        </w:tc>
        <w:tc>
          <w:tcPr>
            <w:tcW w:w="769" w:type="dxa"/>
            <w:tcBorders>
              <w:top w:val="nil"/>
              <w:left w:val="nil"/>
              <w:bottom w:val="single" w:sz="4" w:space="0" w:color="auto"/>
              <w:right w:val="single" w:sz="4" w:space="0" w:color="auto"/>
            </w:tcBorders>
            <w:shd w:val="clear" w:color="auto" w:fill="auto"/>
            <w:vAlign w:val="center"/>
            <w:hideMark/>
          </w:tcPr>
          <w:p w14:paraId="07D130C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F482EC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ED072E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0005819" w14:textId="77777777" w:rsidR="009F30FC" w:rsidRPr="005F1BD7" w:rsidRDefault="009F30FC" w:rsidP="00861A49">
            <w:pPr>
              <w:jc w:val="center"/>
              <w:rPr>
                <w:sz w:val="18"/>
                <w:szCs w:val="18"/>
              </w:rPr>
            </w:pPr>
            <w:r w:rsidRPr="005F1BD7">
              <w:rPr>
                <w:sz w:val="18"/>
                <w:szCs w:val="18"/>
              </w:rPr>
              <w:t>52</w:t>
            </w:r>
          </w:p>
        </w:tc>
        <w:tc>
          <w:tcPr>
            <w:tcW w:w="3913" w:type="dxa"/>
            <w:tcBorders>
              <w:top w:val="nil"/>
              <w:left w:val="nil"/>
              <w:bottom w:val="single" w:sz="4" w:space="0" w:color="auto"/>
              <w:right w:val="single" w:sz="4" w:space="0" w:color="auto"/>
            </w:tcBorders>
            <w:shd w:val="clear" w:color="auto" w:fill="auto"/>
            <w:vAlign w:val="center"/>
            <w:hideMark/>
          </w:tcPr>
          <w:p w14:paraId="684095A4" w14:textId="77777777" w:rsidR="009F30FC" w:rsidRPr="005F1BD7" w:rsidRDefault="009F30FC" w:rsidP="00861A49">
            <w:pPr>
              <w:rPr>
                <w:sz w:val="18"/>
                <w:szCs w:val="18"/>
              </w:rPr>
            </w:pPr>
            <w:r w:rsidRPr="005F1BD7">
              <w:rPr>
                <w:sz w:val="18"/>
                <w:szCs w:val="18"/>
              </w:rPr>
              <w:t>Потолок (2 этаж) шпаклевка работа</w:t>
            </w:r>
          </w:p>
        </w:tc>
        <w:tc>
          <w:tcPr>
            <w:tcW w:w="776" w:type="dxa"/>
            <w:tcBorders>
              <w:top w:val="nil"/>
              <w:left w:val="nil"/>
              <w:bottom w:val="single" w:sz="4" w:space="0" w:color="auto"/>
              <w:right w:val="single" w:sz="4" w:space="0" w:color="auto"/>
            </w:tcBorders>
            <w:shd w:val="clear" w:color="auto" w:fill="auto"/>
            <w:vAlign w:val="center"/>
            <w:hideMark/>
          </w:tcPr>
          <w:p w14:paraId="10B99743"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3AECA148" w14:textId="77777777" w:rsidR="009F30FC" w:rsidRPr="005F1BD7" w:rsidRDefault="009F30FC" w:rsidP="00861A49">
            <w:pPr>
              <w:jc w:val="center"/>
              <w:rPr>
                <w:sz w:val="18"/>
                <w:szCs w:val="18"/>
              </w:rPr>
            </w:pPr>
            <w:r w:rsidRPr="005F1BD7">
              <w:rPr>
                <w:sz w:val="18"/>
                <w:szCs w:val="18"/>
              </w:rPr>
              <w:t xml:space="preserve">      156   </w:t>
            </w:r>
          </w:p>
        </w:tc>
        <w:tc>
          <w:tcPr>
            <w:tcW w:w="992" w:type="dxa"/>
            <w:tcBorders>
              <w:top w:val="nil"/>
              <w:left w:val="nil"/>
              <w:bottom w:val="single" w:sz="4" w:space="0" w:color="auto"/>
              <w:right w:val="single" w:sz="4" w:space="0" w:color="auto"/>
            </w:tcBorders>
            <w:shd w:val="clear" w:color="auto" w:fill="auto"/>
            <w:vAlign w:val="center"/>
            <w:hideMark/>
          </w:tcPr>
          <w:p w14:paraId="22F42CFC"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0C6E939F" w14:textId="77777777" w:rsidR="009F30FC" w:rsidRPr="005F1BD7" w:rsidRDefault="009F30FC" w:rsidP="00861A49">
            <w:pPr>
              <w:jc w:val="right"/>
              <w:rPr>
                <w:sz w:val="18"/>
                <w:szCs w:val="18"/>
              </w:rPr>
            </w:pPr>
            <w:r w:rsidRPr="005F1BD7">
              <w:rPr>
                <w:sz w:val="18"/>
                <w:szCs w:val="18"/>
              </w:rPr>
              <w:t xml:space="preserve">             78 000   </w:t>
            </w:r>
          </w:p>
        </w:tc>
        <w:tc>
          <w:tcPr>
            <w:tcW w:w="769" w:type="dxa"/>
            <w:tcBorders>
              <w:top w:val="nil"/>
              <w:left w:val="nil"/>
              <w:bottom w:val="single" w:sz="4" w:space="0" w:color="auto"/>
              <w:right w:val="single" w:sz="4" w:space="0" w:color="auto"/>
            </w:tcBorders>
            <w:shd w:val="clear" w:color="auto" w:fill="auto"/>
            <w:vAlign w:val="center"/>
            <w:hideMark/>
          </w:tcPr>
          <w:p w14:paraId="0921E699"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498390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B68330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DD5962F" w14:textId="77777777" w:rsidR="009F30FC" w:rsidRPr="005F1BD7" w:rsidRDefault="009F30FC" w:rsidP="00861A49">
            <w:pPr>
              <w:jc w:val="center"/>
              <w:rPr>
                <w:sz w:val="18"/>
                <w:szCs w:val="18"/>
              </w:rPr>
            </w:pPr>
            <w:r w:rsidRPr="005F1BD7">
              <w:rPr>
                <w:sz w:val="18"/>
                <w:szCs w:val="18"/>
              </w:rPr>
              <w:t>53</w:t>
            </w:r>
          </w:p>
        </w:tc>
        <w:tc>
          <w:tcPr>
            <w:tcW w:w="3913" w:type="dxa"/>
            <w:tcBorders>
              <w:top w:val="nil"/>
              <w:left w:val="nil"/>
              <w:bottom w:val="single" w:sz="4" w:space="0" w:color="auto"/>
              <w:right w:val="single" w:sz="4" w:space="0" w:color="auto"/>
            </w:tcBorders>
            <w:shd w:val="clear" w:color="auto" w:fill="auto"/>
            <w:vAlign w:val="center"/>
            <w:hideMark/>
          </w:tcPr>
          <w:p w14:paraId="35EF69BC" w14:textId="77777777" w:rsidR="009F30FC" w:rsidRPr="005F1BD7" w:rsidRDefault="009F30FC" w:rsidP="00861A49">
            <w:pPr>
              <w:rPr>
                <w:sz w:val="18"/>
                <w:szCs w:val="18"/>
              </w:rPr>
            </w:pPr>
            <w:r w:rsidRPr="005F1BD7">
              <w:rPr>
                <w:sz w:val="18"/>
                <w:szCs w:val="18"/>
              </w:rPr>
              <w:t>Перегородки (2 этаж и крыша) щебень</w:t>
            </w:r>
          </w:p>
        </w:tc>
        <w:tc>
          <w:tcPr>
            <w:tcW w:w="776" w:type="dxa"/>
            <w:tcBorders>
              <w:top w:val="nil"/>
              <w:left w:val="nil"/>
              <w:bottom w:val="single" w:sz="4" w:space="0" w:color="auto"/>
              <w:right w:val="single" w:sz="4" w:space="0" w:color="auto"/>
            </w:tcBorders>
            <w:shd w:val="clear" w:color="auto" w:fill="auto"/>
            <w:vAlign w:val="center"/>
            <w:hideMark/>
          </w:tcPr>
          <w:p w14:paraId="3CB81110"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7C735C64"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70AC5067"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1D9564CC"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0748B6D0"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0B99EEBB"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6E9D29C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7799A9C" w14:textId="77777777" w:rsidR="009F30FC" w:rsidRPr="005F1BD7" w:rsidRDefault="009F30FC" w:rsidP="00861A49">
            <w:pPr>
              <w:jc w:val="center"/>
              <w:rPr>
                <w:sz w:val="18"/>
                <w:szCs w:val="18"/>
              </w:rPr>
            </w:pPr>
            <w:r w:rsidRPr="005F1BD7">
              <w:rPr>
                <w:sz w:val="18"/>
                <w:szCs w:val="18"/>
              </w:rPr>
              <w:t>54</w:t>
            </w:r>
          </w:p>
        </w:tc>
        <w:tc>
          <w:tcPr>
            <w:tcW w:w="3913" w:type="dxa"/>
            <w:tcBorders>
              <w:top w:val="nil"/>
              <w:left w:val="nil"/>
              <w:bottom w:val="single" w:sz="4" w:space="0" w:color="auto"/>
              <w:right w:val="single" w:sz="4" w:space="0" w:color="auto"/>
            </w:tcBorders>
            <w:shd w:val="clear" w:color="auto" w:fill="auto"/>
            <w:vAlign w:val="center"/>
            <w:hideMark/>
          </w:tcPr>
          <w:p w14:paraId="6F2D2611" w14:textId="77777777" w:rsidR="009F30FC" w:rsidRPr="005F1BD7" w:rsidRDefault="009F30FC" w:rsidP="00861A49">
            <w:pPr>
              <w:rPr>
                <w:sz w:val="18"/>
                <w:szCs w:val="18"/>
              </w:rPr>
            </w:pPr>
            <w:r w:rsidRPr="005F1BD7">
              <w:rPr>
                <w:sz w:val="18"/>
                <w:szCs w:val="18"/>
              </w:rPr>
              <w:t>Перегородки (2 этаж и крыша) цемент</w:t>
            </w:r>
          </w:p>
        </w:tc>
        <w:tc>
          <w:tcPr>
            <w:tcW w:w="776" w:type="dxa"/>
            <w:tcBorders>
              <w:top w:val="nil"/>
              <w:left w:val="nil"/>
              <w:bottom w:val="single" w:sz="4" w:space="0" w:color="auto"/>
              <w:right w:val="single" w:sz="4" w:space="0" w:color="auto"/>
            </w:tcBorders>
            <w:shd w:val="clear" w:color="auto" w:fill="auto"/>
            <w:vAlign w:val="center"/>
            <w:hideMark/>
          </w:tcPr>
          <w:p w14:paraId="321A3A63" w14:textId="77777777" w:rsidR="009F30FC" w:rsidRPr="005F1BD7" w:rsidRDefault="009F30FC" w:rsidP="00861A49">
            <w:pPr>
              <w:jc w:val="center"/>
              <w:rPr>
                <w:sz w:val="18"/>
                <w:szCs w:val="18"/>
              </w:rPr>
            </w:pPr>
            <w:r w:rsidRPr="005F1BD7">
              <w:rPr>
                <w:sz w:val="18"/>
                <w:szCs w:val="18"/>
              </w:rPr>
              <w:t>тн</w:t>
            </w:r>
          </w:p>
        </w:tc>
        <w:tc>
          <w:tcPr>
            <w:tcW w:w="765" w:type="dxa"/>
            <w:tcBorders>
              <w:top w:val="nil"/>
              <w:left w:val="nil"/>
              <w:bottom w:val="single" w:sz="4" w:space="0" w:color="auto"/>
              <w:right w:val="single" w:sz="4" w:space="0" w:color="auto"/>
            </w:tcBorders>
            <w:shd w:val="clear" w:color="auto" w:fill="auto"/>
            <w:vAlign w:val="center"/>
            <w:hideMark/>
          </w:tcPr>
          <w:p w14:paraId="333EA422" w14:textId="77777777" w:rsidR="009F30FC" w:rsidRPr="005F1BD7" w:rsidRDefault="009F30FC" w:rsidP="00861A49">
            <w:pPr>
              <w:jc w:val="center"/>
              <w:rPr>
                <w:sz w:val="18"/>
                <w:szCs w:val="18"/>
              </w:rPr>
            </w:pPr>
            <w:r w:rsidRPr="005F1BD7">
              <w:rPr>
                <w:sz w:val="18"/>
                <w:szCs w:val="18"/>
              </w:rPr>
              <w:t xml:space="preserve">          7   </w:t>
            </w:r>
          </w:p>
        </w:tc>
        <w:tc>
          <w:tcPr>
            <w:tcW w:w="992" w:type="dxa"/>
            <w:tcBorders>
              <w:top w:val="nil"/>
              <w:left w:val="nil"/>
              <w:bottom w:val="single" w:sz="4" w:space="0" w:color="auto"/>
              <w:right w:val="single" w:sz="4" w:space="0" w:color="auto"/>
            </w:tcBorders>
            <w:shd w:val="clear" w:color="auto" w:fill="auto"/>
            <w:vAlign w:val="center"/>
            <w:hideMark/>
          </w:tcPr>
          <w:p w14:paraId="052B80BA" w14:textId="77777777" w:rsidR="009F30FC" w:rsidRPr="005F1BD7" w:rsidRDefault="009F30FC" w:rsidP="00861A49">
            <w:pPr>
              <w:jc w:val="center"/>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70F600E9" w14:textId="77777777" w:rsidR="009F30FC" w:rsidRPr="005F1BD7" w:rsidRDefault="009F30FC" w:rsidP="00861A49">
            <w:pPr>
              <w:jc w:val="right"/>
              <w:rPr>
                <w:sz w:val="18"/>
                <w:szCs w:val="18"/>
              </w:rPr>
            </w:pPr>
            <w:r w:rsidRPr="005F1BD7">
              <w:rPr>
                <w:sz w:val="18"/>
                <w:szCs w:val="18"/>
              </w:rPr>
              <w:t xml:space="preserve">           196 000   </w:t>
            </w:r>
          </w:p>
        </w:tc>
        <w:tc>
          <w:tcPr>
            <w:tcW w:w="769" w:type="dxa"/>
            <w:tcBorders>
              <w:top w:val="nil"/>
              <w:left w:val="nil"/>
              <w:bottom w:val="single" w:sz="4" w:space="0" w:color="auto"/>
              <w:right w:val="single" w:sz="4" w:space="0" w:color="auto"/>
            </w:tcBorders>
            <w:shd w:val="clear" w:color="auto" w:fill="auto"/>
            <w:vAlign w:val="center"/>
            <w:hideMark/>
          </w:tcPr>
          <w:p w14:paraId="288DE454"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667D43C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8FC3A7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E581833" w14:textId="77777777" w:rsidR="009F30FC" w:rsidRPr="005F1BD7" w:rsidRDefault="009F30FC" w:rsidP="00861A49">
            <w:pPr>
              <w:jc w:val="center"/>
              <w:rPr>
                <w:sz w:val="18"/>
                <w:szCs w:val="18"/>
              </w:rPr>
            </w:pPr>
            <w:r w:rsidRPr="005F1BD7">
              <w:rPr>
                <w:sz w:val="18"/>
                <w:szCs w:val="18"/>
              </w:rPr>
              <w:t>55</w:t>
            </w:r>
          </w:p>
        </w:tc>
        <w:tc>
          <w:tcPr>
            <w:tcW w:w="3913" w:type="dxa"/>
            <w:tcBorders>
              <w:top w:val="nil"/>
              <w:left w:val="nil"/>
              <w:bottom w:val="single" w:sz="4" w:space="0" w:color="auto"/>
              <w:right w:val="single" w:sz="4" w:space="0" w:color="auto"/>
            </w:tcBorders>
            <w:shd w:val="clear" w:color="auto" w:fill="auto"/>
            <w:vAlign w:val="center"/>
            <w:hideMark/>
          </w:tcPr>
          <w:p w14:paraId="34A527D5" w14:textId="77777777" w:rsidR="009F30FC" w:rsidRPr="005F1BD7" w:rsidRDefault="009F30FC" w:rsidP="00861A49">
            <w:pPr>
              <w:rPr>
                <w:sz w:val="18"/>
                <w:szCs w:val="18"/>
              </w:rPr>
            </w:pPr>
            <w:r w:rsidRPr="005F1BD7">
              <w:rPr>
                <w:sz w:val="18"/>
                <w:szCs w:val="18"/>
              </w:rPr>
              <w:t>Перегородки (2 этаж и крыша) арматура</w:t>
            </w:r>
          </w:p>
        </w:tc>
        <w:tc>
          <w:tcPr>
            <w:tcW w:w="776" w:type="dxa"/>
            <w:tcBorders>
              <w:top w:val="nil"/>
              <w:left w:val="nil"/>
              <w:bottom w:val="single" w:sz="4" w:space="0" w:color="auto"/>
              <w:right w:val="single" w:sz="4" w:space="0" w:color="auto"/>
            </w:tcBorders>
            <w:shd w:val="clear" w:color="auto" w:fill="auto"/>
            <w:vAlign w:val="center"/>
            <w:hideMark/>
          </w:tcPr>
          <w:p w14:paraId="3EF5DEE9" w14:textId="77777777" w:rsidR="009F30FC" w:rsidRPr="005F1BD7" w:rsidRDefault="009F30FC" w:rsidP="00861A49">
            <w:pPr>
              <w:jc w:val="center"/>
              <w:rPr>
                <w:sz w:val="18"/>
                <w:szCs w:val="18"/>
              </w:rPr>
            </w:pPr>
            <w:r w:rsidRPr="005F1BD7">
              <w:rPr>
                <w:sz w:val="18"/>
                <w:szCs w:val="18"/>
              </w:rPr>
              <w:t>м</w:t>
            </w:r>
          </w:p>
        </w:tc>
        <w:tc>
          <w:tcPr>
            <w:tcW w:w="765" w:type="dxa"/>
            <w:tcBorders>
              <w:top w:val="nil"/>
              <w:left w:val="nil"/>
              <w:bottom w:val="single" w:sz="4" w:space="0" w:color="auto"/>
              <w:right w:val="single" w:sz="4" w:space="0" w:color="auto"/>
            </w:tcBorders>
            <w:shd w:val="clear" w:color="auto" w:fill="auto"/>
            <w:vAlign w:val="center"/>
            <w:hideMark/>
          </w:tcPr>
          <w:p w14:paraId="797563E3" w14:textId="77777777" w:rsidR="009F30FC" w:rsidRPr="005F1BD7" w:rsidRDefault="009F30FC" w:rsidP="00861A49">
            <w:pPr>
              <w:jc w:val="center"/>
              <w:rPr>
                <w:sz w:val="18"/>
                <w:szCs w:val="18"/>
              </w:rPr>
            </w:pPr>
            <w:r w:rsidRPr="005F1BD7">
              <w:rPr>
                <w:sz w:val="18"/>
                <w:szCs w:val="18"/>
              </w:rPr>
              <w:t xml:space="preserve">      600   </w:t>
            </w:r>
          </w:p>
        </w:tc>
        <w:tc>
          <w:tcPr>
            <w:tcW w:w="992" w:type="dxa"/>
            <w:tcBorders>
              <w:top w:val="nil"/>
              <w:left w:val="nil"/>
              <w:bottom w:val="single" w:sz="4" w:space="0" w:color="auto"/>
              <w:right w:val="single" w:sz="4" w:space="0" w:color="auto"/>
            </w:tcBorders>
            <w:shd w:val="clear" w:color="auto" w:fill="auto"/>
            <w:vAlign w:val="center"/>
            <w:hideMark/>
          </w:tcPr>
          <w:p w14:paraId="2785F41A" w14:textId="77777777" w:rsidR="009F30FC" w:rsidRPr="005F1BD7" w:rsidRDefault="009F30FC" w:rsidP="00861A49">
            <w:pPr>
              <w:jc w:val="center"/>
              <w:rPr>
                <w:sz w:val="18"/>
                <w:szCs w:val="18"/>
              </w:rPr>
            </w:pPr>
            <w:r w:rsidRPr="005F1BD7">
              <w:rPr>
                <w:sz w:val="18"/>
                <w:szCs w:val="18"/>
              </w:rPr>
              <w:t xml:space="preserve">           500   </w:t>
            </w:r>
          </w:p>
        </w:tc>
        <w:tc>
          <w:tcPr>
            <w:tcW w:w="1301" w:type="dxa"/>
            <w:tcBorders>
              <w:top w:val="nil"/>
              <w:left w:val="nil"/>
              <w:bottom w:val="single" w:sz="4" w:space="0" w:color="auto"/>
              <w:right w:val="single" w:sz="4" w:space="0" w:color="auto"/>
            </w:tcBorders>
            <w:shd w:val="clear" w:color="auto" w:fill="auto"/>
            <w:vAlign w:val="center"/>
            <w:hideMark/>
          </w:tcPr>
          <w:p w14:paraId="58F24E01" w14:textId="77777777" w:rsidR="009F30FC" w:rsidRPr="005F1BD7" w:rsidRDefault="009F30FC" w:rsidP="00861A49">
            <w:pPr>
              <w:jc w:val="right"/>
              <w:rPr>
                <w:sz w:val="18"/>
                <w:szCs w:val="18"/>
              </w:rPr>
            </w:pPr>
            <w:r w:rsidRPr="005F1BD7">
              <w:rPr>
                <w:sz w:val="18"/>
                <w:szCs w:val="18"/>
              </w:rPr>
              <w:t xml:space="preserve">           300 000   </w:t>
            </w:r>
          </w:p>
        </w:tc>
        <w:tc>
          <w:tcPr>
            <w:tcW w:w="769" w:type="dxa"/>
            <w:tcBorders>
              <w:top w:val="nil"/>
              <w:left w:val="nil"/>
              <w:bottom w:val="single" w:sz="4" w:space="0" w:color="auto"/>
              <w:right w:val="single" w:sz="4" w:space="0" w:color="auto"/>
            </w:tcBorders>
            <w:shd w:val="clear" w:color="auto" w:fill="auto"/>
            <w:vAlign w:val="center"/>
            <w:hideMark/>
          </w:tcPr>
          <w:p w14:paraId="62A75DEB"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49CAED3E"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349C91E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5ACF80" w14:textId="77777777" w:rsidR="009F30FC" w:rsidRPr="005F1BD7" w:rsidRDefault="009F30FC" w:rsidP="00861A49">
            <w:pPr>
              <w:jc w:val="center"/>
              <w:rPr>
                <w:sz w:val="18"/>
                <w:szCs w:val="18"/>
              </w:rPr>
            </w:pPr>
            <w:r w:rsidRPr="005F1BD7">
              <w:rPr>
                <w:sz w:val="18"/>
                <w:szCs w:val="18"/>
              </w:rPr>
              <w:t>56</w:t>
            </w:r>
          </w:p>
        </w:tc>
        <w:tc>
          <w:tcPr>
            <w:tcW w:w="3913" w:type="dxa"/>
            <w:tcBorders>
              <w:top w:val="nil"/>
              <w:left w:val="nil"/>
              <w:bottom w:val="single" w:sz="4" w:space="0" w:color="auto"/>
              <w:right w:val="single" w:sz="4" w:space="0" w:color="auto"/>
            </w:tcBorders>
            <w:shd w:val="clear" w:color="auto" w:fill="auto"/>
            <w:vAlign w:val="center"/>
            <w:hideMark/>
          </w:tcPr>
          <w:p w14:paraId="69D74228" w14:textId="77777777" w:rsidR="009F30FC" w:rsidRPr="005F1BD7" w:rsidRDefault="009F30FC" w:rsidP="00861A49">
            <w:pPr>
              <w:rPr>
                <w:sz w:val="18"/>
                <w:szCs w:val="18"/>
              </w:rPr>
            </w:pPr>
            <w:r w:rsidRPr="005F1BD7">
              <w:rPr>
                <w:sz w:val="18"/>
                <w:szCs w:val="18"/>
              </w:rPr>
              <w:t>Перегородки (2 этаж и крыша) работа</w:t>
            </w:r>
          </w:p>
        </w:tc>
        <w:tc>
          <w:tcPr>
            <w:tcW w:w="776" w:type="dxa"/>
            <w:tcBorders>
              <w:top w:val="nil"/>
              <w:left w:val="nil"/>
              <w:bottom w:val="single" w:sz="4" w:space="0" w:color="auto"/>
              <w:right w:val="single" w:sz="4" w:space="0" w:color="auto"/>
            </w:tcBorders>
            <w:shd w:val="clear" w:color="auto" w:fill="auto"/>
            <w:vAlign w:val="center"/>
            <w:hideMark/>
          </w:tcPr>
          <w:p w14:paraId="0211DE83" w14:textId="77777777" w:rsidR="009F30FC" w:rsidRPr="005F1BD7" w:rsidRDefault="009F30FC" w:rsidP="00861A49">
            <w:pPr>
              <w:jc w:val="center"/>
              <w:rPr>
                <w:sz w:val="18"/>
                <w:szCs w:val="18"/>
              </w:rPr>
            </w:pPr>
            <w:r w:rsidRPr="005F1BD7">
              <w:rPr>
                <w:sz w:val="18"/>
                <w:szCs w:val="18"/>
              </w:rPr>
              <w:t>м3</w:t>
            </w:r>
          </w:p>
        </w:tc>
        <w:tc>
          <w:tcPr>
            <w:tcW w:w="765" w:type="dxa"/>
            <w:tcBorders>
              <w:top w:val="nil"/>
              <w:left w:val="nil"/>
              <w:bottom w:val="single" w:sz="4" w:space="0" w:color="auto"/>
              <w:right w:val="single" w:sz="4" w:space="0" w:color="auto"/>
            </w:tcBorders>
            <w:shd w:val="clear" w:color="auto" w:fill="auto"/>
            <w:vAlign w:val="center"/>
            <w:hideMark/>
          </w:tcPr>
          <w:p w14:paraId="0292033D" w14:textId="77777777" w:rsidR="009F30FC" w:rsidRPr="005F1BD7" w:rsidRDefault="009F30FC" w:rsidP="00861A49">
            <w:pPr>
              <w:jc w:val="center"/>
              <w:rPr>
                <w:sz w:val="18"/>
                <w:szCs w:val="18"/>
              </w:rPr>
            </w:pPr>
            <w:r w:rsidRPr="005F1BD7">
              <w:rPr>
                <w:sz w:val="18"/>
                <w:szCs w:val="18"/>
              </w:rPr>
              <w:t xml:space="preserve">        86   </w:t>
            </w:r>
          </w:p>
        </w:tc>
        <w:tc>
          <w:tcPr>
            <w:tcW w:w="992" w:type="dxa"/>
            <w:tcBorders>
              <w:top w:val="nil"/>
              <w:left w:val="nil"/>
              <w:bottom w:val="single" w:sz="4" w:space="0" w:color="auto"/>
              <w:right w:val="single" w:sz="4" w:space="0" w:color="auto"/>
            </w:tcBorders>
            <w:shd w:val="clear" w:color="auto" w:fill="auto"/>
            <w:vAlign w:val="center"/>
            <w:hideMark/>
          </w:tcPr>
          <w:p w14:paraId="3692DEC1" w14:textId="77777777" w:rsidR="009F30FC" w:rsidRPr="005F1BD7" w:rsidRDefault="009F30FC" w:rsidP="00861A49">
            <w:pPr>
              <w:jc w:val="center"/>
              <w:rPr>
                <w:sz w:val="18"/>
                <w:szCs w:val="18"/>
              </w:rPr>
            </w:pPr>
            <w:r w:rsidRPr="005F1BD7">
              <w:rPr>
                <w:sz w:val="18"/>
                <w:szCs w:val="18"/>
              </w:rPr>
              <w:t xml:space="preserve">        5 000   </w:t>
            </w:r>
          </w:p>
        </w:tc>
        <w:tc>
          <w:tcPr>
            <w:tcW w:w="1301" w:type="dxa"/>
            <w:tcBorders>
              <w:top w:val="nil"/>
              <w:left w:val="nil"/>
              <w:bottom w:val="single" w:sz="4" w:space="0" w:color="auto"/>
              <w:right w:val="single" w:sz="4" w:space="0" w:color="auto"/>
            </w:tcBorders>
            <w:shd w:val="clear" w:color="auto" w:fill="auto"/>
            <w:vAlign w:val="center"/>
            <w:hideMark/>
          </w:tcPr>
          <w:p w14:paraId="3B78674D" w14:textId="77777777" w:rsidR="009F30FC" w:rsidRPr="005F1BD7" w:rsidRDefault="009F30FC" w:rsidP="00861A49">
            <w:pPr>
              <w:jc w:val="right"/>
              <w:rPr>
                <w:sz w:val="18"/>
                <w:szCs w:val="18"/>
              </w:rPr>
            </w:pPr>
            <w:r w:rsidRPr="005F1BD7">
              <w:rPr>
                <w:sz w:val="18"/>
                <w:szCs w:val="18"/>
              </w:rPr>
              <w:t xml:space="preserve">           430 700   </w:t>
            </w:r>
          </w:p>
        </w:tc>
        <w:tc>
          <w:tcPr>
            <w:tcW w:w="769" w:type="dxa"/>
            <w:tcBorders>
              <w:top w:val="nil"/>
              <w:left w:val="nil"/>
              <w:bottom w:val="single" w:sz="4" w:space="0" w:color="auto"/>
              <w:right w:val="single" w:sz="4" w:space="0" w:color="auto"/>
            </w:tcBorders>
            <w:shd w:val="clear" w:color="auto" w:fill="auto"/>
            <w:vAlign w:val="center"/>
            <w:hideMark/>
          </w:tcPr>
          <w:p w14:paraId="151FDB54"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022DDDA4"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091AC6A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5971786" w14:textId="77777777" w:rsidR="009F30FC" w:rsidRPr="005F1BD7" w:rsidRDefault="009F30FC" w:rsidP="00861A49">
            <w:pPr>
              <w:jc w:val="center"/>
              <w:rPr>
                <w:sz w:val="18"/>
                <w:szCs w:val="18"/>
              </w:rPr>
            </w:pPr>
            <w:r w:rsidRPr="005F1BD7">
              <w:rPr>
                <w:sz w:val="18"/>
                <w:szCs w:val="18"/>
              </w:rPr>
              <w:t>57</w:t>
            </w:r>
          </w:p>
        </w:tc>
        <w:tc>
          <w:tcPr>
            <w:tcW w:w="3913" w:type="dxa"/>
            <w:tcBorders>
              <w:top w:val="nil"/>
              <w:left w:val="nil"/>
              <w:bottom w:val="single" w:sz="4" w:space="0" w:color="auto"/>
              <w:right w:val="single" w:sz="4" w:space="0" w:color="auto"/>
            </w:tcBorders>
            <w:shd w:val="clear" w:color="auto" w:fill="auto"/>
            <w:vAlign w:val="center"/>
            <w:hideMark/>
          </w:tcPr>
          <w:p w14:paraId="406E6C23" w14:textId="77777777" w:rsidR="009F30FC" w:rsidRPr="005F1BD7" w:rsidRDefault="009F30FC" w:rsidP="00861A49">
            <w:pPr>
              <w:rPr>
                <w:sz w:val="18"/>
                <w:szCs w:val="18"/>
              </w:rPr>
            </w:pPr>
            <w:r w:rsidRPr="005F1BD7">
              <w:rPr>
                <w:sz w:val="18"/>
                <w:szCs w:val="18"/>
              </w:rPr>
              <w:t>Сейсмопояс</w:t>
            </w:r>
          </w:p>
        </w:tc>
        <w:tc>
          <w:tcPr>
            <w:tcW w:w="776" w:type="dxa"/>
            <w:tcBorders>
              <w:top w:val="nil"/>
              <w:left w:val="nil"/>
              <w:bottom w:val="single" w:sz="4" w:space="0" w:color="auto"/>
              <w:right w:val="single" w:sz="4" w:space="0" w:color="auto"/>
            </w:tcBorders>
            <w:shd w:val="clear" w:color="auto" w:fill="auto"/>
            <w:vAlign w:val="center"/>
            <w:hideMark/>
          </w:tcPr>
          <w:p w14:paraId="67374950"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F0470A8"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862BAC3"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7EA3D3F5" w14:textId="77777777" w:rsidR="009F30FC" w:rsidRPr="005F1BD7" w:rsidRDefault="009F30FC" w:rsidP="00861A49">
            <w:pPr>
              <w:jc w:val="right"/>
              <w:rPr>
                <w:sz w:val="18"/>
                <w:szCs w:val="18"/>
              </w:rPr>
            </w:pPr>
            <w:r w:rsidRPr="005F1BD7">
              <w:rPr>
                <w:sz w:val="18"/>
                <w:szCs w:val="18"/>
              </w:rPr>
              <w:t xml:space="preserve">           500 000   </w:t>
            </w:r>
          </w:p>
        </w:tc>
        <w:tc>
          <w:tcPr>
            <w:tcW w:w="769" w:type="dxa"/>
            <w:tcBorders>
              <w:top w:val="nil"/>
              <w:left w:val="nil"/>
              <w:bottom w:val="single" w:sz="4" w:space="0" w:color="auto"/>
              <w:right w:val="single" w:sz="4" w:space="0" w:color="auto"/>
            </w:tcBorders>
            <w:shd w:val="clear" w:color="auto" w:fill="auto"/>
            <w:vAlign w:val="center"/>
            <w:hideMark/>
          </w:tcPr>
          <w:p w14:paraId="6E07476D"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284C1051" w14:textId="77777777" w:rsidR="009F30FC" w:rsidRPr="005F1BD7" w:rsidRDefault="009F30FC" w:rsidP="00861A49">
            <w:pPr>
              <w:jc w:val="center"/>
              <w:rPr>
                <w:sz w:val="18"/>
                <w:szCs w:val="18"/>
              </w:rPr>
            </w:pPr>
            <w:r w:rsidRPr="005F1BD7">
              <w:rPr>
                <w:sz w:val="18"/>
                <w:szCs w:val="18"/>
              </w:rPr>
              <w:t xml:space="preserve">Собственные </w:t>
            </w:r>
          </w:p>
        </w:tc>
      </w:tr>
      <w:tr w:rsidR="009F30FC" w:rsidRPr="005F1BD7" w14:paraId="1F72A50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34486C1" w14:textId="77777777" w:rsidR="009F30FC" w:rsidRPr="005F1BD7" w:rsidRDefault="009F30FC" w:rsidP="00861A49">
            <w:pPr>
              <w:jc w:val="center"/>
              <w:rPr>
                <w:sz w:val="18"/>
                <w:szCs w:val="18"/>
              </w:rPr>
            </w:pPr>
            <w:r w:rsidRPr="005F1BD7">
              <w:rPr>
                <w:sz w:val="18"/>
                <w:szCs w:val="18"/>
              </w:rPr>
              <w:t>58</w:t>
            </w:r>
          </w:p>
        </w:tc>
        <w:tc>
          <w:tcPr>
            <w:tcW w:w="3913" w:type="dxa"/>
            <w:tcBorders>
              <w:top w:val="nil"/>
              <w:left w:val="nil"/>
              <w:bottom w:val="single" w:sz="4" w:space="0" w:color="auto"/>
              <w:right w:val="single" w:sz="4" w:space="0" w:color="auto"/>
            </w:tcBorders>
            <w:shd w:val="clear" w:color="auto" w:fill="auto"/>
            <w:vAlign w:val="center"/>
            <w:hideMark/>
          </w:tcPr>
          <w:p w14:paraId="56F284E3" w14:textId="77777777" w:rsidR="009F30FC" w:rsidRPr="005F1BD7" w:rsidRDefault="009F30FC" w:rsidP="00861A49">
            <w:pPr>
              <w:rPr>
                <w:sz w:val="18"/>
                <w:szCs w:val="18"/>
              </w:rPr>
            </w:pPr>
            <w:r w:rsidRPr="005F1BD7">
              <w:rPr>
                <w:sz w:val="18"/>
                <w:szCs w:val="18"/>
              </w:rPr>
              <w:t>Кровля</w:t>
            </w:r>
          </w:p>
        </w:tc>
        <w:tc>
          <w:tcPr>
            <w:tcW w:w="776" w:type="dxa"/>
            <w:tcBorders>
              <w:top w:val="nil"/>
              <w:left w:val="nil"/>
              <w:bottom w:val="single" w:sz="4" w:space="0" w:color="auto"/>
              <w:right w:val="single" w:sz="4" w:space="0" w:color="auto"/>
            </w:tcBorders>
            <w:shd w:val="clear" w:color="auto" w:fill="auto"/>
            <w:vAlign w:val="center"/>
            <w:hideMark/>
          </w:tcPr>
          <w:p w14:paraId="30E0CC16"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B0236BE"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EFAED30"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5B6A464B" w14:textId="77777777" w:rsidR="009F30FC" w:rsidRPr="005F1BD7" w:rsidRDefault="009F30FC" w:rsidP="00861A49">
            <w:pPr>
              <w:jc w:val="right"/>
              <w:rPr>
                <w:sz w:val="18"/>
                <w:szCs w:val="18"/>
              </w:rPr>
            </w:pPr>
            <w:r w:rsidRPr="005F1BD7">
              <w:rPr>
                <w:sz w:val="18"/>
                <w:szCs w:val="18"/>
              </w:rPr>
              <w:t xml:space="preserve">        3 000 000   </w:t>
            </w:r>
          </w:p>
        </w:tc>
        <w:tc>
          <w:tcPr>
            <w:tcW w:w="769" w:type="dxa"/>
            <w:tcBorders>
              <w:top w:val="nil"/>
              <w:left w:val="nil"/>
              <w:bottom w:val="single" w:sz="4" w:space="0" w:color="auto"/>
              <w:right w:val="single" w:sz="4" w:space="0" w:color="auto"/>
            </w:tcBorders>
            <w:shd w:val="clear" w:color="auto" w:fill="auto"/>
            <w:vAlign w:val="center"/>
            <w:hideMark/>
          </w:tcPr>
          <w:p w14:paraId="17178EC1" w14:textId="77777777" w:rsidR="009F30FC" w:rsidRPr="005F1BD7" w:rsidRDefault="009F30FC" w:rsidP="00861A49">
            <w:pPr>
              <w:jc w:val="center"/>
              <w:rPr>
                <w:sz w:val="18"/>
                <w:szCs w:val="18"/>
              </w:rPr>
            </w:pPr>
            <w:r w:rsidRPr="005F1BD7">
              <w:rPr>
                <w:sz w:val="18"/>
                <w:szCs w:val="18"/>
              </w:rPr>
              <w:t>ноя.18</w:t>
            </w:r>
          </w:p>
        </w:tc>
        <w:tc>
          <w:tcPr>
            <w:tcW w:w="1235" w:type="dxa"/>
            <w:tcBorders>
              <w:top w:val="nil"/>
              <w:left w:val="nil"/>
              <w:bottom w:val="single" w:sz="4" w:space="0" w:color="auto"/>
              <w:right w:val="single" w:sz="4" w:space="0" w:color="auto"/>
            </w:tcBorders>
            <w:shd w:val="clear" w:color="auto" w:fill="auto"/>
            <w:vAlign w:val="center"/>
            <w:hideMark/>
          </w:tcPr>
          <w:p w14:paraId="7DCC3DFA"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42A92AD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C326F57" w14:textId="77777777" w:rsidR="009F30FC" w:rsidRPr="005F1BD7" w:rsidRDefault="009F30FC" w:rsidP="00861A49">
            <w:pPr>
              <w:jc w:val="center"/>
              <w:rPr>
                <w:sz w:val="18"/>
                <w:szCs w:val="18"/>
              </w:rPr>
            </w:pPr>
            <w:r w:rsidRPr="005F1BD7">
              <w:rPr>
                <w:sz w:val="18"/>
                <w:szCs w:val="18"/>
              </w:rPr>
              <w:t>59</w:t>
            </w:r>
          </w:p>
        </w:tc>
        <w:tc>
          <w:tcPr>
            <w:tcW w:w="3913" w:type="dxa"/>
            <w:tcBorders>
              <w:top w:val="nil"/>
              <w:left w:val="nil"/>
              <w:bottom w:val="single" w:sz="4" w:space="0" w:color="auto"/>
              <w:right w:val="single" w:sz="4" w:space="0" w:color="auto"/>
            </w:tcBorders>
            <w:shd w:val="clear" w:color="auto" w:fill="auto"/>
            <w:vAlign w:val="center"/>
            <w:hideMark/>
          </w:tcPr>
          <w:p w14:paraId="05E61601" w14:textId="77777777" w:rsidR="009F30FC" w:rsidRPr="005F1BD7" w:rsidRDefault="009F30FC" w:rsidP="00861A49">
            <w:pPr>
              <w:rPr>
                <w:sz w:val="18"/>
                <w:szCs w:val="18"/>
              </w:rPr>
            </w:pPr>
            <w:r w:rsidRPr="005F1BD7">
              <w:rPr>
                <w:sz w:val="18"/>
                <w:szCs w:val="18"/>
              </w:rPr>
              <w:t>Двери</w:t>
            </w:r>
          </w:p>
        </w:tc>
        <w:tc>
          <w:tcPr>
            <w:tcW w:w="776" w:type="dxa"/>
            <w:tcBorders>
              <w:top w:val="nil"/>
              <w:left w:val="nil"/>
              <w:bottom w:val="single" w:sz="4" w:space="0" w:color="auto"/>
              <w:right w:val="single" w:sz="4" w:space="0" w:color="auto"/>
            </w:tcBorders>
            <w:shd w:val="clear" w:color="auto" w:fill="auto"/>
            <w:vAlign w:val="center"/>
            <w:hideMark/>
          </w:tcPr>
          <w:p w14:paraId="66E6DD1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1BC5BBA" w14:textId="77777777" w:rsidR="009F30FC" w:rsidRPr="005F1BD7" w:rsidRDefault="009F30FC" w:rsidP="00861A49">
            <w:pPr>
              <w:jc w:val="center"/>
              <w:rPr>
                <w:sz w:val="18"/>
                <w:szCs w:val="18"/>
              </w:rPr>
            </w:pPr>
            <w:r w:rsidRPr="005F1BD7">
              <w:rPr>
                <w:sz w:val="18"/>
                <w:szCs w:val="18"/>
              </w:rPr>
              <w:t xml:space="preserve">          9   </w:t>
            </w:r>
          </w:p>
        </w:tc>
        <w:tc>
          <w:tcPr>
            <w:tcW w:w="992" w:type="dxa"/>
            <w:tcBorders>
              <w:top w:val="nil"/>
              <w:left w:val="nil"/>
              <w:bottom w:val="single" w:sz="4" w:space="0" w:color="auto"/>
              <w:right w:val="single" w:sz="4" w:space="0" w:color="auto"/>
            </w:tcBorders>
            <w:shd w:val="clear" w:color="auto" w:fill="auto"/>
            <w:vAlign w:val="center"/>
            <w:hideMark/>
          </w:tcPr>
          <w:p w14:paraId="7217B407" w14:textId="77777777" w:rsidR="009F30FC" w:rsidRPr="005F1BD7" w:rsidRDefault="009F30FC" w:rsidP="00861A49">
            <w:pPr>
              <w:jc w:val="center"/>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126258FF" w14:textId="77777777" w:rsidR="009F30FC" w:rsidRPr="005F1BD7" w:rsidRDefault="009F30FC" w:rsidP="00861A49">
            <w:pPr>
              <w:jc w:val="right"/>
              <w:rPr>
                <w:sz w:val="18"/>
                <w:szCs w:val="18"/>
              </w:rPr>
            </w:pPr>
            <w:r w:rsidRPr="005F1BD7">
              <w:rPr>
                <w:sz w:val="18"/>
                <w:szCs w:val="18"/>
              </w:rPr>
              <w:t xml:space="preserve">           270 000   </w:t>
            </w:r>
          </w:p>
        </w:tc>
        <w:tc>
          <w:tcPr>
            <w:tcW w:w="769" w:type="dxa"/>
            <w:tcBorders>
              <w:top w:val="nil"/>
              <w:left w:val="nil"/>
              <w:bottom w:val="single" w:sz="4" w:space="0" w:color="auto"/>
              <w:right w:val="single" w:sz="4" w:space="0" w:color="auto"/>
            </w:tcBorders>
            <w:shd w:val="clear" w:color="auto" w:fill="auto"/>
            <w:vAlign w:val="center"/>
            <w:hideMark/>
          </w:tcPr>
          <w:p w14:paraId="61FCEA34"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EB1B63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E65E6F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EDD2410" w14:textId="77777777" w:rsidR="009F30FC" w:rsidRPr="005F1BD7" w:rsidRDefault="009F30FC" w:rsidP="00861A49">
            <w:pPr>
              <w:jc w:val="center"/>
              <w:rPr>
                <w:sz w:val="18"/>
                <w:szCs w:val="18"/>
              </w:rPr>
            </w:pPr>
            <w:r w:rsidRPr="005F1BD7">
              <w:rPr>
                <w:sz w:val="18"/>
                <w:szCs w:val="18"/>
              </w:rPr>
              <w:t>60</w:t>
            </w:r>
          </w:p>
        </w:tc>
        <w:tc>
          <w:tcPr>
            <w:tcW w:w="3913" w:type="dxa"/>
            <w:tcBorders>
              <w:top w:val="nil"/>
              <w:left w:val="nil"/>
              <w:bottom w:val="single" w:sz="4" w:space="0" w:color="auto"/>
              <w:right w:val="single" w:sz="4" w:space="0" w:color="auto"/>
            </w:tcBorders>
            <w:shd w:val="clear" w:color="auto" w:fill="auto"/>
            <w:vAlign w:val="center"/>
            <w:hideMark/>
          </w:tcPr>
          <w:p w14:paraId="34BD6F3A" w14:textId="77777777" w:rsidR="009F30FC" w:rsidRPr="005F1BD7" w:rsidRDefault="009F30FC" w:rsidP="00861A49">
            <w:pPr>
              <w:rPr>
                <w:sz w:val="18"/>
                <w:szCs w:val="18"/>
              </w:rPr>
            </w:pPr>
            <w:r w:rsidRPr="005F1BD7">
              <w:rPr>
                <w:sz w:val="18"/>
                <w:szCs w:val="18"/>
              </w:rPr>
              <w:t>Окна</w:t>
            </w:r>
          </w:p>
        </w:tc>
        <w:tc>
          <w:tcPr>
            <w:tcW w:w="776" w:type="dxa"/>
            <w:tcBorders>
              <w:top w:val="nil"/>
              <w:left w:val="nil"/>
              <w:bottom w:val="single" w:sz="4" w:space="0" w:color="auto"/>
              <w:right w:val="single" w:sz="4" w:space="0" w:color="auto"/>
            </w:tcBorders>
            <w:shd w:val="clear" w:color="auto" w:fill="auto"/>
            <w:vAlign w:val="center"/>
            <w:hideMark/>
          </w:tcPr>
          <w:p w14:paraId="6260CFD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7119DA1" w14:textId="77777777" w:rsidR="009F30FC" w:rsidRPr="005F1BD7" w:rsidRDefault="009F30FC" w:rsidP="00861A49">
            <w:pPr>
              <w:jc w:val="center"/>
              <w:rPr>
                <w:sz w:val="18"/>
                <w:szCs w:val="18"/>
              </w:rPr>
            </w:pPr>
            <w:r w:rsidRPr="005F1BD7">
              <w:rPr>
                <w:sz w:val="18"/>
                <w:szCs w:val="18"/>
              </w:rPr>
              <w:t xml:space="preserve">        19   </w:t>
            </w:r>
          </w:p>
        </w:tc>
        <w:tc>
          <w:tcPr>
            <w:tcW w:w="992" w:type="dxa"/>
            <w:tcBorders>
              <w:top w:val="nil"/>
              <w:left w:val="nil"/>
              <w:bottom w:val="single" w:sz="4" w:space="0" w:color="auto"/>
              <w:right w:val="single" w:sz="4" w:space="0" w:color="auto"/>
            </w:tcBorders>
            <w:shd w:val="clear" w:color="auto" w:fill="auto"/>
            <w:vAlign w:val="center"/>
            <w:hideMark/>
          </w:tcPr>
          <w:p w14:paraId="39D90A5F" w14:textId="77777777" w:rsidR="009F30FC" w:rsidRPr="005F1BD7" w:rsidRDefault="009F30FC" w:rsidP="00861A49">
            <w:pPr>
              <w:jc w:val="center"/>
              <w:rPr>
                <w:sz w:val="18"/>
                <w:szCs w:val="18"/>
              </w:rPr>
            </w:pPr>
            <w:r w:rsidRPr="005F1BD7">
              <w:rPr>
                <w:sz w:val="18"/>
                <w:szCs w:val="18"/>
              </w:rPr>
              <w:t xml:space="preserve">      50 000   </w:t>
            </w:r>
          </w:p>
        </w:tc>
        <w:tc>
          <w:tcPr>
            <w:tcW w:w="1301" w:type="dxa"/>
            <w:tcBorders>
              <w:top w:val="nil"/>
              <w:left w:val="nil"/>
              <w:bottom w:val="single" w:sz="4" w:space="0" w:color="auto"/>
              <w:right w:val="single" w:sz="4" w:space="0" w:color="auto"/>
            </w:tcBorders>
            <w:shd w:val="clear" w:color="auto" w:fill="auto"/>
            <w:vAlign w:val="center"/>
            <w:hideMark/>
          </w:tcPr>
          <w:p w14:paraId="566FB308" w14:textId="77777777" w:rsidR="009F30FC" w:rsidRPr="005F1BD7" w:rsidRDefault="009F30FC" w:rsidP="00861A49">
            <w:pPr>
              <w:jc w:val="right"/>
              <w:rPr>
                <w:sz w:val="18"/>
                <w:szCs w:val="18"/>
              </w:rPr>
            </w:pPr>
            <w:r w:rsidRPr="005F1BD7">
              <w:rPr>
                <w:sz w:val="18"/>
                <w:szCs w:val="18"/>
              </w:rPr>
              <w:t xml:space="preserve">           950 000   </w:t>
            </w:r>
          </w:p>
        </w:tc>
        <w:tc>
          <w:tcPr>
            <w:tcW w:w="769" w:type="dxa"/>
            <w:tcBorders>
              <w:top w:val="nil"/>
              <w:left w:val="nil"/>
              <w:bottom w:val="single" w:sz="4" w:space="0" w:color="auto"/>
              <w:right w:val="single" w:sz="4" w:space="0" w:color="auto"/>
            </w:tcBorders>
            <w:shd w:val="clear" w:color="auto" w:fill="auto"/>
            <w:vAlign w:val="center"/>
            <w:hideMark/>
          </w:tcPr>
          <w:p w14:paraId="16340F8D"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66455F4C"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46C898C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65A4AF9" w14:textId="77777777" w:rsidR="009F30FC" w:rsidRPr="005F1BD7" w:rsidRDefault="009F30FC" w:rsidP="00861A49">
            <w:pPr>
              <w:jc w:val="center"/>
              <w:rPr>
                <w:sz w:val="18"/>
                <w:szCs w:val="18"/>
              </w:rPr>
            </w:pPr>
            <w:r w:rsidRPr="005F1BD7">
              <w:rPr>
                <w:sz w:val="18"/>
                <w:szCs w:val="18"/>
              </w:rPr>
              <w:t>61</w:t>
            </w:r>
          </w:p>
        </w:tc>
        <w:tc>
          <w:tcPr>
            <w:tcW w:w="3913" w:type="dxa"/>
            <w:tcBorders>
              <w:top w:val="nil"/>
              <w:left w:val="nil"/>
              <w:bottom w:val="single" w:sz="4" w:space="0" w:color="auto"/>
              <w:right w:val="single" w:sz="4" w:space="0" w:color="auto"/>
            </w:tcBorders>
            <w:shd w:val="clear" w:color="auto" w:fill="auto"/>
            <w:vAlign w:val="center"/>
            <w:hideMark/>
          </w:tcPr>
          <w:p w14:paraId="00FB29F9" w14:textId="77777777" w:rsidR="009F30FC" w:rsidRPr="005F1BD7" w:rsidRDefault="009F30FC" w:rsidP="00861A49">
            <w:pPr>
              <w:rPr>
                <w:sz w:val="18"/>
                <w:szCs w:val="18"/>
              </w:rPr>
            </w:pPr>
            <w:r w:rsidRPr="005F1BD7">
              <w:rPr>
                <w:sz w:val="18"/>
                <w:szCs w:val="18"/>
              </w:rPr>
              <w:t>Электрификация</w:t>
            </w:r>
          </w:p>
        </w:tc>
        <w:tc>
          <w:tcPr>
            <w:tcW w:w="776" w:type="dxa"/>
            <w:tcBorders>
              <w:top w:val="nil"/>
              <w:left w:val="nil"/>
              <w:bottom w:val="single" w:sz="4" w:space="0" w:color="auto"/>
              <w:right w:val="single" w:sz="4" w:space="0" w:color="auto"/>
            </w:tcBorders>
            <w:shd w:val="clear" w:color="auto" w:fill="auto"/>
            <w:vAlign w:val="center"/>
            <w:hideMark/>
          </w:tcPr>
          <w:p w14:paraId="3E85DE25"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30A7FD1F"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7A65EBC"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048D2F49"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375BC6F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6EC6AC3" w14:textId="77777777" w:rsidR="009F30FC" w:rsidRPr="005F1BD7" w:rsidRDefault="009F30FC" w:rsidP="00861A49">
            <w:pPr>
              <w:jc w:val="center"/>
              <w:rPr>
                <w:sz w:val="18"/>
                <w:szCs w:val="18"/>
              </w:rPr>
            </w:pPr>
            <w:r w:rsidRPr="005F1BD7">
              <w:rPr>
                <w:sz w:val="18"/>
                <w:szCs w:val="18"/>
              </w:rPr>
              <w:t xml:space="preserve">Заемные </w:t>
            </w:r>
          </w:p>
        </w:tc>
      </w:tr>
      <w:tr w:rsidR="009F30FC" w:rsidRPr="005F1BD7" w14:paraId="2E892BC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89AC1C6" w14:textId="77777777" w:rsidR="009F30FC" w:rsidRPr="005F1BD7" w:rsidRDefault="009F30FC" w:rsidP="00861A49">
            <w:pPr>
              <w:jc w:val="center"/>
              <w:rPr>
                <w:sz w:val="18"/>
                <w:szCs w:val="18"/>
              </w:rPr>
            </w:pPr>
            <w:r w:rsidRPr="005F1BD7">
              <w:rPr>
                <w:sz w:val="18"/>
                <w:szCs w:val="18"/>
              </w:rPr>
              <w:t>62</w:t>
            </w:r>
          </w:p>
        </w:tc>
        <w:tc>
          <w:tcPr>
            <w:tcW w:w="3913" w:type="dxa"/>
            <w:tcBorders>
              <w:top w:val="nil"/>
              <w:left w:val="nil"/>
              <w:bottom w:val="single" w:sz="4" w:space="0" w:color="auto"/>
              <w:right w:val="single" w:sz="4" w:space="0" w:color="auto"/>
            </w:tcBorders>
            <w:shd w:val="clear" w:color="auto" w:fill="auto"/>
            <w:vAlign w:val="center"/>
            <w:hideMark/>
          </w:tcPr>
          <w:p w14:paraId="04087F7B" w14:textId="77777777" w:rsidR="009F30FC" w:rsidRPr="005F1BD7" w:rsidRDefault="009F30FC" w:rsidP="00861A49">
            <w:pPr>
              <w:rPr>
                <w:sz w:val="18"/>
                <w:szCs w:val="18"/>
              </w:rPr>
            </w:pPr>
            <w:r w:rsidRPr="005F1BD7">
              <w:rPr>
                <w:sz w:val="18"/>
                <w:szCs w:val="18"/>
              </w:rPr>
              <w:t>Сантехника</w:t>
            </w:r>
          </w:p>
        </w:tc>
        <w:tc>
          <w:tcPr>
            <w:tcW w:w="776" w:type="dxa"/>
            <w:tcBorders>
              <w:top w:val="nil"/>
              <w:left w:val="nil"/>
              <w:bottom w:val="single" w:sz="4" w:space="0" w:color="auto"/>
              <w:right w:val="single" w:sz="4" w:space="0" w:color="auto"/>
            </w:tcBorders>
            <w:shd w:val="clear" w:color="auto" w:fill="auto"/>
            <w:vAlign w:val="center"/>
            <w:hideMark/>
          </w:tcPr>
          <w:p w14:paraId="550F4E26"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735F80C"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C79C1F1"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61235BB" w14:textId="77777777" w:rsidR="009F30FC" w:rsidRPr="005F1BD7" w:rsidRDefault="009F30FC" w:rsidP="00861A49">
            <w:pPr>
              <w:jc w:val="right"/>
              <w:rPr>
                <w:sz w:val="18"/>
                <w:szCs w:val="18"/>
              </w:rPr>
            </w:pPr>
            <w:r w:rsidRPr="005F1BD7">
              <w:rPr>
                <w:sz w:val="18"/>
                <w:szCs w:val="18"/>
              </w:rPr>
              <w:t xml:space="preserve">           700 000   </w:t>
            </w:r>
          </w:p>
        </w:tc>
        <w:tc>
          <w:tcPr>
            <w:tcW w:w="769" w:type="dxa"/>
            <w:tcBorders>
              <w:top w:val="nil"/>
              <w:left w:val="nil"/>
              <w:bottom w:val="single" w:sz="4" w:space="0" w:color="auto"/>
              <w:right w:val="single" w:sz="4" w:space="0" w:color="auto"/>
            </w:tcBorders>
            <w:shd w:val="clear" w:color="auto" w:fill="auto"/>
            <w:vAlign w:val="center"/>
            <w:hideMark/>
          </w:tcPr>
          <w:p w14:paraId="63A43873"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E1674BC" w14:textId="77777777" w:rsidR="009F30FC" w:rsidRPr="005F1BD7" w:rsidRDefault="009F30FC" w:rsidP="00861A49">
            <w:pPr>
              <w:jc w:val="center"/>
              <w:rPr>
                <w:sz w:val="18"/>
                <w:szCs w:val="18"/>
              </w:rPr>
            </w:pPr>
            <w:r w:rsidRPr="005F1BD7">
              <w:rPr>
                <w:sz w:val="18"/>
                <w:szCs w:val="18"/>
              </w:rPr>
              <w:t xml:space="preserve">Заемные </w:t>
            </w:r>
          </w:p>
        </w:tc>
      </w:tr>
      <w:tr w:rsidR="009F30FC" w:rsidRPr="005F1BD7" w14:paraId="1007AC1E"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618F8A" w14:textId="77777777" w:rsidR="009F30FC" w:rsidRPr="005F1BD7" w:rsidRDefault="009F30FC" w:rsidP="00861A49">
            <w:pPr>
              <w:jc w:val="center"/>
              <w:rPr>
                <w:sz w:val="18"/>
                <w:szCs w:val="18"/>
              </w:rPr>
            </w:pPr>
            <w:r w:rsidRPr="005F1BD7">
              <w:rPr>
                <w:sz w:val="18"/>
                <w:szCs w:val="18"/>
              </w:rPr>
              <w:t>63</w:t>
            </w:r>
          </w:p>
        </w:tc>
        <w:tc>
          <w:tcPr>
            <w:tcW w:w="3913" w:type="dxa"/>
            <w:tcBorders>
              <w:top w:val="nil"/>
              <w:left w:val="nil"/>
              <w:bottom w:val="single" w:sz="4" w:space="0" w:color="auto"/>
              <w:right w:val="single" w:sz="4" w:space="0" w:color="auto"/>
            </w:tcBorders>
            <w:shd w:val="clear" w:color="auto" w:fill="auto"/>
            <w:vAlign w:val="center"/>
            <w:hideMark/>
          </w:tcPr>
          <w:p w14:paraId="3CCC92F3" w14:textId="77777777" w:rsidR="009F30FC" w:rsidRPr="005F1BD7" w:rsidRDefault="009F30FC" w:rsidP="00861A49">
            <w:pPr>
              <w:rPr>
                <w:sz w:val="18"/>
                <w:szCs w:val="18"/>
              </w:rPr>
            </w:pPr>
            <w:r w:rsidRPr="005F1BD7">
              <w:rPr>
                <w:sz w:val="18"/>
                <w:szCs w:val="18"/>
              </w:rPr>
              <w:t>Вентиляция</w:t>
            </w:r>
          </w:p>
        </w:tc>
        <w:tc>
          <w:tcPr>
            <w:tcW w:w="776" w:type="dxa"/>
            <w:tcBorders>
              <w:top w:val="nil"/>
              <w:left w:val="nil"/>
              <w:bottom w:val="single" w:sz="4" w:space="0" w:color="auto"/>
              <w:right w:val="single" w:sz="4" w:space="0" w:color="auto"/>
            </w:tcBorders>
            <w:shd w:val="clear" w:color="auto" w:fill="auto"/>
            <w:vAlign w:val="center"/>
            <w:hideMark/>
          </w:tcPr>
          <w:p w14:paraId="0F2E4ABF"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7DF64C63"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CDD6B59"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056C1911" w14:textId="77777777" w:rsidR="009F30FC" w:rsidRPr="005F1BD7" w:rsidRDefault="009F30FC" w:rsidP="00861A49">
            <w:pPr>
              <w:jc w:val="right"/>
              <w:rPr>
                <w:sz w:val="18"/>
                <w:szCs w:val="18"/>
              </w:rPr>
            </w:pPr>
            <w:r w:rsidRPr="005F1BD7">
              <w:rPr>
                <w:sz w:val="18"/>
                <w:szCs w:val="18"/>
              </w:rPr>
              <w:t xml:space="preserve">           150 000   </w:t>
            </w:r>
          </w:p>
        </w:tc>
        <w:tc>
          <w:tcPr>
            <w:tcW w:w="769" w:type="dxa"/>
            <w:tcBorders>
              <w:top w:val="nil"/>
              <w:left w:val="nil"/>
              <w:bottom w:val="single" w:sz="4" w:space="0" w:color="auto"/>
              <w:right w:val="single" w:sz="4" w:space="0" w:color="auto"/>
            </w:tcBorders>
            <w:shd w:val="clear" w:color="auto" w:fill="auto"/>
            <w:vAlign w:val="center"/>
            <w:hideMark/>
          </w:tcPr>
          <w:p w14:paraId="1F0A4BAA"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9056BDB" w14:textId="77777777" w:rsidR="009F30FC" w:rsidRPr="005F1BD7" w:rsidRDefault="009F30FC" w:rsidP="00861A49">
            <w:pPr>
              <w:jc w:val="center"/>
              <w:rPr>
                <w:sz w:val="18"/>
                <w:szCs w:val="18"/>
              </w:rPr>
            </w:pPr>
            <w:r w:rsidRPr="005F1BD7">
              <w:rPr>
                <w:sz w:val="18"/>
                <w:szCs w:val="18"/>
              </w:rPr>
              <w:t xml:space="preserve">Заемные </w:t>
            </w:r>
          </w:p>
        </w:tc>
      </w:tr>
      <w:tr w:rsidR="009F30FC" w:rsidRPr="005F1BD7" w14:paraId="677F507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162C288" w14:textId="77777777" w:rsidR="009F30FC" w:rsidRPr="005F1BD7" w:rsidRDefault="009F30FC" w:rsidP="00861A49">
            <w:pPr>
              <w:jc w:val="center"/>
              <w:rPr>
                <w:sz w:val="18"/>
                <w:szCs w:val="18"/>
              </w:rPr>
            </w:pPr>
            <w:r w:rsidRPr="005F1BD7">
              <w:rPr>
                <w:sz w:val="18"/>
                <w:szCs w:val="18"/>
              </w:rPr>
              <w:t>64</w:t>
            </w:r>
          </w:p>
        </w:tc>
        <w:tc>
          <w:tcPr>
            <w:tcW w:w="3913" w:type="dxa"/>
            <w:tcBorders>
              <w:top w:val="nil"/>
              <w:left w:val="nil"/>
              <w:bottom w:val="single" w:sz="4" w:space="0" w:color="auto"/>
              <w:right w:val="single" w:sz="4" w:space="0" w:color="auto"/>
            </w:tcBorders>
            <w:shd w:val="clear" w:color="auto" w:fill="auto"/>
            <w:vAlign w:val="center"/>
            <w:hideMark/>
          </w:tcPr>
          <w:p w14:paraId="14CDA7C3" w14:textId="77777777" w:rsidR="009F30FC" w:rsidRPr="005F1BD7" w:rsidRDefault="009F30FC" w:rsidP="00861A49">
            <w:pPr>
              <w:rPr>
                <w:sz w:val="18"/>
                <w:szCs w:val="18"/>
              </w:rPr>
            </w:pPr>
            <w:r w:rsidRPr="005F1BD7">
              <w:rPr>
                <w:sz w:val="18"/>
                <w:szCs w:val="18"/>
              </w:rPr>
              <w:t>Балкон</w:t>
            </w:r>
          </w:p>
        </w:tc>
        <w:tc>
          <w:tcPr>
            <w:tcW w:w="776" w:type="dxa"/>
            <w:tcBorders>
              <w:top w:val="nil"/>
              <w:left w:val="nil"/>
              <w:bottom w:val="single" w:sz="4" w:space="0" w:color="auto"/>
              <w:right w:val="single" w:sz="4" w:space="0" w:color="auto"/>
            </w:tcBorders>
            <w:shd w:val="clear" w:color="auto" w:fill="auto"/>
            <w:vAlign w:val="center"/>
            <w:hideMark/>
          </w:tcPr>
          <w:p w14:paraId="30A99AD7"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75A5EA04"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90F9954" w14:textId="77777777" w:rsidR="009F30FC" w:rsidRPr="005F1BD7" w:rsidRDefault="009F30FC" w:rsidP="00861A49">
            <w:pPr>
              <w:jc w:val="right"/>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667A31B6" w14:textId="77777777" w:rsidR="009F30FC" w:rsidRPr="005F1BD7" w:rsidRDefault="009F30FC" w:rsidP="00861A49">
            <w:pPr>
              <w:jc w:val="right"/>
              <w:rPr>
                <w:sz w:val="18"/>
                <w:szCs w:val="18"/>
              </w:rPr>
            </w:pPr>
            <w:r w:rsidRPr="005F1BD7">
              <w:rPr>
                <w:sz w:val="18"/>
                <w:szCs w:val="18"/>
              </w:rPr>
              <w:t xml:space="preserve">        1 500 000   </w:t>
            </w:r>
          </w:p>
        </w:tc>
        <w:tc>
          <w:tcPr>
            <w:tcW w:w="769" w:type="dxa"/>
            <w:tcBorders>
              <w:top w:val="nil"/>
              <w:left w:val="nil"/>
              <w:bottom w:val="single" w:sz="4" w:space="0" w:color="auto"/>
              <w:right w:val="single" w:sz="4" w:space="0" w:color="auto"/>
            </w:tcBorders>
            <w:shd w:val="clear" w:color="auto" w:fill="auto"/>
            <w:vAlign w:val="center"/>
            <w:hideMark/>
          </w:tcPr>
          <w:p w14:paraId="78D1F93E"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2A53AF78"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119BA2B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A3E6562" w14:textId="77777777" w:rsidR="009F30FC" w:rsidRPr="005F1BD7" w:rsidRDefault="009F30FC" w:rsidP="00861A49">
            <w:pPr>
              <w:jc w:val="center"/>
              <w:rPr>
                <w:sz w:val="18"/>
                <w:szCs w:val="18"/>
              </w:rPr>
            </w:pPr>
            <w:r w:rsidRPr="005F1BD7">
              <w:rPr>
                <w:sz w:val="18"/>
                <w:szCs w:val="18"/>
              </w:rPr>
              <w:t>65</w:t>
            </w:r>
          </w:p>
        </w:tc>
        <w:tc>
          <w:tcPr>
            <w:tcW w:w="3913" w:type="dxa"/>
            <w:tcBorders>
              <w:top w:val="nil"/>
              <w:left w:val="nil"/>
              <w:bottom w:val="single" w:sz="4" w:space="0" w:color="auto"/>
              <w:right w:val="single" w:sz="4" w:space="0" w:color="auto"/>
            </w:tcBorders>
            <w:shd w:val="clear" w:color="auto" w:fill="auto"/>
            <w:vAlign w:val="center"/>
            <w:hideMark/>
          </w:tcPr>
          <w:p w14:paraId="66C42203" w14:textId="77777777" w:rsidR="009F30FC" w:rsidRPr="005F1BD7" w:rsidRDefault="009F30FC" w:rsidP="00861A49">
            <w:pPr>
              <w:rPr>
                <w:sz w:val="18"/>
                <w:szCs w:val="18"/>
              </w:rPr>
            </w:pPr>
            <w:r w:rsidRPr="005F1BD7">
              <w:rPr>
                <w:sz w:val="18"/>
                <w:szCs w:val="18"/>
              </w:rPr>
              <w:t>Отопление</w:t>
            </w:r>
          </w:p>
        </w:tc>
        <w:tc>
          <w:tcPr>
            <w:tcW w:w="776" w:type="dxa"/>
            <w:tcBorders>
              <w:top w:val="nil"/>
              <w:left w:val="nil"/>
              <w:bottom w:val="single" w:sz="4" w:space="0" w:color="auto"/>
              <w:right w:val="single" w:sz="4" w:space="0" w:color="auto"/>
            </w:tcBorders>
            <w:shd w:val="clear" w:color="auto" w:fill="auto"/>
            <w:vAlign w:val="center"/>
            <w:hideMark/>
          </w:tcPr>
          <w:p w14:paraId="0D59BCE3"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46B0043D"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99F85B4"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7D939A9"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5385D81E" w14:textId="77777777" w:rsidR="009F30FC" w:rsidRPr="005F1BD7" w:rsidRDefault="009F30FC" w:rsidP="00861A49">
            <w:pPr>
              <w:jc w:val="center"/>
              <w:rPr>
                <w:sz w:val="18"/>
                <w:szCs w:val="18"/>
              </w:rPr>
            </w:pPr>
            <w:r w:rsidRPr="005F1BD7">
              <w:rPr>
                <w:sz w:val="18"/>
                <w:szCs w:val="18"/>
              </w:rPr>
              <w:t>сен.19</w:t>
            </w:r>
          </w:p>
        </w:tc>
        <w:tc>
          <w:tcPr>
            <w:tcW w:w="1235" w:type="dxa"/>
            <w:tcBorders>
              <w:top w:val="nil"/>
              <w:left w:val="nil"/>
              <w:bottom w:val="single" w:sz="4" w:space="0" w:color="auto"/>
              <w:right w:val="single" w:sz="4" w:space="0" w:color="auto"/>
            </w:tcBorders>
            <w:shd w:val="clear" w:color="auto" w:fill="auto"/>
            <w:vAlign w:val="center"/>
            <w:hideMark/>
          </w:tcPr>
          <w:p w14:paraId="50C0DAED" w14:textId="77777777" w:rsidR="009F30FC" w:rsidRPr="005F1BD7" w:rsidRDefault="009F30FC" w:rsidP="00861A49">
            <w:pPr>
              <w:jc w:val="center"/>
              <w:rPr>
                <w:sz w:val="18"/>
                <w:szCs w:val="18"/>
              </w:rPr>
            </w:pPr>
            <w:r w:rsidRPr="005F1BD7">
              <w:rPr>
                <w:sz w:val="18"/>
                <w:szCs w:val="18"/>
              </w:rPr>
              <w:t xml:space="preserve">Заемные </w:t>
            </w:r>
          </w:p>
        </w:tc>
      </w:tr>
      <w:tr w:rsidR="009F30FC" w:rsidRPr="005F1BD7" w14:paraId="605E780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ABF3B67" w14:textId="77777777" w:rsidR="009F30FC" w:rsidRPr="005F1BD7" w:rsidRDefault="009F30FC" w:rsidP="00861A49">
            <w:pPr>
              <w:jc w:val="center"/>
              <w:rPr>
                <w:sz w:val="18"/>
                <w:szCs w:val="18"/>
              </w:rPr>
            </w:pPr>
            <w:r w:rsidRPr="005F1BD7">
              <w:rPr>
                <w:sz w:val="18"/>
                <w:szCs w:val="18"/>
              </w:rPr>
              <w:t>66</w:t>
            </w:r>
          </w:p>
        </w:tc>
        <w:tc>
          <w:tcPr>
            <w:tcW w:w="3913" w:type="dxa"/>
            <w:tcBorders>
              <w:top w:val="nil"/>
              <w:left w:val="nil"/>
              <w:bottom w:val="single" w:sz="4" w:space="0" w:color="auto"/>
              <w:right w:val="single" w:sz="4" w:space="0" w:color="auto"/>
            </w:tcBorders>
            <w:shd w:val="clear" w:color="auto" w:fill="auto"/>
            <w:vAlign w:val="center"/>
            <w:hideMark/>
          </w:tcPr>
          <w:p w14:paraId="355692DE" w14:textId="77777777" w:rsidR="009F30FC" w:rsidRPr="005F1BD7" w:rsidRDefault="009F30FC" w:rsidP="00861A49">
            <w:pPr>
              <w:rPr>
                <w:sz w:val="18"/>
                <w:szCs w:val="18"/>
              </w:rPr>
            </w:pPr>
            <w:r w:rsidRPr="005F1BD7">
              <w:rPr>
                <w:sz w:val="18"/>
                <w:szCs w:val="18"/>
              </w:rPr>
              <w:t>Наружная отделка (жидкий травертин) работа, материалы</w:t>
            </w:r>
          </w:p>
        </w:tc>
        <w:tc>
          <w:tcPr>
            <w:tcW w:w="776" w:type="dxa"/>
            <w:tcBorders>
              <w:top w:val="nil"/>
              <w:left w:val="nil"/>
              <w:bottom w:val="single" w:sz="4" w:space="0" w:color="auto"/>
              <w:right w:val="single" w:sz="4" w:space="0" w:color="auto"/>
            </w:tcBorders>
            <w:shd w:val="clear" w:color="auto" w:fill="auto"/>
            <w:vAlign w:val="center"/>
            <w:hideMark/>
          </w:tcPr>
          <w:p w14:paraId="554D2E2E" w14:textId="77777777" w:rsidR="009F30FC" w:rsidRPr="005F1BD7" w:rsidRDefault="009F30FC" w:rsidP="00861A49">
            <w:pPr>
              <w:jc w:val="center"/>
              <w:rPr>
                <w:sz w:val="18"/>
                <w:szCs w:val="18"/>
              </w:rPr>
            </w:pPr>
            <w:r w:rsidRPr="005F1BD7">
              <w:rPr>
                <w:sz w:val="18"/>
                <w:szCs w:val="18"/>
              </w:rPr>
              <w:t>м2</w:t>
            </w:r>
          </w:p>
        </w:tc>
        <w:tc>
          <w:tcPr>
            <w:tcW w:w="765" w:type="dxa"/>
            <w:tcBorders>
              <w:top w:val="nil"/>
              <w:left w:val="nil"/>
              <w:bottom w:val="single" w:sz="4" w:space="0" w:color="auto"/>
              <w:right w:val="single" w:sz="4" w:space="0" w:color="auto"/>
            </w:tcBorders>
            <w:shd w:val="clear" w:color="auto" w:fill="auto"/>
            <w:vAlign w:val="center"/>
            <w:hideMark/>
          </w:tcPr>
          <w:p w14:paraId="0CF18B42" w14:textId="77777777" w:rsidR="009F30FC" w:rsidRPr="005F1BD7" w:rsidRDefault="009F30FC" w:rsidP="00861A49">
            <w:pPr>
              <w:jc w:val="center"/>
              <w:rPr>
                <w:sz w:val="18"/>
                <w:szCs w:val="18"/>
              </w:rPr>
            </w:pPr>
            <w:r w:rsidRPr="005F1BD7">
              <w:rPr>
                <w:sz w:val="18"/>
                <w:szCs w:val="18"/>
              </w:rPr>
              <w:t xml:space="preserve">      350   </w:t>
            </w:r>
          </w:p>
        </w:tc>
        <w:tc>
          <w:tcPr>
            <w:tcW w:w="992" w:type="dxa"/>
            <w:tcBorders>
              <w:top w:val="nil"/>
              <w:left w:val="nil"/>
              <w:bottom w:val="single" w:sz="4" w:space="0" w:color="auto"/>
              <w:right w:val="single" w:sz="4" w:space="0" w:color="auto"/>
            </w:tcBorders>
            <w:shd w:val="clear" w:color="auto" w:fill="auto"/>
            <w:vAlign w:val="center"/>
            <w:hideMark/>
          </w:tcPr>
          <w:p w14:paraId="29780FB6" w14:textId="77777777" w:rsidR="009F30FC" w:rsidRPr="005F1BD7" w:rsidRDefault="009F30FC" w:rsidP="00861A49">
            <w:pPr>
              <w:jc w:val="center"/>
              <w:rPr>
                <w:sz w:val="18"/>
                <w:szCs w:val="18"/>
              </w:rPr>
            </w:pPr>
            <w:r w:rsidRPr="005F1BD7">
              <w:rPr>
                <w:sz w:val="18"/>
                <w:szCs w:val="18"/>
              </w:rPr>
              <w:t xml:space="preserve">        3 500   </w:t>
            </w:r>
          </w:p>
        </w:tc>
        <w:tc>
          <w:tcPr>
            <w:tcW w:w="1301" w:type="dxa"/>
            <w:tcBorders>
              <w:top w:val="nil"/>
              <w:left w:val="nil"/>
              <w:bottom w:val="single" w:sz="4" w:space="0" w:color="auto"/>
              <w:right w:val="single" w:sz="4" w:space="0" w:color="auto"/>
            </w:tcBorders>
            <w:shd w:val="clear" w:color="auto" w:fill="auto"/>
            <w:vAlign w:val="center"/>
            <w:hideMark/>
          </w:tcPr>
          <w:p w14:paraId="7DFF7D73" w14:textId="77777777" w:rsidR="009F30FC" w:rsidRPr="005F1BD7" w:rsidRDefault="009F30FC" w:rsidP="00861A49">
            <w:pPr>
              <w:jc w:val="right"/>
              <w:rPr>
                <w:sz w:val="18"/>
                <w:szCs w:val="18"/>
              </w:rPr>
            </w:pPr>
            <w:r w:rsidRPr="005F1BD7">
              <w:rPr>
                <w:sz w:val="18"/>
                <w:szCs w:val="18"/>
              </w:rPr>
              <w:t xml:space="preserve">        1 225 000   </w:t>
            </w:r>
          </w:p>
        </w:tc>
        <w:tc>
          <w:tcPr>
            <w:tcW w:w="769" w:type="dxa"/>
            <w:tcBorders>
              <w:top w:val="nil"/>
              <w:left w:val="nil"/>
              <w:bottom w:val="single" w:sz="4" w:space="0" w:color="auto"/>
              <w:right w:val="single" w:sz="4" w:space="0" w:color="auto"/>
            </w:tcBorders>
            <w:shd w:val="clear" w:color="auto" w:fill="auto"/>
            <w:vAlign w:val="center"/>
            <w:hideMark/>
          </w:tcPr>
          <w:p w14:paraId="4D7C97CB" w14:textId="77777777" w:rsidR="009F30FC" w:rsidRPr="005F1BD7" w:rsidRDefault="009F30FC" w:rsidP="00861A49">
            <w:pPr>
              <w:jc w:val="center"/>
              <w:rPr>
                <w:sz w:val="18"/>
                <w:szCs w:val="18"/>
              </w:rPr>
            </w:pPr>
            <w:r w:rsidRPr="005F1BD7">
              <w:rPr>
                <w:sz w:val="18"/>
                <w:szCs w:val="18"/>
              </w:rPr>
              <w:t>авг.19</w:t>
            </w:r>
          </w:p>
        </w:tc>
        <w:tc>
          <w:tcPr>
            <w:tcW w:w="1235" w:type="dxa"/>
            <w:tcBorders>
              <w:top w:val="nil"/>
              <w:left w:val="nil"/>
              <w:bottom w:val="single" w:sz="4" w:space="0" w:color="auto"/>
              <w:right w:val="single" w:sz="4" w:space="0" w:color="auto"/>
            </w:tcBorders>
            <w:shd w:val="clear" w:color="auto" w:fill="auto"/>
            <w:vAlign w:val="center"/>
            <w:hideMark/>
          </w:tcPr>
          <w:p w14:paraId="3FD819B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FD30DC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330D2B5" w14:textId="77777777" w:rsidR="009F30FC" w:rsidRPr="005F1BD7" w:rsidRDefault="009F30FC" w:rsidP="00861A49">
            <w:pPr>
              <w:jc w:val="center"/>
              <w:rPr>
                <w:sz w:val="18"/>
                <w:szCs w:val="18"/>
              </w:rPr>
            </w:pPr>
            <w:r w:rsidRPr="005F1BD7">
              <w:rPr>
                <w:sz w:val="18"/>
                <w:szCs w:val="18"/>
              </w:rPr>
              <w:t>67</w:t>
            </w:r>
          </w:p>
        </w:tc>
        <w:tc>
          <w:tcPr>
            <w:tcW w:w="3913" w:type="dxa"/>
            <w:tcBorders>
              <w:top w:val="nil"/>
              <w:left w:val="nil"/>
              <w:bottom w:val="single" w:sz="4" w:space="0" w:color="auto"/>
              <w:right w:val="single" w:sz="4" w:space="0" w:color="auto"/>
            </w:tcBorders>
            <w:shd w:val="clear" w:color="auto" w:fill="auto"/>
            <w:vAlign w:val="center"/>
            <w:hideMark/>
          </w:tcPr>
          <w:p w14:paraId="23103BE1" w14:textId="77777777" w:rsidR="009F30FC" w:rsidRPr="005F1BD7" w:rsidRDefault="009F30FC" w:rsidP="00861A49">
            <w:pPr>
              <w:rPr>
                <w:sz w:val="18"/>
                <w:szCs w:val="18"/>
              </w:rPr>
            </w:pPr>
            <w:r w:rsidRPr="005F1BD7">
              <w:rPr>
                <w:sz w:val="18"/>
                <w:szCs w:val="18"/>
              </w:rPr>
              <w:t>Аренда спецтехники</w:t>
            </w:r>
          </w:p>
        </w:tc>
        <w:tc>
          <w:tcPr>
            <w:tcW w:w="776" w:type="dxa"/>
            <w:tcBorders>
              <w:top w:val="nil"/>
              <w:left w:val="nil"/>
              <w:bottom w:val="single" w:sz="4" w:space="0" w:color="auto"/>
              <w:right w:val="single" w:sz="4" w:space="0" w:color="auto"/>
            </w:tcBorders>
            <w:shd w:val="clear" w:color="auto" w:fill="auto"/>
            <w:vAlign w:val="center"/>
            <w:hideMark/>
          </w:tcPr>
          <w:p w14:paraId="40D5DD36" w14:textId="77777777" w:rsidR="009F30FC" w:rsidRPr="005F1BD7" w:rsidRDefault="009F30FC" w:rsidP="00861A49">
            <w:pPr>
              <w:jc w:val="center"/>
              <w:rPr>
                <w:sz w:val="18"/>
                <w:szCs w:val="18"/>
              </w:rPr>
            </w:pPr>
            <w:r w:rsidRPr="005F1BD7">
              <w:rPr>
                <w:sz w:val="18"/>
                <w:szCs w:val="18"/>
              </w:rPr>
              <w:t> </w:t>
            </w:r>
          </w:p>
        </w:tc>
        <w:tc>
          <w:tcPr>
            <w:tcW w:w="765" w:type="dxa"/>
            <w:tcBorders>
              <w:top w:val="nil"/>
              <w:left w:val="nil"/>
              <w:bottom w:val="single" w:sz="4" w:space="0" w:color="auto"/>
              <w:right w:val="single" w:sz="4" w:space="0" w:color="auto"/>
            </w:tcBorders>
            <w:shd w:val="clear" w:color="auto" w:fill="auto"/>
            <w:vAlign w:val="center"/>
            <w:hideMark/>
          </w:tcPr>
          <w:p w14:paraId="67943C7A" w14:textId="77777777" w:rsidR="009F30FC" w:rsidRPr="005F1BD7" w:rsidRDefault="009F30FC" w:rsidP="00861A49">
            <w:pPr>
              <w:jc w:val="center"/>
              <w:rPr>
                <w:sz w:val="18"/>
                <w:szCs w:val="18"/>
              </w:rPr>
            </w:pPr>
            <w:r w:rsidRPr="005F1BD7">
              <w:rPr>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CE108AF" w14:textId="77777777" w:rsidR="009F30FC" w:rsidRPr="005F1BD7" w:rsidRDefault="009F30FC" w:rsidP="00861A49">
            <w:pPr>
              <w:jc w:val="center"/>
              <w:rPr>
                <w:sz w:val="18"/>
                <w:szCs w:val="18"/>
              </w:rPr>
            </w:pPr>
            <w:r w:rsidRPr="005F1BD7">
              <w:rPr>
                <w:sz w:val="18"/>
                <w:szCs w:val="18"/>
              </w:rPr>
              <w:t> </w:t>
            </w:r>
          </w:p>
        </w:tc>
        <w:tc>
          <w:tcPr>
            <w:tcW w:w="1301" w:type="dxa"/>
            <w:tcBorders>
              <w:top w:val="nil"/>
              <w:left w:val="nil"/>
              <w:bottom w:val="single" w:sz="4" w:space="0" w:color="auto"/>
              <w:right w:val="single" w:sz="4" w:space="0" w:color="auto"/>
            </w:tcBorders>
            <w:shd w:val="clear" w:color="auto" w:fill="auto"/>
            <w:vAlign w:val="center"/>
            <w:hideMark/>
          </w:tcPr>
          <w:p w14:paraId="2016FECA" w14:textId="77777777" w:rsidR="009F30FC" w:rsidRPr="005F1BD7" w:rsidRDefault="009F30FC" w:rsidP="00861A49">
            <w:pPr>
              <w:jc w:val="right"/>
              <w:rPr>
                <w:sz w:val="18"/>
                <w:szCs w:val="18"/>
              </w:rPr>
            </w:pPr>
            <w:r w:rsidRPr="005F1BD7">
              <w:rPr>
                <w:sz w:val="18"/>
                <w:szCs w:val="18"/>
              </w:rPr>
              <w:t xml:space="preserve">        2 500 000   </w:t>
            </w:r>
          </w:p>
        </w:tc>
        <w:tc>
          <w:tcPr>
            <w:tcW w:w="769" w:type="dxa"/>
            <w:tcBorders>
              <w:top w:val="nil"/>
              <w:left w:val="nil"/>
              <w:bottom w:val="single" w:sz="4" w:space="0" w:color="auto"/>
              <w:right w:val="single" w:sz="4" w:space="0" w:color="auto"/>
            </w:tcBorders>
            <w:shd w:val="clear" w:color="auto" w:fill="auto"/>
            <w:vAlign w:val="center"/>
            <w:hideMark/>
          </w:tcPr>
          <w:p w14:paraId="2D393D5D" w14:textId="77777777" w:rsidR="009F30FC" w:rsidRPr="005F1BD7" w:rsidRDefault="009F30FC" w:rsidP="00861A49">
            <w:pPr>
              <w:jc w:val="center"/>
              <w:rPr>
                <w:sz w:val="18"/>
                <w:szCs w:val="18"/>
              </w:rPr>
            </w:pPr>
            <w:r w:rsidRPr="005F1BD7">
              <w:rPr>
                <w:sz w:val="18"/>
                <w:szCs w:val="18"/>
              </w:rPr>
              <w:t>сен.18</w:t>
            </w:r>
          </w:p>
        </w:tc>
        <w:tc>
          <w:tcPr>
            <w:tcW w:w="1235" w:type="dxa"/>
            <w:tcBorders>
              <w:top w:val="nil"/>
              <w:left w:val="nil"/>
              <w:bottom w:val="single" w:sz="4" w:space="0" w:color="auto"/>
              <w:right w:val="single" w:sz="4" w:space="0" w:color="auto"/>
            </w:tcBorders>
            <w:shd w:val="clear" w:color="auto" w:fill="auto"/>
            <w:vAlign w:val="center"/>
            <w:hideMark/>
          </w:tcPr>
          <w:p w14:paraId="07F3D22F" w14:textId="77777777" w:rsidR="009F30FC" w:rsidRPr="005F1BD7" w:rsidRDefault="009F30FC" w:rsidP="00861A49">
            <w:pPr>
              <w:jc w:val="center"/>
              <w:rPr>
                <w:sz w:val="18"/>
                <w:szCs w:val="18"/>
              </w:rPr>
            </w:pPr>
            <w:r w:rsidRPr="005F1BD7">
              <w:rPr>
                <w:sz w:val="18"/>
                <w:szCs w:val="18"/>
              </w:rPr>
              <w:t>Собственные</w:t>
            </w:r>
          </w:p>
        </w:tc>
      </w:tr>
      <w:tr w:rsidR="009F30FC" w:rsidRPr="005F1BD7" w14:paraId="678B490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EC511D7" w14:textId="77777777" w:rsidR="009F30FC" w:rsidRPr="005F1BD7" w:rsidRDefault="009F30FC" w:rsidP="00861A49">
            <w:pPr>
              <w:jc w:val="center"/>
              <w:rPr>
                <w:sz w:val="18"/>
                <w:szCs w:val="18"/>
              </w:rPr>
            </w:pPr>
            <w:r w:rsidRPr="005F1BD7">
              <w:rPr>
                <w:sz w:val="18"/>
                <w:szCs w:val="18"/>
              </w:rPr>
              <w:t>68</w:t>
            </w:r>
          </w:p>
        </w:tc>
        <w:tc>
          <w:tcPr>
            <w:tcW w:w="3913" w:type="dxa"/>
            <w:tcBorders>
              <w:top w:val="nil"/>
              <w:left w:val="nil"/>
              <w:bottom w:val="single" w:sz="4" w:space="0" w:color="auto"/>
              <w:right w:val="single" w:sz="4" w:space="0" w:color="auto"/>
            </w:tcBorders>
            <w:shd w:val="clear" w:color="auto" w:fill="auto"/>
            <w:vAlign w:val="center"/>
            <w:hideMark/>
          </w:tcPr>
          <w:p w14:paraId="794A50ED" w14:textId="77777777" w:rsidR="009F30FC" w:rsidRPr="005F1BD7" w:rsidRDefault="009F30FC" w:rsidP="00861A49">
            <w:pPr>
              <w:rPr>
                <w:sz w:val="18"/>
                <w:szCs w:val="18"/>
              </w:rPr>
            </w:pPr>
            <w:r w:rsidRPr="005F1BD7">
              <w:rPr>
                <w:sz w:val="18"/>
                <w:szCs w:val="18"/>
              </w:rPr>
              <w:t>Кушетка</w:t>
            </w:r>
          </w:p>
        </w:tc>
        <w:tc>
          <w:tcPr>
            <w:tcW w:w="776" w:type="dxa"/>
            <w:tcBorders>
              <w:top w:val="nil"/>
              <w:left w:val="nil"/>
              <w:bottom w:val="single" w:sz="4" w:space="0" w:color="auto"/>
              <w:right w:val="single" w:sz="4" w:space="0" w:color="auto"/>
            </w:tcBorders>
            <w:shd w:val="clear" w:color="auto" w:fill="auto"/>
            <w:vAlign w:val="center"/>
            <w:hideMark/>
          </w:tcPr>
          <w:p w14:paraId="330F7C8C"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429E8CA" w14:textId="77777777" w:rsidR="009F30FC" w:rsidRPr="005F1BD7" w:rsidRDefault="009F30FC" w:rsidP="00861A49">
            <w:pPr>
              <w:jc w:val="center"/>
              <w:rPr>
                <w:sz w:val="18"/>
                <w:szCs w:val="18"/>
              </w:rPr>
            </w:pPr>
            <w:r w:rsidRPr="005F1BD7">
              <w:rPr>
                <w:sz w:val="18"/>
                <w:szCs w:val="18"/>
              </w:rPr>
              <w:t xml:space="preserve">        60   </w:t>
            </w:r>
          </w:p>
        </w:tc>
        <w:tc>
          <w:tcPr>
            <w:tcW w:w="992" w:type="dxa"/>
            <w:tcBorders>
              <w:top w:val="nil"/>
              <w:left w:val="nil"/>
              <w:bottom w:val="single" w:sz="4" w:space="0" w:color="auto"/>
              <w:right w:val="single" w:sz="4" w:space="0" w:color="auto"/>
            </w:tcBorders>
            <w:shd w:val="clear" w:color="auto" w:fill="auto"/>
            <w:vAlign w:val="center"/>
            <w:hideMark/>
          </w:tcPr>
          <w:p w14:paraId="06D476BC" w14:textId="77777777" w:rsidR="009F30FC" w:rsidRPr="005F1BD7" w:rsidRDefault="009F30FC" w:rsidP="00861A49">
            <w:pPr>
              <w:jc w:val="right"/>
              <w:rPr>
                <w:sz w:val="18"/>
                <w:szCs w:val="18"/>
              </w:rPr>
            </w:pPr>
            <w:r w:rsidRPr="005F1BD7">
              <w:rPr>
                <w:sz w:val="18"/>
                <w:szCs w:val="18"/>
              </w:rPr>
              <w:t xml:space="preserve">        8 000   </w:t>
            </w:r>
          </w:p>
        </w:tc>
        <w:tc>
          <w:tcPr>
            <w:tcW w:w="1301" w:type="dxa"/>
            <w:tcBorders>
              <w:top w:val="nil"/>
              <w:left w:val="nil"/>
              <w:bottom w:val="single" w:sz="4" w:space="0" w:color="auto"/>
              <w:right w:val="single" w:sz="4" w:space="0" w:color="auto"/>
            </w:tcBorders>
            <w:shd w:val="clear" w:color="auto" w:fill="auto"/>
            <w:vAlign w:val="center"/>
            <w:hideMark/>
          </w:tcPr>
          <w:p w14:paraId="1FDBCCC3" w14:textId="77777777" w:rsidR="009F30FC" w:rsidRPr="005F1BD7" w:rsidRDefault="009F30FC" w:rsidP="00861A49">
            <w:pPr>
              <w:jc w:val="right"/>
              <w:rPr>
                <w:sz w:val="18"/>
                <w:szCs w:val="18"/>
              </w:rPr>
            </w:pPr>
            <w:r w:rsidRPr="005F1BD7">
              <w:rPr>
                <w:sz w:val="18"/>
                <w:szCs w:val="18"/>
              </w:rPr>
              <w:t xml:space="preserve">           480 000   </w:t>
            </w:r>
          </w:p>
        </w:tc>
        <w:tc>
          <w:tcPr>
            <w:tcW w:w="769" w:type="dxa"/>
            <w:tcBorders>
              <w:top w:val="nil"/>
              <w:left w:val="nil"/>
              <w:bottom w:val="single" w:sz="4" w:space="0" w:color="auto"/>
              <w:right w:val="single" w:sz="4" w:space="0" w:color="auto"/>
            </w:tcBorders>
            <w:shd w:val="clear" w:color="auto" w:fill="auto"/>
            <w:vAlign w:val="center"/>
            <w:hideMark/>
          </w:tcPr>
          <w:p w14:paraId="4E4B0CB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034757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6CE77C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57D2925" w14:textId="77777777" w:rsidR="009F30FC" w:rsidRPr="005F1BD7" w:rsidRDefault="009F30FC" w:rsidP="00861A49">
            <w:pPr>
              <w:jc w:val="center"/>
              <w:rPr>
                <w:sz w:val="18"/>
                <w:szCs w:val="18"/>
              </w:rPr>
            </w:pPr>
            <w:r w:rsidRPr="005F1BD7">
              <w:rPr>
                <w:sz w:val="18"/>
                <w:szCs w:val="18"/>
              </w:rPr>
              <w:t>69</w:t>
            </w:r>
          </w:p>
        </w:tc>
        <w:tc>
          <w:tcPr>
            <w:tcW w:w="3913" w:type="dxa"/>
            <w:tcBorders>
              <w:top w:val="nil"/>
              <w:left w:val="nil"/>
              <w:bottom w:val="single" w:sz="4" w:space="0" w:color="auto"/>
              <w:right w:val="single" w:sz="4" w:space="0" w:color="auto"/>
            </w:tcBorders>
            <w:shd w:val="clear" w:color="auto" w:fill="auto"/>
            <w:vAlign w:val="center"/>
            <w:hideMark/>
          </w:tcPr>
          <w:p w14:paraId="0DA0529A" w14:textId="77777777" w:rsidR="009F30FC" w:rsidRPr="005F1BD7" w:rsidRDefault="009F30FC" w:rsidP="00861A49">
            <w:pPr>
              <w:rPr>
                <w:sz w:val="18"/>
                <w:szCs w:val="18"/>
              </w:rPr>
            </w:pPr>
            <w:r w:rsidRPr="005F1BD7">
              <w:rPr>
                <w:sz w:val="18"/>
                <w:szCs w:val="18"/>
              </w:rPr>
              <w:t>Кварц лампа</w:t>
            </w:r>
          </w:p>
        </w:tc>
        <w:tc>
          <w:tcPr>
            <w:tcW w:w="776" w:type="dxa"/>
            <w:tcBorders>
              <w:top w:val="nil"/>
              <w:left w:val="nil"/>
              <w:bottom w:val="single" w:sz="4" w:space="0" w:color="auto"/>
              <w:right w:val="single" w:sz="4" w:space="0" w:color="auto"/>
            </w:tcBorders>
            <w:shd w:val="clear" w:color="auto" w:fill="auto"/>
            <w:vAlign w:val="center"/>
            <w:hideMark/>
          </w:tcPr>
          <w:p w14:paraId="5A8D8F7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3C5F146" w14:textId="77777777" w:rsidR="009F30FC" w:rsidRPr="005F1BD7" w:rsidRDefault="009F30FC" w:rsidP="00861A49">
            <w:pPr>
              <w:jc w:val="center"/>
              <w:rPr>
                <w:sz w:val="18"/>
                <w:szCs w:val="18"/>
              </w:rPr>
            </w:pPr>
            <w:r w:rsidRPr="005F1BD7">
              <w:rPr>
                <w:sz w:val="18"/>
                <w:szCs w:val="18"/>
              </w:rPr>
              <w:t xml:space="preserve">        45   </w:t>
            </w:r>
          </w:p>
        </w:tc>
        <w:tc>
          <w:tcPr>
            <w:tcW w:w="992" w:type="dxa"/>
            <w:tcBorders>
              <w:top w:val="nil"/>
              <w:left w:val="nil"/>
              <w:bottom w:val="single" w:sz="4" w:space="0" w:color="auto"/>
              <w:right w:val="single" w:sz="4" w:space="0" w:color="auto"/>
            </w:tcBorders>
            <w:shd w:val="clear" w:color="auto" w:fill="auto"/>
            <w:vAlign w:val="center"/>
            <w:hideMark/>
          </w:tcPr>
          <w:p w14:paraId="5BC5B583" w14:textId="77777777" w:rsidR="009F30FC" w:rsidRPr="005F1BD7" w:rsidRDefault="009F30FC" w:rsidP="00861A49">
            <w:pPr>
              <w:jc w:val="right"/>
              <w:rPr>
                <w:sz w:val="18"/>
                <w:szCs w:val="18"/>
              </w:rPr>
            </w:pPr>
            <w:r w:rsidRPr="005F1BD7">
              <w:rPr>
                <w:sz w:val="18"/>
                <w:szCs w:val="18"/>
              </w:rPr>
              <w:t xml:space="preserve">      30 000   </w:t>
            </w:r>
          </w:p>
        </w:tc>
        <w:tc>
          <w:tcPr>
            <w:tcW w:w="1301" w:type="dxa"/>
            <w:tcBorders>
              <w:top w:val="nil"/>
              <w:left w:val="nil"/>
              <w:bottom w:val="single" w:sz="4" w:space="0" w:color="auto"/>
              <w:right w:val="single" w:sz="4" w:space="0" w:color="auto"/>
            </w:tcBorders>
            <w:shd w:val="clear" w:color="auto" w:fill="auto"/>
            <w:vAlign w:val="center"/>
            <w:hideMark/>
          </w:tcPr>
          <w:p w14:paraId="4AD14D70" w14:textId="77777777" w:rsidR="009F30FC" w:rsidRPr="005F1BD7" w:rsidRDefault="009F30FC" w:rsidP="00861A49">
            <w:pPr>
              <w:jc w:val="right"/>
              <w:rPr>
                <w:sz w:val="18"/>
                <w:szCs w:val="18"/>
              </w:rPr>
            </w:pPr>
            <w:r w:rsidRPr="005F1BD7">
              <w:rPr>
                <w:sz w:val="18"/>
                <w:szCs w:val="18"/>
              </w:rPr>
              <w:t xml:space="preserve">        1 350 000   </w:t>
            </w:r>
          </w:p>
        </w:tc>
        <w:tc>
          <w:tcPr>
            <w:tcW w:w="769" w:type="dxa"/>
            <w:tcBorders>
              <w:top w:val="nil"/>
              <w:left w:val="nil"/>
              <w:bottom w:val="single" w:sz="4" w:space="0" w:color="auto"/>
              <w:right w:val="single" w:sz="4" w:space="0" w:color="auto"/>
            </w:tcBorders>
            <w:shd w:val="clear" w:color="auto" w:fill="auto"/>
            <w:vAlign w:val="center"/>
            <w:hideMark/>
          </w:tcPr>
          <w:p w14:paraId="5A949C4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23C1A6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82C9A7B"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9D5DF43" w14:textId="77777777" w:rsidR="009F30FC" w:rsidRPr="005F1BD7" w:rsidRDefault="009F30FC" w:rsidP="00861A49">
            <w:pPr>
              <w:jc w:val="center"/>
              <w:rPr>
                <w:sz w:val="18"/>
                <w:szCs w:val="18"/>
              </w:rPr>
            </w:pPr>
            <w:r w:rsidRPr="005F1BD7">
              <w:rPr>
                <w:sz w:val="18"/>
                <w:szCs w:val="18"/>
              </w:rPr>
              <w:t>70</w:t>
            </w:r>
          </w:p>
        </w:tc>
        <w:tc>
          <w:tcPr>
            <w:tcW w:w="3913" w:type="dxa"/>
            <w:tcBorders>
              <w:top w:val="nil"/>
              <w:left w:val="nil"/>
              <w:bottom w:val="single" w:sz="4" w:space="0" w:color="auto"/>
              <w:right w:val="single" w:sz="4" w:space="0" w:color="auto"/>
            </w:tcBorders>
            <w:shd w:val="clear" w:color="auto" w:fill="auto"/>
            <w:vAlign w:val="center"/>
            <w:hideMark/>
          </w:tcPr>
          <w:p w14:paraId="7CE30299" w14:textId="77777777" w:rsidR="009F30FC" w:rsidRPr="005F1BD7" w:rsidRDefault="009F30FC" w:rsidP="00861A49">
            <w:pPr>
              <w:rPr>
                <w:sz w:val="18"/>
                <w:szCs w:val="18"/>
              </w:rPr>
            </w:pPr>
            <w:r w:rsidRPr="005F1BD7">
              <w:rPr>
                <w:sz w:val="18"/>
                <w:szCs w:val="18"/>
              </w:rPr>
              <w:t>Бикс</w:t>
            </w:r>
          </w:p>
        </w:tc>
        <w:tc>
          <w:tcPr>
            <w:tcW w:w="776" w:type="dxa"/>
            <w:tcBorders>
              <w:top w:val="nil"/>
              <w:left w:val="nil"/>
              <w:bottom w:val="single" w:sz="4" w:space="0" w:color="auto"/>
              <w:right w:val="single" w:sz="4" w:space="0" w:color="auto"/>
            </w:tcBorders>
            <w:shd w:val="clear" w:color="auto" w:fill="auto"/>
            <w:vAlign w:val="center"/>
            <w:hideMark/>
          </w:tcPr>
          <w:p w14:paraId="2BE7B20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2A669F9"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753C59B5" w14:textId="77777777" w:rsidR="009F30FC" w:rsidRPr="005F1BD7" w:rsidRDefault="009F30FC" w:rsidP="00861A49">
            <w:pPr>
              <w:jc w:val="right"/>
              <w:rPr>
                <w:sz w:val="18"/>
                <w:szCs w:val="18"/>
              </w:rPr>
            </w:pPr>
            <w:r w:rsidRPr="005F1BD7">
              <w:rPr>
                <w:sz w:val="18"/>
                <w:szCs w:val="18"/>
              </w:rPr>
              <w:t xml:space="preserve">      16 500   </w:t>
            </w:r>
          </w:p>
        </w:tc>
        <w:tc>
          <w:tcPr>
            <w:tcW w:w="1301" w:type="dxa"/>
            <w:tcBorders>
              <w:top w:val="nil"/>
              <w:left w:val="nil"/>
              <w:bottom w:val="single" w:sz="4" w:space="0" w:color="auto"/>
              <w:right w:val="single" w:sz="4" w:space="0" w:color="auto"/>
            </w:tcBorders>
            <w:shd w:val="clear" w:color="auto" w:fill="auto"/>
            <w:vAlign w:val="center"/>
            <w:hideMark/>
          </w:tcPr>
          <w:p w14:paraId="274A7675" w14:textId="77777777" w:rsidR="009F30FC" w:rsidRPr="005F1BD7" w:rsidRDefault="009F30FC" w:rsidP="00861A49">
            <w:pPr>
              <w:jc w:val="right"/>
              <w:rPr>
                <w:sz w:val="18"/>
                <w:szCs w:val="18"/>
              </w:rPr>
            </w:pPr>
            <w:r w:rsidRPr="005F1BD7">
              <w:rPr>
                <w:sz w:val="18"/>
                <w:szCs w:val="18"/>
              </w:rPr>
              <w:t xml:space="preserve">           165 000   </w:t>
            </w:r>
          </w:p>
        </w:tc>
        <w:tc>
          <w:tcPr>
            <w:tcW w:w="769" w:type="dxa"/>
            <w:tcBorders>
              <w:top w:val="nil"/>
              <w:left w:val="nil"/>
              <w:bottom w:val="single" w:sz="4" w:space="0" w:color="auto"/>
              <w:right w:val="single" w:sz="4" w:space="0" w:color="auto"/>
            </w:tcBorders>
            <w:shd w:val="clear" w:color="auto" w:fill="auto"/>
            <w:vAlign w:val="center"/>
            <w:hideMark/>
          </w:tcPr>
          <w:p w14:paraId="6EAF2A29"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0F167E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7E8927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22F410B" w14:textId="77777777" w:rsidR="009F30FC" w:rsidRPr="005F1BD7" w:rsidRDefault="009F30FC" w:rsidP="00861A49">
            <w:pPr>
              <w:jc w:val="center"/>
              <w:rPr>
                <w:sz w:val="18"/>
                <w:szCs w:val="18"/>
              </w:rPr>
            </w:pPr>
            <w:r w:rsidRPr="005F1BD7">
              <w:rPr>
                <w:sz w:val="18"/>
                <w:szCs w:val="18"/>
              </w:rPr>
              <w:t>71</w:t>
            </w:r>
          </w:p>
        </w:tc>
        <w:tc>
          <w:tcPr>
            <w:tcW w:w="3913" w:type="dxa"/>
            <w:tcBorders>
              <w:top w:val="nil"/>
              <w:left w:val="nil"/>
              <w:bottom w:val="single" w:sz="4" w:space="0" w:color="auto"/>
              <w:right w:val="single" w:sz="4" w:space="0" w:color="auto"/>
            </w:tcBorders>
            <w:shd w:val="clear" w:color="auto" w:fill="auto"/>
            <w:vAlign w:val="center"/>
            <w:hideMark/>
          </w:tcPr>
          <w:p w14:paraId="29DF0D1A" w14:textId="77777777" w:rsidR="009F30FC" w:rsidRPr="005F1BD7" w:rsidRDefault="009F30FC" w:rsidP="00861A49">
            <w:pPr>
              <w:rPr>
                <w:sz w:val="18"/>
                <w:szCs w:val="18"/>
              </w:rPr>
            </w:pPr>
            <w:r w:rsidRPr="005F1BD7">
              <w:rPr>
                <w:sz w:val="18"/>
                <w:szCs w:val="18"/>
              </w:rPr>
              <w:t>Холодильник</w:t>
            </w:r>
          </w:p>
        </w:tc>
        <w:tc>
          <w:tcPr>
            <w:tcW w:w="776" w:type="dxa"/>
            <w:tcBorders>
              <w:top w:val="nil"/>
              <w:left w:val="nil"/>
              <w:bottom w:val="single" w:sz="4" w:space="0" w:color="auto"/>
              <w:right w:val="single" w:sz="4" w:space="0" w:color="auto"/>
            </w:tcBorders>
            <w:shd w:val="clear" w:color="auto" w:fill="auto"/>
            <w:vAlign w:val="center"/>
            <w:hideMark/>
          </w:tcPr>
          <w:p w14:paraId="6D066A9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A3351DC"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0DD83147" w14:textId="77777777" w:rsidR="009F30FC" w:rsidRPr="005F1BD7" w:rsidRDefault="009F30FC" w:rsidP="00861A49">
            <w:pPr>
              <w:jc w:val="right"/>
              <w:rPr>
                <w:sz w:val="18"/>
                <w:szCs w:val="18"/>
              </w:rPr>
            </w:pPr>
            <w:r w:rsidRPr="005F1BD7">
              <w:rPr>
                <w:sz w:val="18"/>
                <w:szCs w:val="18"/>
              </w:rPr>
              <w:t xml:space="preserve">    120 000   </w:t>
            </w:r>
          </w:p>
        </w:tc>
        <w:tc>
          <w:tcPr>
            <w:tcW w:w="1301" w:type="dxa"/>
            <w:tcBorders>
              <w:top w:val="nil"/>
              <w:left w:val="nil"/>
              <w:bottom w:val="single" w:sz="4" w:space="0" w:color="auto"/>
              <w:right w:val="single" w:sz="4" w:space="0" w:color="auto"/>
            </w:tcBorders>
            <w:shd w:val="clear" w:color="auto" w:fill="auto"/>
            <w:vAlign w:val="center"/>
            <w:hideMark/>
          </w:tcPr>
          <w:p w14:paraId="39E727CB" w14:textId="77777777" w:rsidR="009F30FC" w:rsidRPr="005F1BD7" w:rsidRDefault="009F30FC" w:rsidP="00861A49">
            <w:pPr>
              <w:jc w:val="right"/>
              <w:rPr>
                <w:sz w:val="18"/>
                <w:szCs w:val="18"/>
              </w:rPr>
            </w:pPr>
            <w:r w:rsidRPr="005F1BD7">
              <w:rPr>
                <w:sz w:val="18"/>
                <w:szCs w:val="18"/>
              </w:rPr>
              <w:t xml:space="preserve">           120 000   </w:t>
            </w:r>
          </w:p>
        </w:tc>
        <w:tc>
          <w:tcPr>
            <w:tcW w:w="769" w:type="dxa"/>
            <w:tcBorders>
              <w:top w:val="nil"/>
              <w:left w:val="nil"/>
              <w:bottom w:val="single" w:sz="4" w:space="0" w:color="auto"/>
              <w:right w:val="single" w:sz="4" w:space="0" w:color="auto"/>
            </w:tcBorders>
            <w:shd w:val="clear" w:color="auto" w:fill="auto"/>
            <w:vAlign w:val="center"/>
            <w:hideMark/>
          </w:tcPr>
          <w:p w14:paraId="73EE56A8"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97F68E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518734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048385F" w14:textId="77777777" w:rsidR="009F30FC" w:rsidRPr="005F1BD7" w:rsidRDefault="009F30FC" w:rsidP="00861A49">
            <w:pPr>
              <w:jc w:val="center"/>
              <w:rPr>
                <w:sz w:val="18"/>
                <w:szCs w:val="18"/>
              </w:rPr>
            </w:pPr>
            <w:r w:rsidRPr="005F1BD7">
              <w:rPr>
                <w:sz w:val="18"/>
                <w:szCs w:val="18"/>
              </w:rPr>
              <w:t>72</w:t>
            </w:r>
          </w:p>
        </w:tc>
        <w:tc>
          <w:tcPr>
            <w:tcW w:w="3913" w:type="dxa"/>
            <w:tcBorders>
              <w:top w:val="nil"/>
              <w:left w:val="nil"/>
              <w:bottom w:val="single" w:sz="4" w:space="0" w:color="auto"/>
              <w:right w:val="single" w:sz="4" w:space="0" w:color="auto"/>
            </w:tcBorders>
            <w:shd w:val="clear" w:color="auto" w:fill="auto"/>
            <w:vAlign w:val="center"/>
            <w:hideMark/>
          </w:tcPr>
          <w:p w14:paraId="2DA77D7D" w14:textId="77777777" w:rsidR="009F30FC" w:rsidRPr="005F1BD7" w:rsidRDefault="009F30FC" w:rsidP="00861A49">
            <w:pPr>
              <w:rPr>
                <w:sz w:val="18"/>
                <w:szCs w:val="18"/>
              </w:rPr>
            </w:pPr>
            <w:r w:rsidRPr="005F1BD7">
              <w:rPr>
                <w:sz w:val="18"/>
                <w:szCs w:val="18"/>
              </w:rPr>
              <w:t>Гинекологическая кушетка</w:t>
            </w:r>
          </w:p>
        </w:tc>
        <w:tc>
          <w:tcPr>
            <w:tcW w:w="776" w:type="dxa"/>
            <w:tcBorders>
              <w:top w:val="nil"/>
              <w:left w:val="nil"/>
              <w:bottom w:val="single" w:sz="4" w:space="0" w:color="auto"/>
              <w:right w:val="single" w:sz="4" w:space="0" w:color="auto"/>
            </w:tcBorders>
            <w:shd w:val="clear" w:color="auto" w:fill="auto"/>
            <w:vAlign w:val="center"/>
            <w:hideMark/>
          </w:tcPr>
          <w:p w14:paraId="0D85EA3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5783173"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4F0DFC51" w14:textId="77777777" w:rsidR="009F30FC" w:rsidRPr="005F1BD7" w:rsidRDefault="009F30FC" w:rsidP="00861A49">
            <w:pPr>
              <w:jc w:val="right"/>
              <w:rPr>
                <w:sz w:val="18"/>
                <w:szCs w:val="18"/>
              </w:rPr>
            </w:pPr>
            <w:r w:rsidRPr="005F1BD7">
              <w:rPr>
                <w:sz w:val="18"/>
                <w:szCs w:val="18"/>
              </w:rPr>
              <w:t xml:space="preserve">    490 000   </w:t>
            </w:r>
          </w:p>
        </w:tc>
        <w:tc>
          <w:tcPr>
            <w:tcW w:w="1301" w:type="dxa"/>
            <w:tcBorders>
              <w:top w:val="nil"/>
              <w:left w:val="nil"/>
              <w:bottom w:val="single" w:sz="4" w:space="0" w:color="auto"/>
              <w:right w:val="single" w:sz="4" w:space="0" w:color="auto"/>
            </w:tcBorders>
            <w:shd w:val="clear" w:color="auto" w:fill="auto"/>
            <w:vAlign w:val="center"/>
            <w:hideMark/>
          </w:tcPr>
          <w:p w14:paraId="66958CB6" w14:textId="77777777" w:rsidR="009F30FC" w:rsidRPr="005F1BD7" w:rsidRDefault="009F30FC" w:rsidP="00861A49">
            <w:pPr>
              <w:jc w:val="right"/>
              <w:rPr>
                <w:sz w:val="18"/>
                <w:szCs w:val="18"/>
              </w:rPr>
            </w:pPr>
            <w:r w:rsidRPr="005F1BD7">
              <w:rPr>
                <w:sz w:val="18"/>
                <w:szCs w:val="18"/>
              </w:rPr>
              <w:t xml:space="preserve">           980 000   </w:t>
            </w:r>
          </w:p>
        </w:tc>
        <w:tc>
          <w:tcPr>
            <w:tcW w:w="769" w:type="dxa"/>
            <w:tcBorders>
              <w:top w:val="nil"/>
              <w:left w:val="nil"/>
              <w:bottom w:val="single" w:sz="4" w:space="0" w:color="auto"/>
              <w:right w:val="single" w:sz="4" w:space="0" w:color="auto"/>
            </w:tcBorders>
            <w:shd w:val="clear" w:color="auto" w:fill="auto"/>
            <w:vAlign w:val="center"/>
            <w:hideMark/>
          </w:tcPr>
          <w:p w14:paraId="1244016E"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5F78E3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A6026E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60A6E2F" w14:textId="77777777" w:rsidR="009F30FC" w:rsidRPr="005F1BD7" w:rsidRDefault="009F30FC" w:rsidP="00861A49">
            <w:pPr>
              <w:jc w:val="center"/>
              <w:rPr>
                <w:sz w:val="18"/>
                <w:szCs w:val="18"/>
              </w:rPr>
            </w:pPr>
            <w:r w:rsidRPr="005F1BD7">
              <w:rPr>
                <w:sz w:val="18"/>
                <w:szCs w:val="18"/>
              </w:rPr>
              <w:t>73</w:t>
            </w:r>
          </w:p>
        </w:tc>
        <w:tc>
          <w:tcPr>
            <w:tcW w:w="3913" w:type="dxa"/>
            <w:tcBorders>
              <w:top w:val="nil"/>
              <w:left w:val="nil"/>
              <w:bottom w:val="single" w:sz="4" w:space="0" w:color="auto"/>
              <w:right w:val="single" w:sz="4" w:space="0" w:color="auto"/>
            </w:tcBorders>
            <w:shd w:val="clear" w:color="auto" w:fill="auto"/>
            <w:vAlign w:val="center"/>
            <w:hideMark/>
          </w:tcPr>
          <w:p w14:paraId="3931FEA8" w14:textId="77777777" w:rsidR="009F30FC" w:rsidRPr="005F1BD7" w:rsidRDefault="009F30FC" w:rsidP="00861A49">
            <w:pPr>
              <w:rPr>
                <w:sz w:val="18"/>
                <w:szCs w:val="18"/>
              </w:rPr>
            </w:pPr>
            <w:r w:rsidRPr="005F1BD7">
              <w:rPr>
                <w:sz w:val="18"/>
                <w:szCs w:val="18"/>
              </w:rPr>
              <w:t>Кушетка (кишечные орошение)</w:t>
            </w:r>
          </w:p>
        </w:tc>
        <w:tc>
          <w:tcPr>
            <w:tcW w:w="776" w:type="dxa"/>
            <w:tcBorders>
              <w:top w:val="nil"/>
              <w:left w:val="nil"/>
              <w:bottom w:val="single" w:sz="4" w:space="0" w:color="auto"/>
              <w:right w:val="single" w:sz="4" w:space="0" w:color="auto"/>
            </w:tcBorders>
            <w:shd w:val="clear" w:color="auto" w:fill="auto"/>
            <w:vAlign w:val="center"/>
            <w:hideMark/>
          </w:tcPr>
          <w:p w14:paraId="4E0336F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C617E72"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733CC2E3" w14:textId="77777777" w:rsidR="009F30FC" w:rsidRPr="005F1BD7" w:rsidRDefault="009F30FC" w:rsidP="00861A49">
            <w:pPr>
              <w:jc w:val="right"/>
              <w:rPr>
                <w:sz w:val="18"/>
                <w:szCs w:val="18"/>
              </w:rPr>
            </w:pPr>
            <w:r w:rsidRPr="005F1BD7">
              <w:rPr>
                <w:sz w:val="18"/>
                <w:szCs w:val="18"/>
              </w:rPr>
              <w:t xml:space="preserve">      56 000   </w:t>
            </w:r>
          </w:p>
        </w:tc>
        <w:tc>
          <w:tcPr>
            <w:tcW w:w="1301" w:type="dxa"/>
            <w:tcBorders>
              <w:top w:val="nil"/>
              <w:left w:val="nil"/>
              <w:bottom w:val="single" w:sz="4" w:space="0" w:color="auto"/>
              <w:right w:val="single" w:sz="4" w:space="0" w:color="auto"/>
            </w:tcBorders>
            <w:shd w:val="clear" w:color="auto" w:fill="auto"/>
            <w:vAlign w:val="center"/>
            <w:hideMark/>
          </w:tcPr>
          <w:p w14:paraId="7D0D78D2" w14:textId="77777777" w:rsidR="009F30FC" w:rsidRPr="005F1BD7" w:rsidRDefault="009F30FC" w:rsidP="00861A49">
            <w:pPr>
              <w:jc w:val="right"/>
              <w:rPr>
                <w:sz w:val="18"/>
                <w:szCs w:val="18"/>
              </w:rPr>
            </w:pPr>
            <w:r w:rsidRPr="005F1BD7">
              <w:rPr>
                <w:sz w:val="18"/>
                <w:szCs w:val="18"/>
              </w:rPr>
              <w:t xml:space="preserve">           112 000   </w:t>
            </w:r>
          </w:p>
        </w:tc>
        <w:tc>
          <w:tcPr>
            <w:tcW w:w="769" w:type="dxa"/>
            <w:tcBorders>
              <w:top w:val="nil"/>
              <w:left w:val="nil"/>
              <w:bottom w:val="single" w:sz="4" w:space="0" w:color="auto"/>
              <w:right w:val="single" w:sz="4" w:space="0" w:color="auto"/>
            </w:tcBorders>
            <w:shd w:val="clear" w:color="auto" w:fill="auto"/>
            <w:vAlign w:val="center"/>
            <w:hideMark/>
          </w:tcPr>
          <w:p w14:paraId="08E101F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B14DC9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E1AE90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5C0A09D" w14:textId="77777777" w:rsidR="009F30FC" w:rsidRPr="005F1BD7" w:rsidRDefault="009F30FC" w:rsidP="00861A49">
            <w:pPr>
              <w:jc w:val="center"/>
              <w:rPr>
                <w:sz w:val="18"/>
                <w:szCs w:val="18"/>
              </w:rPr>
            </w:pPr>
            <w:r w:rsidRPr="005F1BD7">
              <w:rPr>
                <w:sz w:val="18"/>
                <w:szCs w:val="18"/>
              </w:rPr>
              <w:t>74</w:t>
            </w:r>
          </w:p>
        </w:tc>
        <w:tc>
          <w:tcPr>
            <w:tcW w:w="3913" w:type="dxa"/>
            <w:tcBorders>
              <w:top w:val="nil"/>
              <w:left w:val="nil"/>
              <w:bottom w:val="single" w:sz="4" w:space="0" w:color="auto"/>
              <w:right w:val="single" w:sz="4" w:space="0" w:color="auto"/>
            </w:tcBorders>
            <w:shd w:val="clear" w:color="auto" w:fill="auto"/>
            <w:vAlign w:val="center"/>
            <w:hideMark/>
          </w:tcPr>
          <w:p w14:paraId="09DE9230" w14:textId="77777777" w:rsidR="009F30FC" w:rsidRPr="005F1BD7" w:rsidRDefault="009F30FC" w:rsidP="00861A49">
            <w:pPr>
              <w:rPr>
                <w:sz w:val="18"/>
                <w:szCs w:val="18"/>
              </w:rPr>
            </w:pPr>
            <w:r w:rsidRPr="005F1BD7">
              <w:rPr>
                <w:sz w:val="18"/>
                <w:szCs w:val="18"/>
              </w:rPr>
              <w:t>Кедровая бочка</w:t>
            </w:r>
          </w:p>
        </w:tc>
        <w:tc>
          <w:tcPr>
            <w:tcW w:w="776" w:type="dxa"/>
            <w:tcBorders>
              <w:top w:val="nil"/>
              <w:left w:val="nil"/>
              <w:bottom w:val="single" w:sz="4" w:space="0" w:color="auto"/>
              <w:right w:val="single" w:sz="4" w:space="0" w:color="auto"/>
            </w:tcBorders>
            <w:shd w:val="clear" w:color="auto" w:fill="auto"/>
            <w:vAlign w:val="center"/>
            <w:hideMark/>
          </w:tcPr>
          <w:p w14:paraId="3A9AE52C"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356A97D"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0EB11ED1" w14:textId="77777777" w:rsidR="009F30FC" w:rsidRPr="005F1BD7" w:rsidRDefault="009F30FC" w:rsidP="00861A49">
            <w:pPr>
              <w:jc w:val="right"/>
              <w:rPr>
                <w:sz w:val="18"/>
                <w:szCs w:val="18"/>
              </w:rPr>
            </w:pPr>
            <w:r w:rsidRPr="005F1BD7">
              <w:rPr>
                <w:sz w:val="18"/>
                <w:szCs w:val="18"/>
              </w:rPr>
              <w:t xml:space="preserve">    340 000   </w:t>
            </w:r>
          </w:p>
        </w:tc>
        <w:tc>
          <w:tcPr>
            <w:tcW w:w="1301" w:type="dxa"/>
            <w:tcBorders>
              <w:top w:val="nil"/>
              <w:left w:val="nil"/>
              <w:bottom w:val="single" w:sz="4" w:space="0" w:color="auto"/>
              <w:right w:val="single" w:sz="4" w:space="0" w:color="auto"/>
            </w:tcBorders>
            <w:shd w:val="clear" w:color="auto" w:fill="auto"/>
            <w:vAlign w:val="center"/>
            <w:hideMark/>
          </w:tcPr>
          <w:p w14:paraId="3BF7FBD0" w14:textId="77777777" w:rsidR="009F30FC" w:rsidRPr="005F1BD7" w:rsidRDefault="009F30FC" w:rsidP="00861A49">
            <w:pPr>
              <w:jc w:val="right"/>
              <w:rPr>
                <w:sz w:val="18"/>
                <w:szCs w:val="18"/>
              </w:rPr>
            </w:pPr>
            <w:r w:rsidRPr="005F1BD7">
              <w:rPr>
                <w:sz w:val="18"/>
                <w:szCs w:val="18"/>
              </w:rPr>
              <w:t xml:space="preserve">        1 020 000   </w:t>
            </w:r>
          </w:p>
        </w:tc>
        <w:tc>
          <w:tcPr>
            <w:tcW w:w="769" w:type="dxa"/>
            <w:tcBorders>
              <w:top w:val="nil"/>
              <w:left w:val="nil"/>
              <w:bottom w:val="single" w:sz="4" w:space="0" w:color="auto"/>
              <w:right w:val="single" w:sz="4" w:space="0" w:color="auto"/>
            </w:tcBorders>
            <w:shd w:val="clear" w:color="auto" w:fill="auto"/>
            <w:vAlign w:val="center"/>
            <w:hideMark/>
          </w:tcPr>
          <w:p w14:paraId="338423C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F5D01C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9C248D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96A2CAC" w14:textId="77777777" w:rsidR="009F30FC" w:rsidRPr="005F1BD7" w:rsidRDefault="009F30FC" w:rsidP="00861A49">
            <w:pPr>
              <w:jc w:val="center"/>
              <w:rPr>
                <w:sz w:val="18"/>
                <w:szCs w:val="18"/>
              </w:rPr>
            </w:pPr>
            <w:r w:rsidRPr="005F1BD7">
              <w:rPr>
                <w:sz w:val="18"/>
                <w:szCs w:val="18"/>
              </w:rPr>
              <w:t>75</w:t>
            </w:r>
          </w:p>
        </w:tc>
        <w:tc>
          <w:tcPr>
            <w:tcW w:w="3913" w:type="dxa"/>
            <w:tcBorders>
              <w:top w:val="nil"/>
              <w:left w:val="nil"/>
              <w:bottom w:val="single" w:sz="4" w:space="0" w:color="auto"/>
              <w:right w:val="single" w:sz="4" w:space="0" w:color="auto"/>
            </w:tcBorders>
            <w:shd w:val="clear" w:color="auto" w:fill="auto"/>
            <w:vAlign w:val="center"/>
            <w:hideMark/>
          </w:tcPr>
          <w:p w14:paraId="0940A3BF" w14:textId="77777777" w:rsidR="009F30FC" w:rsidRPr="005F1BD7" w:rsidRDefault="009F30FC" w:rsidP="00861A49">
            <w:pPr>
              <w:rPr>
                <w:sz w:val="18"/>
                <w:szCs w:val="18"/>
              </w:rPr>
            </w:pPr>
            <w:r w:rsidRPr="005F1BD7">
              <w:rPr>
                <w:sz w:val="18"/>
                <w:szCs w:val="18"/>
              </w:rPr>
              <w:t>Электрофорез</w:t>
            </w:r>
          </w:p>
        </w:tc>
        <w:tc>
          <w:tcPr>
            <w:tcW w:w="776" w:type="dxa"/>
            <w:tcBorders>
              <w:top w:val="nil"/>
              <w:left w:val="nil"/>
              <w:bottom w:val="single" w:sz="4" w:space="0" w:color="auto"/>
              <w:right w:val="single" w:sz="4" w:space="0" w:color="auto"/>
            </w:tcBorders>
            <w:shd w:val="clear" w:color="auto" w:fill="auto"/>
            <w:vAlign w:val="center"/>
            <w:hideMark/>
          </w:tcPr>
          <w:p w14:paraId="0FD6810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3208438"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017D254D" w14:textId="77777777" w:rsidR="009F30FC" w:rsidRPr="005F1BD7" w:rsidRDefault="009F30FC" w:rsidP="00861A49">
            <w:pPr>
              <w:jc w:val="right"/>
              <w:rPr>
                <w:sz w:val="18"/>
                <w:szCs w:val="18"/>
              </w:rPr>
            </w:pPr>
            <w:r w:rsidRPr="005F1BD7">
              <w:rPr>
                <w:sz w:val="18"/>
                <w:szCs w:val="18"/>
              </w:rPr>
              <w:t xml:space="preserve">    190 000   </w:t>
            </w:r>
          </w:p>
        </w:tc>
        <w:tc>
          <w:tcPr>
            <w:tcW w:w="1301" w:type="dxa"/>
            <w:tcBorders>
              <w:top w:val="nil"/>
              <w:left w:val="nil"/>
              <w:bottom w:val="single" w:sz="4" w:space="0" w:color="auto"/>
              <w:right w:val="single" w:sz="4" w:space="0" w:color="auto"/>
            </w:tcBorders>
            <w:shd w:val="clear" w:color="auto" w:fill="auto"/>
            <w:vAlign w:val="center"/>
            <w:hideMark/>
          </w:tcPr>
          <w:p w14:paraId="390C9CFE" w14:textId="77777777" w:rsidR="009F30FC" w:rsidRPr="005F1BD7" w:rsidRDefault="009F30FC" w:rsidP="00861A49">
            <w:pPr>
              <w:jc w:val="right"/>
              <w:rPr>
                <w:sz w:val="18"/>
                <w:szCs w:val="18"/>
              </w:rPr>
            </w:pPr>
            <w:r w:rsidRPr="005F1BD7">
              <w:rPr>
                <w:sz w:val="18"/>
                <w:szCs w:val="18"/>
              </w:rPr>
              <w:t xml:space="preserve">           380 000   </w:t>
            </w:r>
          </w:p>
        </w:tc>
        <w:tc>
          <w:tcPr>
            <w:tcW w:w="769" w:type="dxa"/>
            <w:tcBorders>
              <w:top w:val="nil"/>
              <w:left w:val="nil"/>
              <w:bottom w:val="single" w:sz="4" w:space="0" w:color="auto"/>
              <w:right w:val="single" w:sz="4" w:space="0" w:color="auto"/>
            </w:tcBorders>
            <w:shd w:val="clear" w:color="auto" w:fill="auto"/>
            <w:vAlign w:val="center"/>
            <w:hideMark/>
          </w:tcPr>
          <w:p w14:paraId="33EF819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064B171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CBC05DC"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D7043E0" w14:textId="77777777" w:rsidR="009F30FC" w:rsidRPr="005F1BD7" w:rsidRDefault="009F30FC" w:rsidP="00861A49">
            <w:pPr>
              <w:jc w:val="center"/>
              <w:rPr>
                <w:sz w:val="18"/>
                <w:szCs w:val="18"/>
              </w:rPr>
            </w:pPr>
            <w:r w:rsidRPr="005F1BD7">
              <w:rPr>
                <w:sz w:val="18"/>
                <w:szCs w:val="18"/>
              </w:rPr>
              <w:t>76</w:t>
            </w:r>
          </w:p>
        </w:tc>
        <w:tc>
          <w:tcPr>
            <w:tcW w:w="3913" w:type="dxa"/>
            <w:tcBorders>
              <w:top w:val="nil"/>
              <w:left w:val="nil"/>
              <w:bottom w:val="single" w:sz="4" w:space="0" w:color="auto"/>
              <w:right w:val="single" w:sz="4" w:space="0" w:color="auto"/>
            </w:tcBorders>
            <w:shd w:val="clear" w:color="auto" w:fill="auto"/>
            <w:vAlign w:val="center"/>
            <w:hideMark/>
          </w:tcPr>
          <w:p w14:paraId="56E8F34A" w14:textId="77777777" w:rsidR="009F30FC" w:rsidRPr="005F1BD7" w:rsidRDefault="009F30FC" w:rsidP="00861A49">
            <w:pPr>
              <w:rPr>
                <w:sz w:val="18"/>
                <w:szCs w:val="18"/>
              </w:rPr>
            </w:pPr>
            <w:r w:rsidRPr="005F1BD7">
              <w:rPr>
                <w:sz w:val="18"/>
                <w:szCs w:val="18"/>
              </w:rPr>
              <w:t>Ингаляция</w:t>
            </w:r>
          </w:p>
        </w:tc>
        <w:tc>
          <w:tcPr>
            <w:tcW w:w="776" w:type="dxa"/>
            <w:tcBorders>
              <w:top w:val="nil"/>
              <w:left w:val="nil"/>
              <w:bottom w:val="single" w:sz="4" w:space="0" w:color="auto"/>
              <w:right w:val="single" w:sz="4" w:space="0" w:color="auto"/>
            </w:tcBorders>
            <w:shd w:val="clear" w:color="auto" w:fill="auto"/>
            <w:vAlign w:val="center"/>
            <w:hideMark/>
          </w:tcPr>
          <w:p w14:paraId="41CA551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A2F5330"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54970744" w14:textId="77777777" w:rsidR="009F30FC" w:rsidRPr="005F1BD7" w:rsidRDefault="009F30FC" w:rsidP="00861A49">
            <w:pPr>
              <w:jc w:val="right"/>
              <w:rPr>
                <w:sz w:val="18"/>
                <w:szCs w:val="18"/>
              </w:rPr>
            </w:pPr>
            <w:r w:rsidRPr="005F1BD7">
              <w:rPr>
                <w:sz w:val="18"/>
                <w:szCs w:val="18"/>
              </w:rPr>
              <w:t xml:space="preserve">      13 000   </w:t>
            </w:r>
          </w:p>
        </w:tc>
        <w:tc>
          <w:tcPr>
            <w:tcW w:w="1301" w:type="dxa"/>
            <w:tcBorders>
              <w:top w:val="nil"/>
              <w:left w:val="nil"/>
              <w:bottom w:val="single" w:sz="4" w:space="0" w:color="auto"/>
              <w:right w:val="single" w:sz="4" w:space="0" w:color="auto"/>
            </w:tcBorders>
            <w:shd w:val="clear" w:color="auto" w:fill="auto"/>
            <w:vAlign w:val="center"/>
            <w:hideMark/>
          </w:tcPr>
          <w:p w14:paraId="40FEA9B3" w14:textId="77777777" w:rsidR="009F30FC" w:rsidRPr="005F1BD7" w:rsidRDefault="009F30FC" w:rsidP="00861A49">
            <w:pPr>
              <w:jc w:val="right"/>
              <w:rPr>
                <w:sz w:val="18"/>
                <w:szCs w:val="18"/>
              </w:rPr>
            </w:pPr>
            <w:r w:rsidRPr="005F1BD7">
              <w:rPr>
                <w:sz w:val="18"/>
                <w:szCs w:val="18"/>
              </w:rPr>
              <w:t xml:space="preserve">             78 000   </w:t>
            </w:r>
          </w:p>
        </w:tc>
        <w:tc>
          <w:tcPr>
            <w:tcW w:w="769" w:type="dxa"/>
            <w:tcBorders>
              <w:top w:val="nil"/>
              <w:left w:val="nil"/>
              <w:bottom w:val="single" w:sz="4" w:space="0" w:color="auto"/>
              <w:right w:val="single" w:sz="4" w:space="0" w:color="auto"/>
            </w:tcBorders>
            <w:shd w:val="clear" w:color="auto" w:fill="auto"/>
            <w:vAlign w:val="center"/>
            <w:hideMark/>
          </w:tcPr>
          <w:p w14:paraId="04C1046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BD1DA98"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269016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439A084" w14:textId="77777777" w:rsidR="009F30FC" w:rsidRPr="005F1BD7" w:rsidRDefault="009F30FC" w:rsidP="00861A49">
            <w:pPr>
              <w:jc w:val="center"/>
              <w:rPr>
                <w:sz w:val="18"/>
                <w:szCs w:val="18"/>
              </w:rPr>
            </w:pPr>
            <w:r w:rsidRPr="005F1BD7">
              <w:rPr>
                <w:sz w:val="18"/>
                <w:szCs w:val="18"/>
              </w:rPr>
              <w:t>77</w:t>
            </w:r>
          </w:p>
        </w:tc>
        <w:tc>
          <w:tcPr>
            <w:tcW w:w="3913" w:type="dxa"/>
            <w:tcBorders>
              <w:top w:val="nil"/>
              <w:left w:val="nil"/>
              <w:bottom w:val="single" w:sz="4" w:space="0" w:color="auto"/>
              <w:right w:val="single" w:sz="4" w:space="0" w:color="auto"/>
            </w:tcBorders>
            <w:shd w:val="clear" w:color="auto" w:fill="auto"/>
            <w:vAlign w:val="center"/>
            <w:hideMark/>
          </w:tcPr>
          <w:p w14:paraId="01CFA865" w14:textId="77777777" w:rsidR="009F30FC" w:rsidRPr="005F1BD7" w:rsidRDefault="009F30FC" w:rsidP="00861A49">
            <w:pPr>
              <w:rPr>
                <w:sz w:val="18"/>
                <w:szCs w:val="18"/>
              </w:rPr>
            </w:pPr>
            <w:r w:rsidRPr="005F1BD7">
              <w:rPr>
                <w:sz w:val="18"/>
                <w:szCs w:val="18"/>
              </w:rPr>
              <w:t>Дарсенваль</w:t>
            </w:r>
          </w:p>
        </w:tc>
        <w:tc>
          <w:tcPr>
            <w:tcW w:w="776" w:type="dxa"/>
            <w:tcBorders>
              <w:top w:val="nil"/>
              <w:left w:val="nil"/>
              <w:bottom w:val="single" w:sz="4" w:space="0" w:color="auto"/>
              <w:right w:val="single" w:sz="4" w:space="0" w:color="auto"/>
            </w:tcBorders>
            <w:shd w:val="clear" w:color="auto" w:fill="auto"/>
            <w:vAlign w:val="center"/>
            <w:hideMark/>
          </w:tcPr>
          <w:p w14:paraId="167BE64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A3D5B54"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0EE57ED5" w14:textId="77777777" w:rsidR="009F30FC" w:rsidRPr="005F1BD7" w:rsidRDefault="009F30FC" w:rsidP="00861A49">
            <w:pPr>
              <w:jc w:val="right"/>
              <w:rPr>
                <w:sz w:val="18"/>
                <w:szCs w:val="18"/>
              </w:rPr>
            </w:pPr>
            <w:r w:rsidRPr="005F1BD7">
              <w:rPr>
                <w:sz w:val="18"/>
                <w:szCs w:val="18"/>
              </w:rPr>
              <w:t xml:space="preserve">      28 000   </w:t>
            </w:r>
          </w:p>
        </w:tc>
        <w:tc>
          <w:tcPr>
            <w:tcW w:w="1301" w:type="dxa"/>
            <w:tcBorders>
              <w:top w:val="nil"/>
              <w:left w:val="nil"/>
              <w:bottom w:val="single" w:sz="4" w:space="0" w:color="auto"/>
              <w:right w:val="single" w:sz="4" w:space="0" w:color="auto"/>
            </w:tcBorders>
            <w:shd w:val="clear" w:color="auto" w:fill="auto"/>
            <w:vAlign w:val="center"/>
            <w:hideMark/>
          </w:tcPr>
          <w:p w14:paraId="153F78A3" w14:textId="77777777" w:rsidR="009F30FC" w:rsidRPr="005F1BD7" w:rsidRDefault="009F30FC" w:rsidP="00861A49">
            <w:pPr>
              <w:jc w:val="right"/>
              <w:rPr>
                <w:sz w:val="18"/>
                <w:szCs w:val="18"/>
              </w:rPr>
            </w:pPr>
            <w:r w:rsidRPr="005F1BD7">
              <w:rPr>
                <w:sz w:val="18"/>
                <w:szCs w:val="18"/>
              </w:rPr>
              <w:t xml:space="preserve">           112 000   </w:t>
            </w:r>
          </w:p>
        </w:tc>
        <w:tc>
          <w:tcPr>
            <w:tcW w:w="769" w:type="dxa"/>
            <w:tcBorders>
              <w:top w:val="nil"/>
              <w:left w:val="nil"/>
              <w:bottom w:val="single" w:sz="4" w:space="0" w:color="auto"/>
              <w:right w:val="single" w:sz="4" w:space="0" w:color="auto"/>
            </w:tcBorders>
            <w:shd w:val="clear" w:color="auto" w:fill="auto"/>
            <w:vAlign w:val="center"/>
            <w:hideMark/>
          </w:tcPr>
          <w:p w14:paraId="3F03D517"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1129EF6"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FD38EF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167DBE7" w14:textId="77777777" w:rsidR="009F30FC" w:rsidRPr="005F1BD7" w:rsidRDefault="009F30FC" w:rsidP="00861A49">
            <w:pPr>
              <w:jc w:val="center"/>
              <w:rPr>
                <w:sz w:val="18"/>
                <w:szCs w:val="18"/>
              </w:rPr>
            </w:pPr>
            <w:r w:rsidRPr="005F1BD7">
              <w:rPr>
                <w:sz w:val="18"/>
                <w:szCs w:val="18"/>
              </w:rPr>
              <w:t>78</w:t>
            </w:r>
          </w:p>
        </w:tc>
        <w:tc>
          <w:tcPr>
            <w:tcW w:w="3913" w:type="dxa"/>
            <w:tcBorders>
              <w:top w:val="nil"/>
              <w:left w:val="nil"/>
              <w:bottom w:val="single" w:sz="4" w:space="0" w:color="auto"/>
              <w:right w:val="single" w:sz="4" w:space="0" w:color="auto"/>
            </w:tcBorders>
            <w:shd w:val="clear" w:color="auto" w:fill="auto"/>
            <w:vAlign w:val="center"/>
            <w:hideMark/>
          </w:tcPr>
          <w:p w14:paraId="686C270D" w14:textId="77777777" w:rsidR="009F30FC" w:rsidRPr="005F1BD7" w:rsidRDefault="009F30FC" w:rsidP="00861A49">
            <w:pPr>
              <w:rPr>
                <w:sz w:val="18"/>
                <w:szCs w:val="18"/>
              </w:rPr>
            </w:pPr>
            <w:r w:rsidRPr="005F1BD7">
              <w:rPr>
                <w:sz w:val="18"/>
                <w:szCs w:val="18"/>
              </w:rPr>
              <w:t>Алмак 0,2</w:t>
            </w:r>
          </w:p>
        </w:tc>
        <w:tc>
          <w:tcPr>
            <w:tcW w:w="776" w:type="dxa"/>
            <w:tcBorders>
              <w:top w:val="nil"/>
              <w:left w:val="nil"/>
              <w:bottom w:val="single" w:sz="4" w:space="0" w:color="auto"/>
              <w:right w:val="single" w:sz="4" w:space="0" w:color="auto"/>
            </w:tcBorders>
            <w:shd w:val="clear" w:color="auto" w:fill="auto"/>
            <w:vAlign w:val="center"/>
            <w:hideMark/>
          </w:tcPr>
          <w:p w14:paraId="1822FA6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0ED5C13"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7CF1F4C7" w14:textId="77777777" w:rsidR="009F30FC" w:rsidRPr="005F1BD7" w:rsidRDefault="009F30FC" w:rsidP="00861A49">
            <w:pPr>
              <w:jc w:val="right"/>
              <w:rPr>
                <w:sz w:val="18"/>
                <w:szCs w:val="18"/>
              </w:rPr>
            </w:pPr>
            <w:r w:rsidRPr="005F1BD7">
              <w:rPr>
                <w:sz w:val="18"/>
                <w:szCs w:val="18"/>
              </w:rPr>
              <w:t xml:space="preserve">    590 000   </w:t>
            </w:r>
          </w:p>
        </w:tc>
        <w:tc>
          <w:tcPr>
            <w:tcW w:w="1301" w:type="dxa"/>
            <w:tcBorders>
              <w:top w:val="nil"/>
              <w:left w:val="nil"/>
              <w:bottom w:val="single" w:sz="4" w:space="0" w:color="auto"/>
              <w:right w:val="single" w:sz="4" w:space="0" w:color="auto"/>
            </w:tcBorders>
            <w:shd w:val="clear" w:color="auto" w:fill="auto"/>
            <w:vAlign w:val="center"/>
            <w:hideMark/>
          </w:tcPr>
          <w:p w14:paraId="6948791E" w14:textId="77777777" w:rsidR="009F30FC" w:rsidRPr="005F1BD7" w:rsidRDefault="009F30FC" w:rsidP="00861A49">
            <w:pPr>
              <w:jc w:val="right"/>
              <w:rPr>
                <w:sz w:val="18"/>
                <w:szCs w:val="18"/>
              </w:rPr>
            </w:pPr>
            <w:r w:rsidRPr="005F1BD7">
              <w:rPr>
                <w:sz w:val="18"/>
                <w:szCs w:val="18"/>
              </w:rPr>
              <w:t xml:space="preserve">        2 360 000   </w:t>
            </w:r>
          </w:p>
        </w:tc>
        <w:tc>
          <w:tcPr>
            <w:tcW w:w="769" w:type="dxa"/>
            <w:tcBorders>
              <w:top w:val="nil"/>
              <w:left w:val="nil"/>
              <w:bottom w:val="single" w:sz="4" w:space="0" w:color="auto"/>
              <w:right w:val="single" w:sz="4" w:space="0" w:color="auto"/>
            </w:tcBorders>
            <w:shd w:val="clear" w:color="auto" w:fill="auto"/>
            <w:vAlign w:val="center"/>
            <w:hideMark/>
          </w:tcPr>
          <w:p w14:paraId="1C5B536F"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69C938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1D4D4E0"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222037C7" w14:textId="77777777" w:rsidR="009F30FC" w:rsidRPr="005F1BD7" w:rsidRDefault="009F30FC" w:rsidP="00861A49">
            <w:pPr>
              <w:jc w:val="center"/>
              <w:rPr>
                <w:sz w:val="18"/>
                <w:szCs w:val="18"/>
              </w:rPr>
            </w:pPr>
            <w:r w:rsidRPr="005F1BD7">
              <w:rPr>
                <w:sz w:val="18"/>
                <w:szCs w:val="18"/>
              </w:rPr>
              <w:t>79</w:t>
            </w:r>
          </w:p>
        </w:tc>
        <w:tc>
          <w:tcPr>
            <w:tcW w:w="3913" w:type="dxa"/>
            <w:tcBorders>
              <w:top w:val="nil"/>
              <w:left w:val="nil"/>
              <w:bottom w:val="single" w:sz="4" w:space="0" w:color="auto"/>
              <w:right w:val="single" w:sz="4" w:space="0" w:color="auto"/>
            </w:tcBorders>
            <w:shd w:val="clear" w:color="auto" w:fill="auto"/>
            <w:vAlign w:val="center"/>
            <w:hideMark/>
          </w:tcPr>
          <w:p w14:paraId="4908A0FD" w14:textId="77777777" w:rsidR="009F30FC" w:rsidRPr="005F1BD7" w:rsidRDefault="009F30FC" w:rsidP="00861A49">
            <w:pPr>
              <w:rPr>
                <w:sz w:val="18"/>
                <w:szCs w:val="18"/>
              </w:rPr>
            </w:pPr>
            <w:r w:rsidRPr="005F1BD7">
              <w:rPr>
                <w:sz w:val="18"/>
                <w:szCs w:val="18"/>
              </w:rPr>
              <w:t>Теплон</w:t>
            </w:r>
          </w:p>
        </w:tc>
        <w:tc>
          <w:tcPr>
            <w:tcW w:w="776" w:type="dxa"/>
            <w:tcBorders>
              <w:top w:val="nil"/>
              <w:left w:val="nil"/>
              <w:bottom w:val="single" w:sz="4" w:space="0" w:color="auto"/>
              <w:right w:val="single" w:sz="4" w:space="0" w:color="auto"/>
            </w:tcBorders>
            <w:shd w:val="clear" w:color="auto" w:fill="auto"/>
            <w:vAlign w:val="center"/>
            <w:hideMark/>
          </w:tcPr>
          <w:p w14:paraId="6B14DFA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AD3F58A"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507F5EB6" w14:textId="77777777" w:rsidR="009F30FC" w:rsidRPr="005F1BD7" w:rsidRDefault="009F30FC" w:rsidP="00861A49">
            <w:pPr>
              <w:jc w:val="right"/>
              <w:rPr>
                <w:sz w:val="18"/>
                <w:szCs w:val="18"/>
              </w:rPr>
            </w:pPr>
            <w:r w:rsidRPr="005F1BD7">
              <w:rPr>
                <w:sz w:val="18"/>
                <w:szCs w:val="18"/>
              </w:rPr>
              <w:t xml:space="preserve">      97 500   </w:t>
            </w:r>
          </w:p>
        </w:tc>
        <w:tc>
          <w:tcPr>
            <w:tcW w:w="1301" w:type="dxa"/>
            <w:tcBorders>
              <w:top w:val="nil"/>
              <w:left w:val="nil"/>
              <w:bottom w:val="single" w:sz="4" w:space="0" w:color="auto"/>
              <w:right w:val="single" w:sz="4" w:space="0" w:color="auto"/>
            </w:tcBorders>
            <w:shd w:val="clear" w:color="auto" w:fill="auto"/>
            <w:vAlign w:val="center"/>
            <w:hideMark/>
          </w:tcPr>
          <w:p w14:paraId="41615312" w14:textId="77777777" w:rsidR="009F30FC" w:rsidRPr="005F1BD7" w:rsidRDefault="009F30FC" w:rsidP="00861A49">
            <w:pPr>
              <w:jc w:val="right"/>
              <w:rPr>
                <w:sz w:val="18"/>
                <w:szCs w:val="18"/>
              </w:rPr>
            </w:pPr>
            <w:r w:rsidRPr="005F1BD7">
              <w:rPr>
                <w:sz w:val="18"/>
                <w:szCs w:val="18"/>
              </w:rPr>
              <w:t xml:space="preserve">           390 000   </w:t>
            </w:r>
          </w:p>
        </w:tc>
        <w:tc>
          <w:tcPr>
            <w:tcW w:w="769" w:type="dxa"/>
            <w:tcBorders>
              <w:top w:val="nil"/>
              <w:left w:val="nil"/>
              <w:bottom w:val="single" w:sz="4" w:space="0" w:color="auto"/>
              <w:right w:val="single" w:sz="4" w:space="0" w:color="auto"/>
            </w:tcBorders>
            <w:shd w:val="clear" w:color="auto" w:fill="auto"/>
            <w:vAlign w:val="center"/>
            <w:hideMark/>
          </w:tcPr>
          <w:p w14:paraId="4DBCA30B"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8C7BE1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9F40BF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CF7384A" w14:textId="77777777" w:rsidR="009F30FC" w:rsidRPr="005F1BD7" w:rsidRDefault="009F30FC" w:rsidP="00861A49">
            <w:pPr>
              <w:jc w:val="center"/>
              <w:rPr>
                <w:sz w:val="18"/>
                <w:szCs w:val="18"/>
              </w:rPr>
            </w:pPr>
            <w:r w:rsidRPr="005F1BD7">
              <w:rPr>
                <w:sz w:val="18"/>
                <w:szCs w:val="18"/>
              </w:rPr>
              <w:t>80</w:t>
            </w:r>
          </w:p>
        </w:tc>
        <w:tc>
          <w:tcPr>
            <w:tcW w:w="3913" w:type="dxa"/>
            <w:tcBorders>
              <w:top w:val="nil"/>
              <w:left w:val="nil"/>
              <w:bottom w:val="single" w:sz="4" w:space="0" w:color="auto"/>
              <w:right w:val="single" w:sz="4" w:space="0" w:color="auto"/>
            </w:tcBorders>
            <w:shd w:val="clear" w:color="auto" w:fill="auto"/>
            <w:vAlign w:val="center"/>
            <w:hideMark/>
          </w:tcPr>
          <w:p w14:paraId="13376174" w14:textId="77777777" w:rsidR="009F30FC" w:rsidRPr="005F1BD7" w:rsidRDefault="009F30FC" w:rsidP="00861A49">
            <w:pPr>
              <w:rPr>
                <w:sz w:val="18"/>
                <w:szCs w:val="18"/>
              </w:rPr>
            </w:pPr>
            <w:r w:rsidRPr="005F1BD7">
              <w:rPr>
                <w:sz w:val="18"/>
                <w:szCs w:val="18"/>
              </w:rPr>
              <w:t>Унилор</w:t>
            </w:r>
          </w:p>
        </w:tc>
        <w:tc>
          <w:tcPr>
            <w:tcW w:w="776" w:type="dxa"/>
            <w:tcBorders>
              <w:top w:val="nil"/>
              <w:left w:val="nil"/>
              <w:bottom w:val="single" w:sz="4" w:space="0" w:color="auto"/>
              <w:right w:val="single" w:sz="4" w:space="0" w:color="auto"/>
            </w:tcBorders>
            <w:shd w:val="clear" w:color="auto" w:fill="auto"/>
            <w:vAlign w:val="center"/>
            <w:hideMark/>
          </w:tcPr>
          <w:p w14:paraId="4EA25F34"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62B3358"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025D8E90" w14:textId="77777777" w:rsidR="009F30FC" w:rsidRPr="005F1BD7" w:rsidRDefault="009F30FC" w:rsidP="00861A49">
            <w:pPr>
              <w:jc w:val="right"/>
              <w:rPr>
                <w:sz w:val="18"/>
                <w:szCs w:val="18"/>
              </w:rPr>
            </w:pPr>
            <w:r w:rsidRPr="005F1BD7">
              <w:rPr>
                <w:sz w:val="18"/>
                <w:szCs w:val="18"/>
              </w:rPr>
              <w:t xml:space="preserve">      58 000   </w:t>
            </w:r>
          </w:p>
        </w:tc>
        <w:tc>
          <w:tcPr>
            <w:tcW w:w="1301" w:type="dxa"/>
            <w:tcBorders>
              <w:top w:val="nil"/>
              <w:left w:val="nil"/>
              <w:bottom w:val="single" w:sz="4" w:space="0" w:color="auto"/>
              <w:right w:val="single" w:sz="4" w:space="0" w:color="auto"/>
            </w:tcBorders>
            <w:shd w:val="clear" w:color="auto" w:fill="auto"/>
            <w:vAlign w:val="center"/>
            <w:hideMark/>
          </w:tcPr>
          <w:p w14:paraId="5A32EAC0" w14:textId="77777777" w:rsidR="009F30FC" w:rsidRPr="005F1BD7" w:rsidRDefault="009F30FC" w:rsidP="00861A49">
            <w:pPr>
              <w:jc w:val="right"/>
              <w:rPr>
                <w:sz w:val="18"/>
                <w:szCs w:val="18"/>
              </w:rPr>
            </w:pPr>
            <w:r w:rsidRPr="005F1BD7">
              <w:rPr>
                <w:sz w:val="18"/>
                <w:szCs w:val="18"/>
              </w:rPr>
              <w:t xml:space="preserve">           232 000   </w:t>
            </w:r>
          </w:p>
        </w:tc>
        <w:tc>
          <w:tcPr>
            <w:tcW w:w="769" w:type="dxa"/>
            <w:tcBorders>
              <w:top w:val="nil"/>
              <w:left w:val="nil"/>
              <w:bottom w:val="single" w:sz="4" w:space="0" w:color="auto"/>
              <w:right w:val="single" w:sz="4" w:space="0" w:color="auto"/>
            </w:tcBorders>
            <w:shd w:val="clear" w:color="auto" w:fill="auto"/>
            <w:vAlign w:val="center"/>
            <w:hideMark/>
          </w:tcPr>
          <w:p w14:paraId="6E64A9AE"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6CE7891"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F2BD34A"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27D0DC2" w14:textId="77777777" w:rsidR="009F30FC" w:rsidRPr="005F1BD7" w:rsidRDefault="009F30FC" w:rsidP="00861A49">
            <w:pPr>
              <w:jc w:val="center"/>
              <w:rPr>
                <w:sz w:val="18"/>
                <w:szCs w:val="18"/>
              </w:rPr>
            </w:pPr>
            <w:r w:rsidRPr="005F1BD7">
              <w:rPr>
                <w:sz w:val="18"/>
                <w:szCs w:val="18"/>
              </w:rPr>
              <w:t>81</w:t>
            </w:r>
          </w:p>
        </w:tc>
        <w:tc>
          <w:tcPr>
            <w:tcW w:w="3913" w:type="dxa"/>
            <w:tcBorders>
              <w:top w:val="nil"/>
              <w:left w:val="nil"/>
              <w:bottom w:val="single" w:sz="4" w:space="0" w:color="auto"/>
              <w:right w:val="single" w:sz="4" w:space="0" w:color="auto"/>
            </w:tcBorders>
            <w:shd w:val="clear" w:color="auto" w:fill="auto"/>
            <w:vAlign w:val="center"/>
            <w:hideMark/>
          </w:tcPr>
          <w:p w14:paraId="12856FF8" w14:textId="77777777" w:rsidR="009F30FC" w:rsidRPr="005F1BD7" w:rsidRDefault="009F30FC" w:rsidP="00861A49">
            <w:pPr>
              <w:rPr>
                <w:sz w:val="18"/>
                <w:szCs w:val="18"/>
              </w:rPr>
            </w:pPr>
            <w:r w:rsidRPr="005F1BD7">
              <w:rPr>
                <w:sz w:val="18"/>
                <w:szCs w:val="18"/>
              </w:rPr>
              <w:t>Парафинонагреватель  40 л</w:t>
            </w:r>
          </w:p>
        </w:tc>
        <w:tc>
          <w:tcPr>
            <w:tcW w:w="776" w:type="dxa"/>
            <w:tcBorders>
              <w:top w:val="nil"/>
              <w:left w:val="nil"/>
              <w:bottom w:val="single" w:sz="4" w:space="0" w:color="auto"/>
              <w:right w:val="single" w:sz="4" w:space="0" w:color="auto"/>
            </w:tcBorders>
            <w:shd w:val="clear" w:color="auto" w:fill="auto"/>
            <w:vAlign w:val="center"/>
            <w:hideMark/>
          </w:tcPr>
          <w:p w14:paraId="2425422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468BB53"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00E7261D" w14:textId="77777777" w:rsidR="009F30FC" w:rsidRPr="005F1BD7" w:rsidRDefault="009F30FC" w:rsidP="00861A49">
            <w:pPr>
              <w:jc w:val="right"/>
              <w:rPr>
                <w:sz w:val="18"/>
                <w:szCs w:val="18"/>
              </w:rPr>
            </w:pPr>
            <w:r w:rsidRPr="005F1BD7">
              <w:rPr>
                <w:sz w:val="18"/>
                <w:szCs w:val="18"/>
              </w:rPr>
              <w:t xml:space="preserve">    270 000   </w:t>
            </w:r>
          </w:p>
        </w:tc>
        <w:tc>
          <w:tcPr>
            <w:tcW w:w="1301" w:type="dxa"/>
            <w:tcBorders>
              <w:top w:val="nil"/>
              <w:left w:val="nil"/>
              <w:bottom w:val="single" w:sz="4" w:space="0" w:color="auto"/>
              <w:right w:val="single" w:sz="4" w:space="0" w:color="auto"/>
            </w:tcBorders>
            <w:shd w:val="clear" w:color="auto" w:fill="auto"/>
            <w:vAlign w:val="center"/>
            <w:hideMark/>
          </w:tcPr>
          <w:p w14:paraId="3EADDA89" w14:textId="77777777" w:rsidR="009F30FC" w:rsidRPr="005F1BD7" w:rsidRDefault="009F30FC" w:rsidP="00861A49">
            <w:pPr>
              <w:jc w:val="right"/>
              <w:rPr>
                <w:sz w:val="18"/>
                <w:szCs w:val="18"/>
              </w:rPr>
            </w:pPr>
            <w:r w:rsidRPr="005F1BD7">
              <w:rPr>
                <w:sz w:val="18"/>
                <w:szCs w:val="18"/>
              </w:rPr>
              <w:t xml:space="preserve">           540 000   </w:t>
            </w:r>
          </w:p>
        </w:tc>
        <w:tc>
          <w:tcPr>
            <w:tcW w:w="769" w:type="dxa"/>
            <w:tcBorders>
              <w:top w:val="nil"/>
              <w:left w:val="nil"/>
              <w:bottom w:val="single" w:sz="4" w:space="0" w:color="auto"/>
              <w:right w:val="single" w:sz="4" w:space="0" w:color="auto"/>
            </w:tcBorders>
            <w:shd w:val="clear" w:color="auto" w:fill="auto"/>
            <w:vAlign w:val="center"/>
            <w:hideMark/>
          </w:tcPr>
          <w:p w14:paraId="2EA595D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172E0EE"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EEFE32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F55AD00" w14:textId="77777777" w:rsidR="009F30FC" w:rsidRPr="005F1BD7" w:rsidRDefault="009F30FC" w:rsidP="00861A49">
            <w:pPr>
              <w:jc w:val="center"/>
              <w:rPr>
                <w:sz w:val="18"/>
                <w:szCs w:val="18"/>
              </w:rPr>
            </w:pPr>
            <w:r w:rsidRPr="005F1BD7">
              <w:rPr>
                <w:sz w:val="18"/>
                <w:szCs w:val="18"/>
              </w:rPr>
              <w:t>82</w:t>
            </w:r>
          </w:p>
        </w:tc>
        <w:tc>
          <w:tcPr>
            <w:tcW w:w="3913" w:type="dxa"/>
            <w:tcBorders>
              <w:top w:val="nil"/>
              <w:left w:val="nil"/>
              <w:bottom w:val="single" w:sz="4" w:space="0" w:color="auto"/>
              <w:right w:val="single" w:sz="4" w:space="0" w:color="auto"/>
            </w:tcBorders>
            <w:shd w:val="clear" w:color="auto" w:fill="auto"/>
            <w:vAlign w:val="center"/>
            <w:hideMark/>
          </w:tcPr>
          <w:p w14:paraId="74DAC126" w14:textId="77777777" w:rsidR="009F30FC" w:rsidRPr="005F1BD7" w:rsidRDefault="009F30FC" w:rsidP="00861A49">
            <w:pPr>
              <w:rPr>
                <w:sz w:val="18"/>
                <w:szCs w:val="18"/>
              </w:rPr>
            </w:pPr>
            <w:r w:rsidRPr="005F1BD7">
              <w:rPr>
                <w:sz w:val="18"/>
                <w:szCs w:val="18"/>
              </w:rPr>
              <w:t>Циркулярный душ</w:t>
            </w:r>
          </w:p>
        </w:tc>
        <w:tc>
          <w:tcPr>
            <w:tcW w:w="776" w:type="dxa"/>
            <w:tcBorders>
              <w:top w:val="nil"/>
              <w:left w:val="nil"/>
              <w:bottom w:val="single" w:sz="4" w:space="0" w:color="auto"/>
              <w:right w:val="single" w:sz="4" w:space="0" w:color="auto"/>
            </w:tcBorders>
            <w:shd w:val="clear" w:color="auto" w:fill="auto"/>
            <w:vAlign w:val="center"/>
            <w:hideMark/>
          </w:tcPr>
          <w:p w14:paraId="0730BB14"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385B3DF"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6B526865" w14:textId="77777777" w:rsidR="009F30FC" w:rsidRPr="005F1BD7" w:rsidRDefault="009F30FC" w:rsidP="00861A49">
            <w:pPr>
              <w:jc w:val="right"/>
              <w:rPr>
                <w:sz w:val="18"/>
                <w:szCs w:val="18"/>
              </w:rPr>
            </w:pPr>
            <w:r w:rsidRPr="005F1BD7">
              <w:rPr>
                <w:sz w:val="18"/>
                <w:szCs w:val="18"/>
              </w:rPr>
              <w:t xml:space="preserve">    500 000   </w:t>
            </w:r>
          </w:p>
        </w:tc>
        <w:tc>
          <w:tcPr>
            <w:tcW w:w="1301" w:type="dxa"/>
            <w:tcBorders>
              <w:top w:val="nil"/>
              <w:left w:val="nil"/>
              <w:bottom w:val="single" w:sz="4" w:space="0" w:color="auto"/>
              <w:right w:val="single" w:sz="4" w:space="0" w:color="auto"/>
            </w:tcBorders>
            <w:shd w:val="clear" w:color="auto" w:fill="auto"/>
            <w:vAlign w:val="center"/>
            <w:hideMark/>
          </w:tcPr>
          <w:p w14:paraId="537BEA98" w14:textId="77777777" w:rsidR="009F30FC" w:rsidRPr="005F1BD7" w:rsidRDefault="009F30FC" w:rsidP="00861A49">
            <w:pPr>
              <w:jc w:val="right"/>
              <w:rPr>
                <w:sz w:val="18"/>
                <w:szCs w:val="18"/>
              </w:rPr>
            </w:pPr>
            <w:r w:rsidRPr="005F1BD7">
              <w:rPr>
                <w:sz w:val="18"/>
                <w:szCs w:val="18"/>
              </w:rPr>
              <w:t xml:space="preserve">        1 000 000   </w:t>
            </w:r>
          </w:p>
        </w:tc>
        <w:tc>
          <w:tcPr>
            <w:tcW w:w="769" w:type="dxa"/>
            <w:tcBorders>
              <w:top w:val="nil"/>
              <w:left w:val="nil"/>
              <w:bottom w:val="single" w:sz="4" w:space="0" w:color="auto"/>
              <w:right w:val="single" w:sz="4" w:space="0" w:color="auto"/>
            </w:tcBorders>
            <w:shd w:val="clear" w:color="auto" w:fill="auto"/>
            <w:vAlign w:val="center"/>
            <w:hideMark/>
          </w:tcPr>
          <w:p w14:paraId="53E3A574"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F4F43F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06ABBBF"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3EA2961" w14:textId="77777777" w:rsidR="009F30FC" w:rsidRPr="005F1BD7" w:rsidRDefault="009F30FC" w:rsidP="00861A49">
            <w:pPr>
              <w:jc w:val="center"/>
              <w:rPr>
                <w:sz w:val="18"/>
                <w:szCs w:val="18"/>
              </w:rPr>
            </w:pPr>
            <w:r w:rsidRPr="005F1BD7">
              <w:rPr>
                <w:sz w:val="18"/>
                <w:szCs w:val="18"/>
              </w:rPr>
              <w:t>83</w:t>
            </w:r>
          </w:p>
        </w:tc>
        <w:tc>
          <w:tcPr>
            <w:tcW w:w="3913" w:type="dxa"/>
            <w:tcBorders>
              <w:top w:val="nil"/>
              <w:left w:val="nil"/>
              <w:bottom w:val="single" w:sz="4" w:space="0" w:color="auto"/>
              <w:right w:val="single" w:sz="4" w:space="0" w:color="auto"/>
            </w:tcBorders>
            <w:shd w:val="clear" w:color="auto" w:fill="auto"/>
            <w:vAlign w:val="center"/>
            <w:hideMark/>
          </w:tcPr>
          <w:p w14:paraId="594262C0" w14:textId="77777777" w:rsidR="009F30FC" w:rsidRPr="005F1BD7" w:rsidRDefault="009F30FC" w:rsidP="00861A49">
            <w:pPr>
              <w:rPr>
                <w:sz w:val="18"/>
                <w:szCs w:val="18"/>
              </w:rPr>
            </w:pPr>
            <w:r w:rsidRPr="005F1BD7">
              <w:rPr>
                <w:sz w:val="18"/>
                <w:szCs w:val="18"/>
              </w:rPr>
              <w:t>Восходящий душ</w:t>
            </w:r>
          </w:p>
        </w:tc>
        <w:tc>
          <w:tcPr>
            <w:tcW w:w="776" w:type="dxa"/>
            <w:tcBorders>
              <w:top w:val="nil"/>
              <w:left w:val="nil"/>
              <w:bottom w:val="single" w:sz="4" w:space="0" w:color="auto"/>
              <w:right w:val="single" w:sz="4" w:space="0" w:color="auto"/>
            </w:tcBorders>
            <w:shd w:val="clear" w:color="auto" w:fill="auto"/>
            <w:vAlign w:val="center"/>
            <w:hideMark/>
          </w:tcPr>
          <w:p w14:paraId="62D34AE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ED29A7"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4B63CC2D" w14:textId="77777777" w:rsidR="009F30FC" w:rsidRPr="005F1BD7" w:rsidRDefault="009F30FC" w:rsidP="00861A49">
            <w:pPr>
              <w:jc w:val="right"/>
              <w:rPr>
                <w:sz w:val="18"/>
                <w:szCs w:val="18"/>
              </w:rPr>
            </w:pPr>
            <w:r w:rsidRPr="005F1BD7">
              <w:rPr>
                <w:sz w:val="18"/>
                <w:szCs w:val="18"/>
              </w:rPr>
              <w:t xml:space="preserve">    160 000   </w:t>
            </w:r>
          </w:p>
        </w:tc>
        <w:tc>
          <w:tcPr>
            <w:tcW w:w="1301" w:type="dxa"/>
            <w:tcBorders>
              <w:top w:val="nil"/>
              <w:left w:val="nil"/>
              <w:bottom w:val="single" w:sz="4" w:space="0" w:color="auto"/>
              <w:right w:val="single" w:sz="4" w:space="0" w:color="auto"/>
            </w:tcBorders>
            <w:shd w:val="clear" w:color="auto" w:fill="auto"/>
            <w:vAlign w:val="center"/>
            <w:hideMark/>
          </w:tcPr>
          <w:p w14:paraId="4E9CB263" w14:textId="77777777" w:rsidR="009F30FC" w:rsidRPr="005F1BD7" w:rsidRDefault="009F30FC" w:rsidP="00861A49">
            <w:pPr>
              <w:jc w:val="right"/>
              <w:rPr>
                <w:sz w:val="18"/>
                <w:szCs w:val="18"/>
              </w:rPr>
            </w:pPr>
            <w:r w:rsidRPr="005F1BD7">
              <w:rPr>
                <w:sz w:val="18"/>
                <w:szCs w:val="18"/>
              </w:rPr>
              <w:t xml:space="preserve">           320 000   </w:t>
            </w:r>
          </w:p>
        </w:tc>
        <w:tc>
          <w:tcPr>
            <w:tcW w:w="769" w:type="dxa"/>
            <w:tcBorders>
              <w:top w:val="nil"/>
              <w:left w:val="nil"/>
              <w:bottom w:val="single" w:sz="4" w:space="0" w:color="auto"/>
              <w:right w:val="single" w:sz="4" w:space="0" w:color="auto"/>
            </w:tcBorders>
            <w:shd w:val="clear" w:color="auto" w:fill="auto"/>
            <w:vAlign w:val="center"/>
            <w:hideMark/>
          </w:tcPr>
          <w:p w14:paraId="6C746A3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91B892F"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BCCD389"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9B168E6" w14:textId="77777777" w:rsidR="009F30FC" w:rsidRPr="005F1BD7" w:rsidRDefault="009F30FC" w:rsidP="00861A49">
            <w:pPr>
              <w:jc w:val="center"/>
              <w:rPr>
                <w:sz w:val="18"/>
                <w:szCs w:val="18"/>
              </w:rPr>
            </w:pPr>
            <w:r w:rsidRPr="005F1BD7">
              <w:rPr>
                <w:sz w:val="18"/>
                <w:szCs w:val="18"/>
              </w:rPr>
              <w:t>84</w:t>
            </w:r>
          </w:p>
        </w:tc>
        <w:tc>
          <w:tcPr>
            <w:tcW w:w="3913" w:type="dxa"/>
            <w:tcBorders>
              <w:top w:val="nil"/>
              <w:left w:val="nil"/>
              <w:bottom w:val="single" w:sz="4" w:space="0" w:color="auto"/>
              <w:right w:val="single" w:sz="4" w:space="0" w:color="auto"/>
            </w:tcBorders>
            <w:shd w:val="clear" w:color="auto" w:fill="auto"/>
            <w:vAlign w:val="center"/>
            <w:hideMark/>
          </w:tcPr>
          <w:p w14:paraId="06122995" w14:textId="77777777" w:rsidR="009F30FC" w:rsidRPr="005F1BD7" w:rsidRDefault="009F30FC" w:rsidP="00861A49">
            <w:pPr>
              <w:rPr>
                <w:sz w:val="18"/>
                <w:szCs w:val="18"/>
              </w:rPr>
            </w:pPr>
            <w:r w:rsidRPr="005F1BD7">
              <w:rPr>
                <w:sz w:val="18"/>
                <w:szCs w:val="18"/>
              </w:rPr>
              <w:t>Светотепловая ванна</w:t>
            </w:r>
          </w:p>
        </w:tc>
        <w:tc>
          <w:tcPr>
            <w:tcW w:w="776" w:type="dxa"/>
            <w:tcBorders>
              <w:top w:val="nil"/>
              <w:left w:val="nil"/>
              <w:bottom w:val="single" w:sz="4" w:space="0" w:color="auto"/>
              <w:right w:val="single" w:sz="4" w:space="0" w:color="auto"/>
            </w:tcBorders>
            <w:shd w:val="clear" w:color="auto" w:fill="auto"/>
            <w:vAlign w:val="center"/>
            <w:hideMark/>
          </w:tcPr>
          <w:p w14:paraId="01D1ED6F"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D8E668E"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0B014E60" w14:textId="77777777" w:rsidR="009F30FC" w:rsidRPr="005F1BD7" w:rsidRDefault="009F30FC" w:rsidP="00861A49">
            <w:pPr>
              <w:jc w:val="right"/>
              <w:rPr>
                <w:sz w:val="18"/>
                <w:szCs w:val="18"/>
              </w:rPr>
            </w:pPr>
            <w:r w:rsidRPr="005F1BD7">
              <w:rPr>
                <w:sz w:val="18"/>
                <w:szCs w:val="18"/>
              </w:rPr>
              <w:t xml:space="preserve">    130 000   </w:t>
            </w:r>
          </w:p>
        </w:tc>
        <w:tc>
          <w:tcPr>
            <w:tcW w:w="1301" w:type="dxa"/>
            <w:tcBorders>
              <w:top w:val="nil"/>
              <w:left w:val="nil"/>
              <w:bottom w:val="single" w:sz="4" w:space="0" w:color="auto"/>
              <w:right w:val="single" w:sz="4" w:space="0" w:color="auto"/>
            </w:tcBorders>
            <w:shd w:val="clear" w:color="auto" w:fill="auto"/>
            <w:vAlign w:val="center"/>
            <w:hideMark/>
          </w:tcPr>
          <w:p w14:paraId="4C287BEF" w14:textId="77777777" w:rsidR="009F30FC" w:rsidRPr="005F1BD7" w:rsidRDefault="009F30FC" w:rsidP="00861A49">
            <w:pPr>
              <w:jc w:val="right"/>
              <w:rPr>
                <w:sz w:val="18"/>
                <w:szCs w:val="18"/>
              </w:rPr>
            </w:pPr>
            <w:r w:rsidRPr="005F1BD7">
              <w:rPr>
                <w:sz w:val="18"/>
                <w:szCs w:val="18"/>
              </w:rPr>
              <w:t xml:space="preserve">           260 000   </w:t>
            </w:r>
          </w:p>
        </w:tc>
        <w:tc>
          <w:tcPr>
            <w:tcW w:w="769" w:type="dxa"/>
            <w:tcBorders>
              <w:top w:val="nil"/>
              <w:left w:val="nil"/>
              <w:bottom w:val="single" w:sz="4" w:space="0" w:color="auto"/>
              <w:right w:val="single" w:sz="4" w:space="0" w:color="auto"/>
            </w:tcBorders>
            <w:shd w:val="clear" w:color="auto" w:fill="auto"/>
            <w:vAlign w:val="center"/>
            <w:hideMark/>
          </w:tcPr>
          <w:p w14:paraId="48276F78"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BEC1AC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74AD63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BDBF6EE" w14:textId="77777777" w:rsidR="009F30FC" w:rsidRPr="005F1BD7" w:rsidRDefault="009F30FC" w:rsidP="00861A49">
            <w:pPr>
              <w:jc w:val="center"/>
              <w:rPr>
                <w:sz w:val="18"/>
                <w:szCs w:val="18"/>
              </w:rPr>
            </w:pPr>
            <w:r w:rsidRPr="005F1BD7">
              <w:rPr>
                <w:sz w:val="18"/>
                <w:szCs w:val="18"/>
              </w:rPr>
              <w:t>85</w:t>
            </w:r>
          </w:p>
        </w:tc>
        <w:tc>
          <w:tcPr>
            <w:tcW w:w="3913" w:type="dxa"/>
            <w:tcBorders>
              <w:top w:val="nil"/>
              <w:left w:val="nil"/>
              <w:bottom w:val="single" w:sz="4" w:space="0" w:color="auto"/>
              <w:right w:val="single" w:sz="4" w:space="0" w:color="auto"/>
            </w:tcBorders>
            <w:shd w:val="clear" w:color="auto" w:fill="auto"/>
            <w:vAlign w:val="center"/>
            <w:hideMark/>
          </w:tcPr>
          <w:p w14:paraId="609CB8DD" w14:textId="77777777" w:rsidR="009F30FC" w:rsidRPr="005F1BD7" w:rsidRDefault="009F30FC" w:rsidP="00861A49">
            <w:pPr>
              <w:rPr>
                <w:sz w:val="18"/>
                <w:szCs w:val="18"/>
              </w:rPr>
            </w:pPr>
            <w:r w:rsidRPr="005F1BD7">
              <w:rPr>
                <w:sz w:val="18"/>
                <w:szCs w:val="18"/>
              </w:rPr>
              <w:t>Тонометр</w:t>
            </w:r>
          </w:p>
        </w:tc>
        <w:tc>
          <w:tcPr>
            <w:tcW w:w="776" w:type="dxa"/>
            <w:tcBorders>
              <w:top w:val="nil"/>
              <w:left w:val="nil"/>
              <w:bottom w:val="single" w:sz="4" w:space="0" w:color="auto"/>
              <w:right w:val="single" w:sz="4" w:space="0" w:color="auto"/>
            </w:tcBorders>
            <w:shd w:val="clear" w:color="auto" w:fill="auto"/>
            <w:vAlign w:val="center"/>
            <w:hideMark/>
          </w:tcPr>
          <w:p w14:paraId="776CDD29"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66D56CC"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4BA78EF9" w14:textId="77777777" w:rsidR="009F30FC" w:rsidRPr="005F1BD7" w:rsidRDefault="009F30FC" w:rsidP="00861A49">
            <w:pPr>
              <w:jc w:val="right"/>
              <w:rPr>
                <w:sz w:val="18"/>
                <w:szCs w:val="18"/>
              </w:rPr>
            </w:pPr>
            <w:r w:rsidRPr="005F1BD7">
              <w:rPr>
                <w:sz w:val="18"/>
                <w:szCs w:val="18"/>
              </w:rPr>
              <w:t xml:space="preserve">      10 000   </w:t>
            </w:r>
          </w:p>
        </w:tc>
        <w:tc>
          <w:tcPr>
            <w:tcW w:w="1301" w:type="dxa"/>
            <w:tcBorders>
              <w:top w:val="nil"/>
              <w:left w:val="nil"/>
              <w:bottom w:val="single" w:sz="4" w:space="0" w:color="auto"/>
              <w:right w:val="single" w:sz="4" w:space="0" w:color="auto"/>
            </w:tcBorders>
            <w:shd w:val="clear" w:color="auto" w:fill="auto"/>
            <w:vAlign w:val="center"/>
            <w:hideMark/>
          </w:tcPr>
          <w:p w14:paraId="7624CF81" w14:textId="77777777" w:rsidR="009F30FC" w:rsidRPr="005F1BD7" w:rsidRDefault="009F30FC" w:rsidP="00861A49">
            <w:pPr>
              <w:jc w:val="right"/>
              <w:rPr>
                <w:sz w:val="18"/>
                <w:szCs w:val="18"/>
              </w:rPr>
            </w:pPr>
            <w:r w:rsidRPr="005F1BD7">
              <w:rPr>
                <w:sz w:val="18"/>
                <w:szCs w:val="18"/>
              </w:rPr>
              <w:t xml:space="preserve">           100 000   </w:t>
            </w:r>
          </w:p>
        </w:tc>
        <w:tc>
          <w:tcPr>
            <w:tcW w:w="769" w:type="dxa"/>
            <w:tcBorders>
              <w:top w:val="nil"/>
              <w:left w:val="nil"/>
              <w:bottom w:val="single" w:sz="4" w:space="0" w:color="auto"/>
              <w:right w:val="single" w:sz="4" w:space="0" w:color="auto"/>
            </w:tcBorders>
            <w:shd w:val="clear" w:color="auto" w:fill="auto"/>
            <w:vAlign w:val="center"/>
            <w:hideMark/>
          </w:tcPr>
          <w:p w14:paraId="7D397B06"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1319C6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3AC111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D07F269" w14:textId="77777777" w:rsidR="009F30FC" w:rsidRPr="005F1BD7" w:rsidRDefault="009F30FC" w:rsidP="00861A49">
            <w:pPr>
              <w:jc w:val="center"/>
              <w:rPr>
                <w:sz w:val="18"/>
                <w:szCs w:val="18"/>
              </w:rPr>
            </w:pPr>
            <w:r w:rsidRPr="005F1BD7">
              <w:rPr>
                <w:sz w:val="18"/>
                <w:szCs w:val="18"/>
              </w:rPr>
              <w:t>86</w:t>
            </w:r>
          </w:p>
        </w:tc>
        <w:tc>
          <w:tcPr>
            <w:tcW w:w="3913" w:type="dxa"/>
            <w:tcBorders>
              <w:top w:val="nil"/>
              <w:left w:val="nil"/>
              <w:bottom w:val="single" w:sz="4" w:space="0" w:color="auto"/>
              <w:right w:val="single" w:sz="4" w:space="0" w:color="auto"/>
            </w:tcBorders>
            <w:shd w:val="clear" w:color="auto" w:fill="auto"/>
            <w:vAlign w:val="center"/>
            <w:hideMark/>
          </w:tcPr>
          <w:p w14:paraId="14EB9378" w14:textId="77777777" w:rsidR="009F30FC" w:rsidRPr="005F1BD7" w:rsidRDefault="009F30FC" w:rsidP="00861A49">
            <w:pPr>
              <w:rPr>
                <w:sz w:val="18"/>
                <w:szCs w:val="18"/>
              </w:rPr>
            </w:pPr>
            <w:r w:rsidRPr="005F1BD7">
              <w:rPr>
                <w:sz w:val="18"/>
                <w:szCs w:val="18"/>
              </w:rPr>
              <w:t>Градусник</w:t>
            </w:r>
          </w:p>
        </w:tc>
        <w:tc>
          <w:tcPr>
            <w:tcW w:w="776" w:type="dxa"/>
            <w:tcBorders>
              <w:top w:val="nil"/>
              <w:left w:val="nil"/>
              <w:bottom w:val="single" w:sz="4" w:space="0" w:color="auto"/>
              <w:right w:val="single" w:sz="4" w:space="0" w:color="auto"/>
            </w:tcBorders>
            <w:shd w:val="clear" w:color="auto" w:fill="auto"/>
            <w:vAlign w:val="center"/>
            <w:hideMark/>
          </w:tcPr>
          <w:p w14:paraId="2C85169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8C0A14F" w14:textId="77777777" w:rsidR="009F30FC" w:rsidRPr="005F1BD7" w:rsidRDefault="009F30FC" w:rsidP="00861A49">
            <w:pPr>
              <w:jc w:val="center"/>
              <w:rPr>
                <w:sz w:val="18"/>
                <w:szCs w:val="18"/>
              </w:rPr>
            </w:pPr>
            <w:r w:rsidRPr="005F1BD7">
              <w:rPr>
                <w:sz w:val="18"/>
                <w:szCs w:val="18"/>
              </w:rPr>
              <w:t xml:space="preserve">        10   </w:t>
            </w:r>
          </w:p>
        </w:tc>
        <w:tc>
          <w:tcPr>
            <w:tcW w:w="992" w:type="dxa"/>
            <w:tcBorders>
              <w:top w:val="nil"/>
              <w:left w:val="nil"/>
              <w:bottom w:val="single" w:sz="4" w:space="0" w:color="auto"/>
              <w:right w:val="single" w:sz="4" w:space="0" w:color="auto"/>
            </w:tcBorders>
            <w:shd w:val="clear" w:color="auto" w:fill="auto"/>
            <w:vAlign w:val="center"/>
            <w:hideMark/>
          </w:tcPr>
          <w:p w14:paraId="60F9103D" w14:textId="77777777" w:rsidR="009F30FC" w:rsidRPr="005F1BD7" w:rsidRDefault="009F30FC" w:rsidP="00861A49">
            <w:pPr>
              <w:jc w:val="right"/>
              <w:rPr>
                <w:sz w:val="18"/>
                <w:szCs w:val="18"/>
              </w:rPr>
            </w:pPr>
            <w:r w:rsidRPr="005F1BD7">
              <w:rPr>
                <w:sz w:val="18"/>
                <w:szCs w:val="18"/>
              </w:rPr>
              <w:t xml:space="preserve">        1 700   </w:t>
            </w:r>
          </w:p>
        </w:tc>
        <w:tc>
          <w:tcPr>
            <w:tcW w:w="1301" w:type="dxa"/>
            <w:tcBorders>
              <w:top w:val="nil"/>
              <w:left w:val="nil"/>
              <w:bottom w:val="single" w:sz="4" w:space="0" w:color="auto"/>
              <w:right w:val="single" w:sz="4" w:space="0" w:color="auto"/>
            </w:tcBorders>
            <w:shd w:val="clear" w:color="auto" w:fill="auto"/>
            <w:vAlign w:val="center"/>
            <w:hideMark/>
          </w:tcPr>
          <w:p w14:paraId="4DF0EB5F" w14:textId="77777777" w:rsidR="009F30FC" w:rsidRPr="005F1BD7" w:rsidRDefault="009F30FC" w:rsidP="00861A49">
            <w:pPr>
              <w:jc w:val="right"/>
              <w:rPr>
                <w:sz w:val="18"/>
                <w:szCs w:val="18"/>
              </w:rPr>
            </w:pPr>
            <w:r w:rsidRPr="005F1BD7">
              <w:rPr>
                <w:sz w:val="18"/>
                <w:szCs w:val="18"/>
              </w:rPr>
              <w:t xml:space="preserve">             17 000   </w:t>
            </w:r>
          </w:p>
        </w:tc>
        <w:tc>
          <w:tcPr>
            <w:tcW w:w="769" w:type="dxa"/>
            <w:tcBorders>
              <w:top w:val="nil"/>
              <w:left w:val="nil"/>
              <w:bottom w:val="single" w:sz="4" w:space="0" w:color="auto"/>
              <w:right w:val="single" w:sz="4" w:space="0" w:color="auto"/>
            </w:tcBorders>
            <w:shd w:val="clear" w:color="auto" w:fill="auto"/>
            <w:vAlign w:val="center"/>
            <w:hideMark/>
          </w:tcPr>
          <w:p w14:paraId="2E8274FA"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DCE700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74810B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B184559" w14:textId="77777777" w:rsidR="009F30FC" w:rsidRPr="005F1BD7" w:rsidRDefault="009F30FC" w:rsidP="00861A49">
            <w:pPr>
              <w:jc w:val="center"/>
              <w:rPr>
                <w:sz w:val="18"/>
                <w:szCs w:val="18"/>
              </w:rPr>
            </w:pPr>
            <w:r w:rsidRPr="005F1BD7">
              <w:rPr>
                <w:sz w:val="18"/>
                <w:szCs w:val="18"/>
              </w:rPr>
              <w:t>87</w:t>
            </w:r>
          </w:p>
        </w:tc>
        <w:tc>
          <w:tcPr>
            <w:tcW w:w="3913" w:type="dxa"/>
            <w:tcBorders>
              <w:top w:val="nil"/>
              <w:left w:val="nil"/>
              <w:bottom w:val="single" w:sz="4" w:space="0" w:color="auto"/>
              <w:right w:val="single" w:sz="4" w:space="0" w:color="auto"/>
            </w:tcBorders>
            <w:shd w:val="clear" w:color="auto" w:fill="auto"/>
            <w:vAlign w:val="center"/>
            <w:hideMark/>
          </w:tcPr>
          <w:p w14:paraId="3D291E54" w14:textId="77777777" w:rsidR="009F30FC" w:rsidRPr="005F1BD7" w:rsidRDefault="009F30FC" w:rsidP="00861A49">
            <w:pPr>
              <w:rPr>
                <w:sz w:val="18"/>
                <w:szCs w:val="18"/>
              </w:rPr>
            </w:pPr>
            <w:r w:rsidRPr="005F1BD7">
              <w:rPr>
                <w:sz w:val="18"/>
                <w:szCs w:val="18"/>
              </w:rPr>
              <w:t>Эмалированные кастрюли</w:t>
            </w:r>
          </w:p>
        </w:tc>
        <w:tc>
          <w:tcPr>
            <w:tcW w:w="776" w:type="dxa"/>
            <w:tcBorders>
              <w:top w:val="nil"/>
              <w:left w:val="nil"/>
              <w:bottom w:val="single" w:sz="4" w:space="0" w:color="auto"/>
              <w:right w:val="single" w:sz="4" w:space="0" w:color="auto"/>
            </w:tcBorders>
            <w:shd w:val="clear" w:color="auto" w:fill="auto"/>
            <w:vAlign w:val="center"/>
            <w:hideMark/>
          </w:tcPr>
          <w:p w14:paraId="6D7D62CA"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E43DD42"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0C8C332D" w14:textId="77777777" w:rsidR="009F30FC" w:rsidRPr="005F1BD7" w:rsidRDefault="009F30FC" w:rsidP="00861A49">
            <w:pPr>
              <w:jc w:val="right"/>
              <w:rPr>
                <w:sz w:val="18"/>
                <w:szCs w:val="18"/>
              </w:rPr>
            </w:pPr>
            <w:r w:rsidRPr="005F1BD7">
              <w:rPr>
                <w:sz w:val="18"/>
                <w:szCs w:val="18"/>
              </w:rPr>
              <w:t xml:space="preserve">        4 000   </w:t>
            </w:r>
          </w:p>
        </w:tc>
        <w:tc>
          <w:tcPr>
            <w:tcW w:w="1301" w:type="dxa"/>
            <w:tcBorders>
              <w:top w:val="nil"/>
              <w:left w:val="nil"/>
              <w:bottom w:val="single" w:sz="4" w:space="0" w:color="auto"/>
              <w:right w:val="single" w:sz="4" w:space="0" w:color="auto"/>
            </w:tcBorders>
            <w:shd w:val="clear" w:color="auto" w:fill="auto"/>
            <w:vAlign w:val="center"/>
            <w:hideMark/>
          </w:tcPr>
          <w:p w14:paraId="7994051C" w14:textId="77777777" w:rsidR="009F30FC" w:rsidRPr="005F1BD7" w:rsidRDefault="009F30FC" w:rsidP="00861A49">
            <w:pPr>
              <w:jc w:val="right"/>
              <w:rPr>
                <w:sz w:val="18"/>
                <w:szCs w:val="18"/>
              </w:rPr>
            </w:pPr>
            <w:r w:rsidRPr="005F1BD7">
              <w:rPr>
                <w:sz w:val="18"/>
                <w:szCs w:val="18"/>
              </w:rPr>
              <w:t xml:space="preserve">           200 000   </w:t>
            </w:r>
          </w:p>
        </w:tc>
        <w:tc>
          <w:tcPr>
            <w:tcW w:w="769" w:type="dxa"/>
            <w:tcBorders>
              <w:top w:val="nil"/>
              <w:left w:val="nil"/>
              <w:bottom w:val="single" w:sz="4" w:space="0" w:color="auto"/>
              <w:right w:val="single" w:sz="4" w:space="0" w:color="auto"/>
            </w:tcBorders>
            <w:shd w:val="clear" w:color="auto" w:fill="auto"/>
            <w:vAlign w:val="center"/>
            <w:hideMark/>
          </w:tcPr>
          <w:p w14:paraId="3E94F31D"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33F87C2"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6AB93C6"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2B62468" w14:textId="77777777" w:rsidR="009F30FC" w:rsidRPr="005F1BD7" w:rsidRDefault="009F30FC" w:rsidP="00861A49">
            <w:pPr>
              <w:jc w:val="center"/>
              <w:rPr>
                <w:sz w:val="18"/>
                <w:szCs w:val="18"/>
              </w:rPr>
            </w:pPr>
            <w:r w:rsidRPr="005F1BD7">
              <w:rPr>
                <w:sz w:val="18"/>
                <w:szCs w:val="18"/>
              </w:rPr>
              <w:lastRenderedPageBreak/>
              <w:t>88</w:t>
            </w:r>
          </w:p>
        </w:tc>
        <w:tc>
          <w:tcPr>
            <w:tcW w:w="3913" w:type="dxa"/>
            <w:tcBorders>
              <w:top w:val="nil"/>
              <w:left w:val="nil"/>
              <w:bottom w:val="single" w:sz="4" w:space="0" w:color="auto"/>
              <w:right w:val="single" w:sz="4" w:space="0" w:color="auto"/>
            </w:tcBorders>
            <w:shd w:val="clear" w:color="auto" w:fill="auto"/>
            <w:vAlign w:val="center"/>
            <w:hideMark/>
          </w:tcPr>
          <w:p w14:paraId="309F8126" w14:textId="77777777" w:rsidR="009F30FC" w:rsidRPr="005F1BD7" w:rsidRDefault="009F30FC" w:rsidP="00861A49">
            <w:pPr>
              <w:rPr>
                <w:sz w:val="18"/>
                <w:szCs w:val="18"/>
              </w:rPr>
            </w:pPr>
            <w:r w:rsidRPr="005F1BD7">
              <w:rPr>
                <w:sz w:val="18"/>
                <w:szCs w:val="18"/>
              </w:rPr>
              <w:t>Электроплита</w:t>
            </w:r>
          </w:p>
        </w:tc>
        <w:tc>
          <w:tcPr>
            <w:tcW w:w="776" w:type="dxa"/>
            <w:tcBorders>
              <w:top w:val="nil"/>
              <w:left w:val="nil"/>
              <w:bottom w:val="single" w:sz="4" w:space="0" w:color="auto"/>
              <w:right w:val="single" w:sz="4" w:space="0" w:color="auto"/>
            </w:tcBorders>
            <w:shd w:val="clear" w:color="auto" w:fill="auto"/>
            <w:vAlign w:val="center"/>
            <w:hideMark/>
          </w:tcPr>
          <w:p w14:paraId="722A60B3"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CCA152"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6B55AF03" w14:textId="77777777" w:rsidR="009F30FC" w:rsidRPr="005F1BD7" w:rsidRDefault="009F30FC" w:rsidP="00861A49">
            <w:pPr>
              <w:jc w:val="right"/>
              <w:rPr>
                <w:sz w:val="18"/>
                <w:szCs w:val="18"/>
              </w:rPr>
            </w:pPr>
            <w:r w:rsidRPr="005F1BD7">
              <w:rPr>
                <w:sz w:val="18"/>
                <w:szCs w:val="18"/>
              </w:rPr>
              <w:t xml:space="preserve">      23 000   </w:t>
            </w:r>
          </w:p>
        </w:tc>
        <w:tc>
          <w:tcPr>
            <w:tcW w:w="1301" w:type="dxa"/>
            <w:tcBorders>
              <w:top w:val="nil"/>
              <w:left w:val="nil"/>
              <w:bottom w:val="single" w:sz="4" w:space="0" w:color="auto"/>
              <w:right w:val="single" w:sz="4" w:space="0" w:color="auto"/>
            </w:tcBorders>
            <w:shd w:val="clear" w:color="auto" w:fill="auto"/>
            <w:vAlign w:val="center"/>
            <w:hideMark/>
          </w:tcPr>
          <w:p w14:paraId="5127F954" w14:textId="77777777" w:rsidR="009F30FC" w:rsidRPr="005F1BD7" w:rsidRDefault="009F30FC" w:rsidP="00861A49">
            <w:pPr>
              <w:jc w:val="right"/>
              <w:rPr>
                <w:sz w:val="18"/>
                <w:szCs w:val="18"/>
              </w:rPr>
            </w:pPr>
            <w:r w:rsidRPr="005F1BD7">
              <w:rPr>
                <w:sz w:val="18"/>
                <w:szCs w:val="18"/>
              </w:rPr>
              <w:t xml:space="preserve">             46 000   </w:t>
            </w:r>
          </w:p>
        </w:tc>
        <w:tc>
          <w:tcPr>
            <w:tcW w:w="769" w:type="dxa"/>
            <w:tcBorders>
              <w:top w:val="nil"/>
              <w:left w:val="nil"/>
              <w:bottom w:val="single" w:sz="4" w:space="0" w:color="auto"/>
              <w:right w:val="single" w:sz="4" w:space="0" w:color="auto"/>
            </w:tcBorders>
            <w:shd w:val="clear" w:color="auto" w:fill="auto"/>
            <w:vAlign w:val="center"/>
            <w:hideMark/>
          </w:tcPr>
          <w:p w14:paraId="0594F37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3E4C0D6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5C1824D"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F50B47E" w14:textId="77777777" w:rsidR="009F30FC" w:rsidRPr="005F1BD7" w:rsidRDefault="009F30FC" w:rsidP="00861A49">
            <w:pPr>
              <w:jc w:val="center"/>
              <w:rPr>
                <w:sz w:val="18"/>
                <w:szCs w:val="18"/>
              </w:rPr>
            </w:pPr>
            <w:r w:rsidRPr="005F1BD7">
              <w:rPr>
                <w:sz w:val="18"/>
                <w:szCs w:val="18"/>
              </w:rPr>
              <w:t>89</w:t>
            </w:r>
          </w:p>
        </w:tc>
        <w:tc>
          <w:tcPr>
            <w:tcW w:w="3913" w:type="dxa"/>
            <w:tcBorders>
              <w:top w:val="nil"/>
              <w:left w:val="nil"/>
              <w:bottom w:val="single" w:sz="4" w:space="0" w:color="auto"/>
              <w:right w:val="single" w:sz="4" w:space="0" w:color="auto"/>
            </w:tcBorders>
            <w:shd w:val="clear" w:color="auto" w:fill="auto"/>
            <w:vAlign w:val="center"/>
            <w:hideMark/>
          </w:tcPr>
          <w:p w14:paraId="5629545C" w14:textId="77777777" w:rsidR="009F30FC" w:rsidRPr="005F1BD7" w:rsidRDefault="009F30FC" w:rsidP="00861A49">
            <w:pPr>
              <w:rPr>
                <w:sz w:val="18"/>
                <w:szCs w:val="18"/>
              </w:rPr>
            </w:pPr>
            <w:r w:rsidRPr="005F1BD7">
              <w:rPr>
                <w:sz w:val="18"/>
                <w:szCs w:val="18"/>
              </w:rPr>
              <w:t>Автоклав</w:t>
            </w:r>
          </w:p>
        </w:tc>
        <w:tc>
          <w:tcPr>
            <w:tcW w:w="776" w:type="dxa"/>
            <w:tcBorders>
              <w:top w:val="nil"/>
              <w:left w:val="nil"/>
              <w:bottom w:val="single" w:sz="4" w:space="0" w:color="auto"/>
              <w:right w:val="single" w:sz="4" w:space="0" w:color="auto"/>
            </w:tcBorders>
            <w:shd w:val="clear" w:color="auto" w:fill="auto"/>
            <w:vAlign w:val="center"/>
            <w:hideMark/>
          </w:tcPr>
          <w:p w14:paraId="0A9640B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413E5B0B" w14:textId="77777777" w:rsidR="009F30FC" w:rsidRPr="005F1BD7" w:rsidRDefault="009F30FC" w:rsidP="00861A49">
            <w:pPr>
              <w:jc w:val="center"/>
              <w:rPr>
                <w:sz w:val="18"/>
                <w:szCs w:val="18"/>
              </w:rPr>
            </w:pPr>
            <w:r w:rsidRPr="005F1BD7">
              <w:rPr>
                <w:sz w:val="18"/>
                <w:szCs w:val="18"/>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14:paraId="10377A4F" w14:textId="77777777" w:rsidR="009F30FC" w:rsidRPr="005F1BD7" w:rsidRDefault="009F30FC" w:rsidP="00861A49">
            <w:pPr>
              <w:jc w:val="right"/>
              <w:rPr>
                <w:sz w:val="18"/>
                <w:szCs w:val="18"/>
              </w:rPr>
            </w:pPr>
            <w:r w:rsidRPr="005F1BD7">
              <w:rPr>
                <w:sz w:val="18"/>
                <w:szCs w:val="18"/>
              </w:rPr>
              <w:t xml:space="preserve">      23 000   </w:t>
            </w:r>
          </w:p>
        </w:tc>
        <w:tc>
          <w:tcPr>
            <w:tcW w:w="1301" w:type="dxa"/>
            <w:tcBorders>
              <w:top w:val="nil"/>
              <w:left w:val="nil"/>
              <w:bottom w:val="single" w:sz="4" w:space="0" w:color="auto"/>
              <w:right w:val="single" w:sz="4" w:space="0" w:color="auto"/>
            </w:tcBorders>
            <w:shd w:val="clear" w:color="auto" w:fill="auto"/>
            <w:vAlign w:val="center"/>
            <w:hideMark/>
          </w:tcPr>
          <w:p w14:paraId="3B5BDCDA" w14:textId="77777777" w:rsidR="009F30FC" w:rsidRPr="005F1BD7" w:rsidRDefault="009F30FC" w:rsidP="00861A49">
            <w:pPr>
              <w:jc w:val="right"/>
              <w:rPr>
                <w:sz w:val="18"/>
                <w:szCs w:val="18"/>
              </w:rPr>
            </w:pPr>
            <w:r w:rsidRPr="005F1BD7">
              <w:rPr>
                <w:sz w:val="18"/>
                <w:szCs w:val="18"/>
              </w:rPr>
              <w:t xml:space="preserve">             46 000   </w:t>
            </w:r>
          </w:p>
        </w:tc>
        <w:tc>
          <w:tcPr>
            <w:tcW w:w="769" w:type="dxa"/>
            <w:tcBorders>
              <w:top w:val="nil"/>
              <w:left w:val="nil"/>
              <w:bottom w:val="single" w:sz="4" w:space="0" w:color="auto"/>
              <w:right w:val="single" w:sz="4" w:space="0" w:color="auto"/>
            </w:tcBorders>
            <w:shd w:val="clear" w:color="auto" w:fill="auto"/>
            <w:vAlign w:val="center"/>
            <w:hideMark/>
          </w:tcPr>
          <w:p w14:paraId="4E345ADB"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98E5E3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57ACBCF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BB0BCC2" w14:textId="77777777" w:rsidR="009F30FC" w:rsidRPr="005F1BD7" w:rsidRDefault="009F30FC" w:rsidP="00861A49">
            <w:pPr>
              <w:jc w:val="center"/>
              <w:rPr>
                <w:sz w:val="18"/>
                <w:szCs w:val="18"/>
              </w:rPr>
            </w:pPr>
            <w:r w:rsidRPr="005F1BD7">
              <w:rPr>
                <w:sz w:val="18"/>
                <w:szCs w:val="18"/>
              </w:rPr>
              <w:t>90</w:t>
            </w:r>
          </w:p>
        </w:tc>
        <w:tc>
          <w:tcPr>
            <w:tcW w:w="3913" w:type="dxa"/>
            <w:tcBorders>
              <w:top w:val="nil"/>
              <w:left w:val="nil"/>
              <w:bottom w:val="single" w:sz="4" w:space="0" w:color="auto"/>
              <w:right w:val="single" w:sz="4" w:space="0" w:color="auto"/>
            </w:tcBorders>
            <w:shd w:val="clear" w:color="auto" w:fill="auto"/>
            <w:vAlign w:val="center"/>
            <w:hideMark/>
          </w:tcPr>
          <w:p w14:paraId="664630D2" w14:textId="77777777" w:rsidR="009F30FC" w:rsidRPr="005F1BD7" w:rsidRDefault="009F30FC" w:rsidP="00861A49">
            <w:pPr>
              <w:rPr>
                <w:sz w:val="18"/>
                <w:szCs w:val="18"/>
              </w:rPr>
            </w:pPr>
            <w:r w:rsidRPr="005F1BD7">
              <w:rPr>
                <w:sz w:val="18"/>
                <w:szCs w:val="18"/>
              </w:rPr>
              <w:t>Раковина</w:t>
            </w:r>
          </w:p>
        </w:tc>
        <w:tc>
          <w:tcPr>
            <w:tcW w:w="776" w:type="dxa"/>
            <w:tcBorders>
              <w:top w:val="nil"/>
              <w:left w:val="nil"/>
              <w:bottom w:val="single" w:sz="4" w:space="0" w:color="auto"/>
              <w:right w:val="single" w:sz="4" w:space="0" w:color="auto"/>
            </w:tcBorders>
            <w:shd w:val="clear" w:color="auto" w:fill="auto"/>
            <w:vAlign w:val="center"/>
            <w:hideMark/>
          </w:tcPr>
          <w:p w14:paraId="2DCBDA0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00783469"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1E7F48E8" w14:textId="77777777" w:rsidR="009F30FC" w:rsidRPr="005F1BD7" w:rsidRDefault="009F30FC" w:rsidP="00861A49">
            <w:pPr>
              <w:jc w:val="right"/>
              <w:rPr>
                <w:sz w:val="18"/>
                <w:szCs w:val="18"/>
              </w:rPr>
            </w:pPr>
            <w:r w:rsidRPr="005F1BD7">
              <w:rPr>
                <w:sz w:val="18"/>
                <w:szCs w:val="18"/>
              </w:rPr>
              <w:t xml:space="preserve">      40 500   </w:t>
            </w:r>
          </w:p>
        </w:tc>
        <w:tc>
          <w:tcPr>
            <w:tcW w:w="1301" w:type="dxa"/>
            <w:tcBorders>
              <w:top w:val="nil"/>
              <w:left w:val="nil"/>
              <w:bottom w:val="single" w:sz="4" w:space="0" w:color="auto"/>
              <w:right w:val="single" w:sz="4" w:space="0" w:color="auto"/>
            </w:tcBorders>
            <w:shd w:val="clear" w:color="auto" w:fill="auto"/>
            <w:vAlign w:val="center"/>
            <w:hideMark/>
          </w:tcPr>
          <w:p w14:paraId="141CBEEE" w14:textId="77777777" w:rsidR="009F30FC" w:rsidRPr="005F1BD7" w:rsidRDefault="009F30FC" w:rsidP="00861A49">
            <w:pPr>
              <w:jc w:val="right"/>
              <w:rPr>
                <w:sz w:val="18"/>
                <w:szCs w:val="18"/>
              </w:rPr>
            </w:pPr>
            <w:r w:rsidRPr="005F1BD7">
              <w:rPr>
                <w:sz w:val="18"/>
                <w:szCs w:val="18"/>
              </w:rPr>
              <w:t xml:space="preserve">        2 025 000   </w:t>
            </w:r>
          </w:p>
        </w:tc>
        <w:tc>
          <w:tcPr>
            <w:tcW w:w="769" w:type="dxa"/>
            <w:tcBorders>
              <w:top w:val="nil"/>
              <w:left w:val="nil"/>
              <w:bottom w:val="single" w:sz="4" w:space="0" w:color="auto"/>
              <w:right w:val="single" w:sz="4" w:space="0" w:color="auto"/>
            </w:tcBorders>
            <w:shd w:val="clear" w:color="auto" w:fill="auto"/>
            <w:vAlign w:val="center"/>
            <w:hideMark/>
          </w:tcPr>
          <w:p w14:paraId="2DD57CDA"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22384DB"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EBA08D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8D9DABF" w14:textId="77777777" w:rsidR="009F30FC" w:rsidRPr="005F1BD7" w:rsidRDefault="009F30FC" w:rsidP="00861A49">
            <w:pPr>
              <w:jc w:val="center"/>
              <w:rPr>
                <w:sz w:val="18"/>
                <w:szCs w:val="18"/>
              </w:rPr>
            </w:pPr>
            <w:r w:rsidRPr="005F1BD7">
              <w:rPr>
                <w:sz w:val="18"/>
                <w:szCs w:val="18"/>
              </w:rPr>
              <w:t>91</w:t>
            </w:r>
          </w:p>
        </w:tc>
        <w:tc>
          <w:tcPr>
            <w:tcW w:w="3913" w:type="dxa"/>
            <w:tcBorders>
              <w:top w:val="nil"/>
              <w:left w:val="nil"/>
              <w:bottom w:val="single" w:sz="4" w:space="0" w:color="auto"/>
              <w:right w:val="single" w:sz="4" w:space="0" w:color="auto"/>
            </w:tcBorders>
            <w:shd w:val="clear" w:color="auto" w:fill="auto"/>
            <w:vAlign w:val="center"/>
            <w:hideMark/>
          </w:tcPr>
          <w:p w14:paraId="78A99FC2" w14:textId="77777777" w:rsidR="009F30FC" w:rsidRPr="005F1BD7" w:rsidRDefault="009F30FC" w:rsidP="00861A49">
            <w:pPr>
              <w:rPr>
                <w:sz w:val="18"/>
                <w:szCs w:val="18"/>
              </w:rPr>
            </w:pPr>
            <w:r w:rsidRPr="005F1BD7">
              <w:rPr>
                <w:sz w:val="18"/>
                <w:szCs w:val="18"/>
              </w:rPr>
              <w:t>Унитаз</w:t>
            </w:r>
          </w:p>
        </w:tc>
        <w:tc>
          <w:tcPr>
            <w:tcW w:w="776" w:type="dxa"/>
            <w:tcBorders>
              <w:top w:val="nil"/>
              <w:left w:val="nil"/>
              <w:bottom w:val="single" w:sz="4" w:space="0" w:color="auto"/>
              <w:right w:val="single" w:sz="4" w:space="0" w:color="auto"/>
            </w:tcBorders>
            <w:shd w:val="clear" w:color="auto" w:fill="auto"/>
            <w:vAlign w:val="center"/>
            <w:hideMark/>
          </w:tcPr>
          <w:p w14:paraId="1E62D588"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0A68637" w14:textId="77777777" w:rsidR="009F30FC" w:rsidRPr="005F1BD7" w:rsidRDefault="009F30FC" w:rsidP="00861A49">
            <w:pPr>
              <w:jc w:val="center"/>
              <w:rPr>
                <w:sz w:val="18"/>
                <w:szCs w:val="18"/>
              </w:rPr>
            </w:pPr>
            <w:r w:rsidRPr="005F1BD7">
              <w:rPr>
                <w:sz w:val="18"/>
                <w:szCs w:val="18"/>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14:paraId="1F77D495" w14:textId="77777777" w:rsidR="009F30FC" w:rsidRPr="005F1BD7" w:rsidRDefault="009F30FC" w:rsidP="00861A49">
            <w:pPr>
              <w:jc w:val="right"/>
              <w:rPr>
                <w:sz w:val="18"/>
                <w:szCs w:val="18"/>
              </w:rPr>
            </w:pPr>
            <w:r w:rsidRPr="005F1BD7">
              <w:rPr>
                <w:sz w:val="18"/>
                <w:szCs w:val="18"/>
              </w:rPr>
              <w:t xml:space="preserve">      25 000   </w:t>
            </w:r>
          </w:p>
        </w:tc>
        <w:tc>
          <w:tcPr>
            <w:tcW w:w="1301" w:type="dxa"/>
            <w:tcBorders>
              <w:top w:val="nil"/>
              <w:left w:val="nil"/>
              <w:bottom w:val="single" w:sz="4" w:space="0" w:color="auto"/>
              <w:right w:val="single" w:sz="4" w:space="0" w:color="auto"/>
            </w:tcBorders>
            <w:shd w:val="clear" w:color="auto" w:fill="auto"/>
            <w:vAlign w:val="center"/>
            <w:hideMark/>
          </w:tcPr>
          <w:p w14:paraId="5323217C" w14:textId="77777777" w:rsidR="009F30FC" w:rsidRPr="005F1BD7" w:rsidRDefault="009F30FC" w:rsidP="00861A49">
            <w:pPr>
              <w:jc w:val="right"/>
              <w:rPr>
                <w:sz w:val="18"/>
                <w:szCs w:val="18"/>
              </w:rPr>
            </w:pPr>
            <w:r w:rsidRPr="005F1BD7">
              <w:rPr>
                <w:sz w:val="18"/>
                <w:szCs w:val="18"/>
              </w:rPr>
              <w:t xml:space="preserve">           150 000   </w:t>
            </w:r>
          </w:p>
        </w:tc>
        <w:tc>
          <w:tcPr>
            <w:tcW w:w="769" w:type="dxa"/>
            <w:tcBorders>
              <w:top w:val="nil"/>
              <w:left w:val="nil"/>
              <w:bottom w:val="single" w:sz="4" w:space="0" w:color="auto"/>
              <w:right w:val="single" w:sz="4" w:space="0" w:color="auto"/>
            </w:tcBorders>
            <w:shd w:val="clear" w:color="auto" w:fill="auto"/>
            <w:vAlign w:val="center"/>
            <w:hideMark/>
          </w:tcPr>
          <w:p w14:paraId="05C86539"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3DFE0A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21A8FC2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1F1CCFC" w14:textId="77777777" w:rsidR="009F30FC" w:rsidRPr="005F1BD7" w:rsidRDefault="009F30FC" w:rsidP="00861A49">
            <w:pPr>
              <w:jc w:val="center"/>
              <w:rPr>
                <w:sz w:val="18"/>
                <w:szCs w:val="18"/>
              </w:rPr>
            </w:pPr>
            <w:r w:rsidRPr="005F1BD7">
              <w:rPr>
                <w:sz w:val="18"/>
                <w:szCs w:val="18"/>
              </w:rPr>
              <w:t>92</w:t>
            </w:r>
          </w:p>
        </w:tc>
        <w:tc>
          <w:tcPr>
            <w:tcW w:w="3913" w:type="dxa"/>
            <w:tcBorders>
              <w:top w:val="nil"/>
              <w:left w:val="nil"/>
              <w:bottom w:val="single" w:sz="4" w:space="0" w:color="auto"/>
              <w:right w:val="single" w:sz="4" w:space="0" w:color="auto"/>
            </w:tcBorders>
            <w:shd w:val="clear" w:color="auto" w:fill="auto"/>
            <w:vAlign w:val="center"/>
            <w:hideMark/>
          </w:tcPr>
          <w:p w14:paraId="6451D841" w14:textId="77777777" w:rsidR="009F30FC" w:rsidRPr="005F1BD7" w:rsidRDefault="009F30FC" w:rsidP="00861A49">
            <w:pPr>
              <w:rPr>
                <w:sz w:val="18"/>
                <w:szCs w:val="18"/>
              </w:rPr>
            </w:pPr>
            <w:r w:rsidRPr="005F1BD7">
              <w:rPr>
                <w:sz w:val="18"/>
                <w:szCs w:val="18"/>
              </w:rPr>
              <w:t>Вешалка</w:t>
            </w:r>
          </w:p>
        </w:tc>
        <w:tc>
          <w:tcPr>
            <w:tcW w:w="776" w:type="dxa"/>
            <w:tcBorders>
              <w:top w:val="nil"/>
              <w:left w:val="nil"/>
              <w:bottom w:val="single" w:sz="4" w:space="0" w:color="auto"/>
              <w:right w:val="single" w:sz="4" w:space="0" w:color="auto"/>
            </w:tcBorders>
            <w:shd w:val="clear" w:color="auto" w:fill="auto"/>
            <w:vAlign w:val="center"/>
            <w:hideMark/>
          </w:tcPr>
          <w:p w14:paraId="32E2276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90F7D6E"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524BAFF7" w14:textId="77777777" w:rsidR="009F30FC" w:rsidRPr="005F1BD7" w:rsidRDefault="009F30FC" w:rsidP="00861A49">
            <w:pPr>
              <w:jc w:val="right"/>
              <w:rPr>
                <w:sz w:val="18"/>
                <w:szCs w:val="18"/>
              </w:rPr>
            </w:pPr>
            <w:r w:rsidRPr="005F1BD7">
              <w:rPr>
                <w:sz w:val="18"/>
                <w:szCs w:val="18"/>
              </w:rPr>
              <w:t xml:space="preserve">      13 600   </w:t>
            </w:r>
          </w:p>
        </w:tc>
        <w:tc>
          <w:tcPr>
            <w:tcW w:w="1301" w:type="dxa"/>
            <w:tcBorders>
              <w:top w:val="nil"/>
              <w:left w:val="nil"/>
              <w:bottom w:val="single" w:sz="4" w:space="0" w:color="auto"/>
              <w:right w:val="single" w:sz="4" w:space="0" w:color="auto"/>
            </w:tcBorders>
            <w:shd w:val="clear" w:color="auto" w:fill="auto"/>
            <w:vAlign w:val="center"/>
            <w:hideMark/>
          </w:tcPr>
          <w:p w14:paraId="3CAA69C0" w14:textId="77777777" w:rsidR="009F30FC" w:rsidRPr="005F1BD7" w:rsidRDefault="009F30FC" w:rsidP="00861A49">
            <w:pPr>
              <w:jc w:val="right"/>
              <w:rPr>
                <w:sz w:val="18"/>
                <w:szCs w:val="18"/>
              </w:rPr>
            </w:pPr>
            <w:r w:rsidRPr="005F1BD7">
              <w:rPr>
                <w:sz w:val="18"/>
                <w:szCs w:val="18"/>
              </w:rPr>
              <w:t xml:space="preserve">           680 000   </w:t>
            </w:r>
          </w:p>
        </w:tc>
        <w:tc>
          <w:tcPr>
            <w:tcW w:w="769" w:type="dxa"/>
            <w:tcBorders>
              <w:top w:val="nil"/>
              <w:left w:val="nil"/>
              <w:bottom w:val="single" w:sz="4" w:space="0" w:color="auto"/>
              <w:right w:val="single" w:sz="4" w:space="0" w:color="auto"/>
            </w:tcBorders>
            <w:shd w:val="clear" w:color="auto" w:fill="auto"/>
            <w:vAlign w:val="center"/>
            <w:hideMark/>
          </w:tcPr>
          <w:p w14:paraId="70A7CE7A"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0A91574"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415A93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6ADE2521" w14:textId="77777777" w:rsidR="009F30FC" w:rsidRPr="005F1BD7" w:rsidRDefault="009F30FC" w:rsidP="00861A49">
            <w:pPr>
              <w:jc w:val="center"/>
              <w:rPr>
                <w:sz w:val="18"/>
                <w:szCs w:val="18"/>
              </w:rPr>
            </w:pPr>
            <w:r w:rsidRPr="005F1BD7">
              <w:rPr>
                <w:sz w:val="18"/>
                <w:szCs w:val="18"/>
              </w:rPr>
              <w:t>93</w:t>
            </w:r>
          </w:p>
        </w:tc>
        <w:tc>
          <w:tcPr>
            <w:tcW w:w="3913" w:type="dxa"/>
            <w:tcBorders>
              <w:top w:val="nil"/>
              <w:left w:val="nil"/>
              <w:bottom w:val="single" w:sz="4" w:space="0" w:color="auto"/>
              <w:right w:val="single" w:sz="4" w:space="0" w:color="auto"/>
            </w:tcBorders>
            <w:shd w:val="clear" w:color="auto" w:fill="auto"/>
            <w:vAlign w:val="center"/>
            <w:hideMark/>
          </w:tcPr>
          <w:p w14:paraId="67434F55" w14:textId="77777777" w:rsidR="009F30FC" w:rsidRPr="005F1BD7" w:rsidRDefault="009F30FC" w:rsidP="00861A49">
            <w:pPr>
              <w:rPr>
                <w:sz w:val="18"/>
                <w:szCs w:val="18"/>
              </w:rPr>
            </w:pPr>
            <w:r w:rsidRPr="005F1BD7">
              <w:rPr>
                <w:sz w:val="18"/>
                <w:szCs w:val="18"/>
              </w:rPr>
              <w:t>Массажное кресло</w:t>
            </w:r>
          </w:p>
        </w:tc>
        <w:tc>
          <w:tcPr>
            <w:tcW w:w="776" w:type="dxa"/>
            <w:tcBorders>
              <w:top w:val="nil"/>
              <w:left w:val="nil"/>
              <w:bottom w:val="single" w:sz="4" w:space="0" w:color="auto"/>
              <w:right w:val="single" w:sz="4" w:space="0" w:color="auto"/>
            </w:tcBorders>
            <w:shd w:val="clear" w:color="auto" w:fill="auto"/>
            <w:vAlign w:val="center"/>
            <w:hideMark/>
          </w:tcPr>
          <w:p w14:paraId="1C4762E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9A9BE0F" w14:textId="77777777" w:rsidR="009F30FC" w:rsidRPr="005F1BD7" w:rsidRDefault="009F30FC" w:rsidP="00861A49">
            <w:pPr>
              <w:jc w:val="center"/>
              <w:rPr>
                <w:sz w:val="18"/>
                <w:szCs w:val="18"/>
              </w:rPr>
            </w:pPr>
            <w:r w:rsidRPr="005F1BD7">
              <w:rPr>
                <w:sz w:val="18"/>
                <w:szCs w:val="18"/>
              </w:rPr>
              <w:t xml:space="preserve">          3   </w:t>
            </w:r>
          </w:p>
        </w:tc>
        <w:tc>
          <w:tcPr>
            <w:tcW w:w="992" w:type="dxa"/>
            <w:tcBorders>
              <w:top w:val="nil"/>
              <w:left w:val="nil"/>
              <w:bottom w:val="single" w:sz="4" w:space="0" w:color="auto"/>
              <w:right w:val="single" w:sz="4" w:space="0" w:color="auto"/>
            </w:tcBorders>
            <w:shd w:val="clear" w:color="auto" w:fill="auto"/>
            <w:vAlign w:val="center"/>
            <w:hideMark/>
          </w:tcPr>
          <w:p w14:paraId="7FED419A" w14:textId="77777777" w:rsidR="009F30FC" w:rsidRPr="005F1BD7" w:rsidRDefault="009F30FC" w:rsidP="00861A49">
            <w:pPr>
              <w:jc w:val="right"/>
              <w:rPr>
                <w:sz w:val="18"/>
                <w:szCs w:val="18"/>
              </w:rPr>
            </w:pPr>
            <w:r w:rsidRPr="005F1BD7">
              <w:rPr>
                <w:sz w:val="18"/>
                <w:szCs w:val="18"/>
              </w:rPr>
              <w:t xml:space="preserve">      90 000   </w:t>
            </w:r>
          </w:p>
        </w:tc>
        <w:tc>
          <w:tcPr>
            <w:tcW w:w="1301" w:type="dxa"/>
            <w:tcBorders>
              <w:top w:val="nil"/>
              <w:left w:val="nil"/>
              <w:bottom w:val="single" w:sz="4" w:space="0" w:color="auto"/>
              <w:right w:val="single" w:sz="4" w:space="0" w:color="auto"/>
            </w:tcBorders>
            <w:shd w:val="clear" w:color="auto" w:fill="auto"/>
            <w:vAlign w:val="center"/>
            <w:hideMark/>
          </w:tcPr>
          <w:p w14:paraId="4BFAB066" w14:textId="77777777" w:rsidR="009F30FC" w:rsidRPr="005F1BD7" w:rsidRDefault="009F30FC" w:rsidP="00861A49">
            <w:pPr>
              <w:jc w:val="right"/>
              <w:rPr>
                <w:sz w:val="18"/>
                <w:szCs w:val="18"/>
              </w:rPr>
            </w:pPr>
            <w:r w:rsidRPr="005F1BD7">
              <w:rPr>
                <w:sz w:val="18"/>
                <w:szCs w:val="18"/>
              </w:rPr>
              <w:t xml:space="preserve">           270 000   </w:t>
            </w:r>
          </w:p>
        </w:tc>
        <w:tc>
          <w:tcPr>
            <w:tcW w:w="769" w:type="dxa"/>
            <w:tcBorders>
              <w:top w:val="nil"/>
              <w:left w:val="nil"/>
              <w:bottom w:val="single" w:sz="4" w:space="0" w:color="auto"/>
              <w:right w:val="single" w:sz="4" w:space="0" w:color="auto"/>
            </w:tcBorders>
            <w:shd w:val="clear" w:color="auto" w:fill="auto"/>
            <w:vAlign w:val="center"/>
            <w:hideMark/>
          </w:tcPr>
          <w:p w14:paraId="6B4E11D8"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2D0F6EA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39184B1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E091F3D" w14:textId="77777777" w:rsidR="009F30FC" w:rsidRPr="005F1BD7" w:rsidRDefault="009F30FC" w:rsidP="00861A49">
            <w:pPr>
              <w:jc w:val="center"/>
              <w:rPr>
                <w:sz w:val="18"/>
                <w:szCs w:val="18"/>
              </w:rPr>
            </w:pPr>
            <w:r w:rsidRPr="005F1BD7">
              <w:rPr>
                <w:sz w:val="18"/>
                <w:szCs w:val="18"/>
              </w:rPr>
              <w:t>94</w:t>
            </w:r>
          </w:p>
        </w:tc>
        <w:tc>
          <w:tcPr>
            <w:tcW w:w="3913" w:type="dxa"/>
            <w:tcBorders>
              <w:top w:val="nil"/>
              <w:left w:val="nil"/>
              <w:bottom w:val="single" w:sz="4" w:space="0" w:color="auto"/>
              <w:right w:val="single" w:sz="4" w:space="0" w:color="auto"/>
            </w:tcBorders>
            <w:shd w:val="clear" w:color="auto" w:fill="auto"/>
            <w:vAlign w:val="center"/>
            <w:hideMark/>
          </w:tcPr>
          <w:p w14:paraId="0F00177E" w14:textId="77777777" w:rsidR="009F30FC" w:rsidRPr="005F1BD7" w:rsidRDefault="009F30FC" w:rsidP="00861A49">
            <w:pPr>
              <w:rPr>
                <w:sz w:val="18"/>
                <w:szCs w:val="18"/>
              </w:rPr>
            </w:pPr>
            <w:r w:rsidRPr="005F1BD7">
              <w:rPr>
                <w:sz w:val="18"/>
                <w:szCs w:val="18"/>
              </w:rPr>
              <w:t>Часы</w:t>
            </w:r>
          </w:p>
        </w:tc>
        <w:tc>
          <w:tcPr>
            <w:tcW w:w="776" w:type="dxa"/>
            <w:tcBorders>
              <w:top w:val="nil"/>
              <w:left w:val="nil"/>
              <w:bottom w:val="single" w:sz="4" w:space="0" w:color="auto"/>
              <w:right w:val="single" w:sz="4" w:space="0" w:color="auto"/>
            </w:tcBorders>
            <w:shd w:val="clear" w:color="auto" w:fill="auto"/>
            <w:vAlign w:val="center"/>
            <w:hideMark/>
          </w:tcPr>
          <w:p w14:paraId="1191F652"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27A36E73"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43D0F045" w14:textId="77777777" w:rsidR="009F30FC" w:rsidRPr="005F1BD7" w:rsidRDefault="009F30FC" w:rsidP="00861A49">
            <w:pPr>
              <w:jc w:val="right"/>
              <w:rPr>
                <w:sz w:val="18"/>
                <w:szCs w:val="18"/>
              </w:rPr>
            </w:pPr>
            <w:r w:rsidRPr="005F1BD7">
              <w:rPr>
                <w:sz w:val="18"/>
                <w:szCs w:val="18"/>
              </w:rPr>
              <w:t xml:space="preserve">      17 000   </w:t>
            </w:r>
          </w:p>
        </w:tc>
        <w:tc>
          <w:tcPr>
            <w:tcW w:w="1301" w:type="dxa"/>
            <w:tcBorders>
              <w:top w:val="nil"/>
              <w:left w:val="nil"/>
              <w:bottom w:val="single" w:sz="4" w:space="0" w:color="auto"/>
              <w:right w:val="single" w:sz="4" w:space="0" w:color="auto"/>
            </w:tcBorders>
            <w:shd w:val="clear" w:color="auto" w:fill="auto"/>
            <w:vAlign w:val="center"/>
            <w:hideMark/>
          </w:tcPr>
          <w:p w14:paraId="419E4D46" w14:textId="77777777" w:rsidR="009F30FC" w:rsidRPr="005F1BD7" w:rsidRDefault="009F30FC" w:rsidP="00861A49">
            <w:pPr>
              <w:jc w:val="right"/>
              <w:rPr>
                <w:sz w:val="18"/>
                <w:szCs w:val="18"/>
              </w:rPr>
            </w:pPr>
            <w:r w:rsidRPr="005F1BD7">
              <w:rPr>
                <w:sz w:val="18"/>
                <w:szCs w:val="18"/>
              </w:rPr>
              <w:t xml:space="preserve">             68 000   </w:t>
            </w:r>
          </w:p>
        </w:tc>
        <w:tc>
          <w:tcPr>
            <w:tcW w:w="769" w:type="dxa"/>
            <w:tcBorders>
              <w:top w:val="nil"/>
              <w:left w:val="nil"/>
              <w:bottom w:val="single" w:sz="4" w:space="0" w:color="auto"/>
              <w:right w:val="single" w:sz="4" w:space="0" w:color="auto"/>
            </w:tcBorders>
            <w:shd w:val="clear" w:color="auto" w:fill="auto"/>
            <w:vAlign w:val="center"/>
            <w:hideMark/>
          </w:tcPr>
          <w:p w14:paraId="710757D5"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1C18BAD"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F1B6E3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405394C" w14:textId="77777777" w:rsidR="009F30FC" w:rsidRPr="005F1BD7" w:rsidRDefault="009F30FC" w:rsidP="00861A49">
            <w:pPr>
              <w:jc w:val="center"/>
              <w:rPr>
                <w:sz w:val="18"/>
                <w:szCs w:val="18"/>
              </w:rPr>
            </w:pPr>
            <w:r w:rsidRPr="005F1BD7">
              <w:rPr>
                <w:sz w:val="18"/>
                <w:szCs w:val="18"/>
              </w:rPr>
              <w:t>95</w:t>
            </w:r>
          </w:p>
        </w:tc>
        <w:tc>
          <w:tcPr>
            <w:tcW w:w="3913" w:type="dxa"/>
            <w:tcBorders>
              <w:top w:val="nil"/>
              <w:left w:val="nil"/>
              <w:bottom w:val="single" w:sz="4" w:space="0" w:color="auto"/>
              <w:right w:val="single" w:sz="4" w:space="0" w:color="auto"/>
            </w:tcBorders>
            <w:shd w:val="clear" w:color="auto" w:fill="auto"/>
            <w:vAlign w:val="center"/>
            <w:hideMark/>
          </w:tcPr>
          <w:p w14:paraId="0773FC31" w14:textId="77777777" w:rsidR="009F30FC" w:rsidRPr="005F1BD7" w:rsidRDefault="009F30FC" w:rsidP="00861A49">
            <w:pPr>
              <w:rPr>
                <w:sz w:val="18"/>
                <w:szCs w:val="18"/>
              </w:rPr>
            </w:pPr>
            <w:r w:rsidRPr="005F1BD7">
              <w:rPr>
                <w:sz w:val="18"/>
                <w:szCs w:val="18"/>
              </w:rPr>
              <w:t>Песочные часы</w:t>
            </w:r>
          </w:p>
        </w:tc>
        <w:tc>
          <w:tcPr>
            <w:tcW w:w="776" w:type="dxa"/>
            <w:tcBorders>
              <w:top w:val="nil"/>
              <w:left w:val="nil"/>
              <w:bottom w:val="single" w:sz="4" w:space="0" w:color="auto"/>
              <w:right w:val="single" w:sz="4" w:space="0" w:color="auto"/>
            </w:tcBorders>
            <w:shd w:val="clear" w:color="auto" w:fill="auto"/>
            <w:vAlign w:val="center"/>
            <w:hideMark/>
          </w:tcPr>
          <w:p w14:paraId="079EA6B7"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C6E75D2" w14:textId="77777777" w:rsidR="009F30FC" w:rsidRPr="005F1BD7" w:rsidRDefault="009F30FC" w:rsidP="00861A49">
            <w:pPr>
              <w:jc w:val="center"/>
              <w:rPr>
                <w:sz w:val="18"/>
                <w:szCs w:val="18"/>
              </w:rPr>
            </w:pPr>
            <w:r w:rsidRPr="005F1BD7">
              <w:rPr>
                <w:sz w:val="18"/>
                <w:szCs w:val="18"/>
              </w:rPr>
              <w:t xml:space="preserve">        50   </w:t>
            </w:r>
          </w:p>
        </w:tc>
        <w:tc>
          <w:tcPr>
            <w:tcW w:w="992" w:type="dxa"/>
            <w:tcBorders>
              <w:top w:val="nil"/>
              <w:left w:val="nil"/>
              <w:bottom w:val="single" w:sz="4" w:space="0" w:color="auto"/>
              <w:right w:val="single" w:sz="4" w:space="0" w:color="auto"/>
            </w:tcBorders>
            <w:shd w:val="clear" w:color="auto" w:fill="auto"/>
            <w:vAlign w:val="center"/>
            <w:hideMark/>
          </w:tcPr>
          <w:p w14:paraId="64AAF418" w14:textId="77777777" w:rsidR="009F30FC" w:rsidRPr="005F1BD7" w:rsidRDefault="009F30FC" w:rsidP="00861A49">
            <w:pPr>
              <w:jc w:val="right"/>
              <w:rPr>
                <w:sz w:val="18"/>
                <w:szCs w:val="18"/>
              </w:rPr>
            </w:pPr>
            <w:r w:rsidRPr="005F1BD7">
              <w:rPr>
                <w:sz w:val="18"/>
                <w:szCs w:val="18"/>
              </w:rPr>
              <w:t xml:space="preserve">           800   </w:t>
            </w:r>
          </w:p>
        </w:tc>
        <w:tc>
          <w:tcPr>
            <w:tcW w:w="1301" w:type="dxa"/>
            <w:tcBorders>
              <w:top w:val="nil"/>
              <w:left w:val="nil"/>
              <w:bottom w:val="single" w:sz="4" w:space="0" w:color="auto"/>
              <w:right w:val="single" w:sz="4" w:space="0" w:color="auto"/>
            </w:tcBorders>
            <w:shd w:val="clear" w:color="auto" w:fill="auto"/>
            <w:vAlign w:val="center"/>
            <w:hideMark/>
          </w:tcPr>
          <w:p w14:paraId="0D6331D6" w14:textId="77777777" w:rsidR="009F30FC" w:rsidRPr="005F1BD7" w:rsidRDefault="009F30FC" w:rsidP="00861A49">
            <w:pPr>
              <w:jc w:val="right"/>
              <w:rPr>
                <w:sz w:val="18"/>
                <w:szCs w:val="18"/>
              </w:rPr>
            </w:pPr>
            <w:r w:rsidRPr="005F1BD7">
              <w:rPr>
                <w:sz w:val="18"/>
                <w:szCs w:val="18"/>
              </w:rPr>
              <w:t xml:space="preserve">             40 000   </w:t>
            </w:r>
          </w:p>
        </w:tc>
        <w:tc>
          <w:tcPr>
            <w:tcW w:w="769" w:type="dxa"/>
            <w:tcBorders>
              <w:top w:val="nil"/>
              <w:left w:val="nil"/>
              <w:bottom w:val="single" w:sz="4" w:space="0" w:color="auto"/>
              <w:right w:val="single" w:sz="4" w:space="0" w:color="auto"/>
            </w:tcBorders>
            <w:shd w:val="clear" w:color="auto" w:fill="auto"/>
            <w:vAlign w:val="center"/>
            <w:hideMark/>
          </w:tcPr>
          <w:p w14:paraId="317B8E8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6C18665A" w14:textId="77777777" w:rsidR="009F30FC" w:rsidRPr="005F1BD7" w:rsidRDefault="009F30FC" w:rsidP="00861A49">
            <w:pPr>
              <w:jc w:val="center"/>
              <w:rPr>
                <w:sz w:val="18"/>
                <w:szCs w:val="18"/>
              </w:rPr>
            </w:pPr>
            <w:r w:rsidRPr="005F1BD7">
              <w:rPr>
                <w:sz w:val="18"/>
                <w:szCs w:val="18"/>
              </w:rPr>
              <w:t>Заемные</w:t>
            </w:r>
          </w:p>
        </w:tc>
      </w:tr>
      <w:tr w:rsidR="009F30FC" w:rsidRPr="005F1BD7" w14:paraId="18A479D3"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5A5F7CC2" w14:textId="77777777" w:rsidR="009F30FC" w:rsidRPr="005F1BD7" w:rsidRDefault="009F30FC" w:rsidP="00861A49">
            <w:pPr>
              <w:jc w:val="center"/>
              <w:rPr>
                <w:sz w:val="18"/>
                <w:szCs w:val="18"/>
              </w:rPr>
            </w:pPr>
            <w:r w:rsidRPr="005F1BD7">
              <w:rPr>
                <w:sz w:val="18"/>
                <w:szCs w:val="18"/>
              </w:rPr>
              <w:t>96</w:t>
            </w:r>
          </w:p>
        </w:tc>
        <w:tc>
          <w:tcPr>
            <w:tcW w:w="3913" w:type="dxa"/>
            <w:tcBorders>
              <w:top w:val="nil"/>
              <w:left w:val="nil"/>
              <w:bottom w:val="single" w:sz="4" w:space="0" w:color="auto"/>
              <w:right w:val="single" w:sz="4" w:space="0" w:color="auto"/>
            </w:tcBorders>
            <w:shd w:val="clear" w:color="auto" w:fill="auto"/>
            <w:vAlign w:val="center"/>
            <w:hideMark/>
          </w:tcPr>
          <w:p w14:paraId="1C41FD6A" w14:textId="77777777" w:rsidR="009F30FC" w:rsidRPr="005F1BD7" w:rsidRDefault="009F30FC" w:rsidP="00861A49">
            <w:pPr>
              <w:rPr>
                <w:sz w:val="18"/>
                <w:szCs w:val="18"/>
              </w:rPr>
            </w:pPr>
            <w:r w:rsidRPr="005F1BD7">
              <w:rPr>
                <w:sz w:val="18"/>
                <w:szCs w:val="18"/>
              </w:rPr>
              <w:t>Штатив</w:t>
            </w:r>
          </w:p>
        </w:tc>
        <w:tc>
          <w:tcPr>
            <w:tcW w:w="776" w:type="dxa"/>
            <w:tcBorders>
              <w:top w:val="nil"/>
              <w:left w:val="nil"/>
              <w:bottom w:val="single" w:sz="4" w:space="0" w:color="auto"/>
              <w:right w:val="single" w:sz="4" w:space="0" w:color="auto"/>
            </w:tcBorders>
            <w:shd w:val="clear" w:color="auto" w:fill="auto"/>
            <w:vAlign w:val="center"/>
            <w:hideMark/>
          </w:tcPr>
          <w:p w14:paraId="2AA3844E"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5E177209"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447EAAF8" w14:textId="77777777" w:rsidR="009F30FC" w:rsidRPr="005F1BD7" w:rsidRDefault="009F30FC" w:rsidP="00861A49">
            <w:pPr>
              <w:jc w:val="right"/>
              <w:rPr>
                <w:sz w:val="18"/>
                <w:szCs w:val="18"/>
              </w:rPr>
            </w:pPr>
            <w:r w:rsidRPr="005F1BD7">
              <w:rPr>
                <w:sz w:val="18"/>
                <w:szCs w:val="18"/>
              </w:rPr>
              <w:t xml:space="preserve">        9 000   </w:t>
            </w:r>
          </w:p>
        </w:tc>
        <w:tc>
          <w:tcPr>
            <w:tcW w:w="1301" w:type="dxa"/>
            <w:tcBorders>
              <w:top w:val="nil"/>
              <w:left w:val="nil"/>
              <w:bottom w:val="single" w:sz="4" w:space="0" w:color="auto"/>
              <w:right w:val="single" w:sz="4" w:space="0" w:color="auto"/>
            </w:tcBorders>
            <w:shd w:val="clear" w:color="auto" w:fill="auto"/>
            <w:vAlign w:val="center"/>
            <w:hideMark/>
          </w:tcPr>
          <w:p w14:paraId="4A71D4EB" w14:textId="77777777" w:rsidR="009F30FC" w:rsidRPr="005F1BD7" w:rsidRDefault="009F30FC" w:rsidP="00861A49">
            <w:pPr>
              <w:jc w:val="right"/>
              <w:rPr>
                <w:sz w:val="18"/>
                <w:szCs w:val="18"/>
              </w:rPr>
            </w:pPr>
            <w:r w:rsidRPr="005F1BD7">
              <w:rPr>
                <w:sz w:val="18"/>
                <w:szCs w:val="18"/>
              </w:rPr>
              <w:t xml:space="preserve">             36 000   </w:t>
            </w:r>
          </w:p>
        </w:tc>
        <w:tc>
          <w:tcPr>
            <w:tcW w:w="769" w:type="dxa"/>
            <w:tcBorders>
              <w:top w:val="nil"/>
              <w:left w:val="nil"/>
              <w:bottom w:val="single" w:sz="4" w:space="0" w:color="auto"/>
              <w:right w:val="single" w:sz="4" w:space="0" w:color="auto"/>
            </w:tcBorders>
            <w:shd w:val="clear" w:color="auto" w:fill="auto"/>
            <w:vAlign w:val="center"/>
            <w:hideMark/>
          </w:tcPr>
          <w:p w14:paraId="0C0219A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79E22A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619D475"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78E2519D" w14:textId="77777777" w:rsidR="009F30FC" w:rsidRPr="005F1BD7" w:rsidRDefault="009F30FC" w:rsidP="00861A49">
            <w:pPr>
              <w:jc w:val="center"/>
              <w:rPr>
                <w:sz w:val="18"/>
                <w:szCs w:val="18"/>
              </w:rPr>
            </w:pPr>
            <w:r w:rsidRPr="005F1BD7">
              <w:rPr>
                <w:sz w:val="18"/>
                <w:szCs w:val="18"/>
              </w:rPr>
              <w:t>97</w:t>
            </w:r>
          </w:p>
        </w:tc>
        <w:tc>
          <w:tcPr>
            <w:tcW w:w="3913" w:type="dxa"/>
            <w:tcBorders>
              <w:top w:val="nil"/>
              <w:left w:val="nil"/>
              <w:bottom w:val="single" w:sz="4" w:space="0" w:color="auto"/>
              <w:right w:val="single" w:sz="4" w:space="0" w:color="auto"/>
            </w:tcBorders>
            <w:shd w:val="clear" w:color="auto" w:fill="auto"/>
            <w:vAlign w:val="center"/>
            <w:hideMark/>
          </w:tcPr>
          <w:p w14:paraId="1D61FC8F" w14:textId="77777777" w:rsidR="009F30FC" w:rsidRPr="005F1BD7" w:rsidRDefault="009F30FC" w:rsidP="00861A49">
            <w:pPr>
              <w:rPr>
                <w:sz w:val="18"/>
                <w:szCs w:val="18"/>
              </w:rPr>
            </w:pPr>
            <w:r w:rsidRPr="005F1BD7">
              <w:rPr>
                <w:sz w:val="18"/>
                <w:szCs w:val="18"/>
              </w:rPr>
              <w:t>Градусник для ванной комнаты</w:t>
            </w:r>
          </w:p>
        </w:tc>
        <w:tc>
          <w:tcPr>
            <w:tcW w:w="776" w:type="dxa"/>
            <w:tcBorders>
              <w:top w:val="nil"/>
              <w:left w:val="nil"/>
              <w:bottom w:val="single" w:sz="4" w:space="0" w:color="auto"/>
              <w:right w:val="single" w:sz="4" w:space="0" w:color="auto"/>
            </w:tcBorders>
            <w:shd w:val="clear" w:color="auto" w:fill="auto"/>
            <w:vAlign w:val="center"/>
            <w:hideMark/>
          </w:tcPr>
          <w:p w14:paraId="5322ABA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41F035F"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64D14314" w14:textId="77777777" w:rsidR="009F30FC" w:rsidRPr="005F1BD7" w:rsidRDefault="009F30FC" w:rsidP="00861A49">
            <w:pPr>
              <w:jc w:val="right"/>
              <w:rPr>
                <w:sz w:val="18"/>
                <w:szCs w:val="18"/>
              </w:rPr>
            </w:pPr>
            <w:r w:rsidRPr="005F1BD7">
              <w:rPr>
                <w:sz w:val="18"/>
                <w:szCs w:val="18"/>
              </w:rPr>
              <w:t xml:space="preserve">        1 650   </w:t>
            </w:r>
          </w:p>
        </w:tc>
        <w:tc>
          <w:tcPr>
            <w:tcW w:w="1301" w:type="dxa"/>
            <w:tcBorders>
              <w:top w:val="nil"/>
              <w:left w:val="nil"/>
              <w:bottom w:val="single" w:sz="4" w:space="0" w:color="auto"/>
              <w:right w:val="single" w:sz="4" w:space="0" w:color="auto"/>
            </w:tcBorders>
            <w:shd w:val="clear" w:color="auto" w:fill="auto"/>
            <w:vAlign w:val="center"/>
            <w:hideMark/>
          </w:tcPr>
          <w:p w14:paraId="4B0741F0" w14:textId="77777777" w:rsidR="009F30FC" w:rsidRPr="005F1BD7" w:rsidRDefault="009F30FC" w:rsidP="00861A49">
            <w:pPr>
              <w:jc w:val="right"/>
              <w:rPr>
                <w:sz w:val="18"/>
                <w:szCs w:val="18"/>
              </w:rPr>
            </w:pPr>
            <w:r w:rsidRPr="005F1BD7">
              <w:rPr>
                <w:sz w:val="18"/>
                <w:szCs w:val="18"/>
              </w:rPr>
              <w:t xml:space="preserve">               6 600   </w:t>
            </w:r>
          </w:p>
        </w:tc>
        <w:tc>
          <w:tcPr>
            <w:tcW w:w="769" w:type="dxa"/>
            <w:tcBorders>
              <w:top w:val="nil"/>
              <w:left w:val="nil"/>
              <w:bottom w:val="single" w:sz="4" w:space="0" w:color="auto"/>
              <w:right w:val="single" w:sz="4" w:space="0" w:color="auto"/>
            </w:tcBorders>
            <w:shd w:val="clear" w:color="auto" w:fill="auto"/>
            <w:vAlign w:val="center"/>
            <w:hideMark/>
          </w:tcPr>
          <w:p w14:paraId="70796EB3"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7D98B30C" w14:textId="77777777" w:rsidR="009F30FC" w:rsidRPr="005F1BD7" w:rsidRDefault="009F30FC" w:rsidP="00861A49">
            <w:pPr>
              <w:jc w:val="center"/>
              <w:rPr>
                <w:sz w:val="18"/>
                <w:szCs w:val="18"/>
              </w:rPr>
            </w:pPr>
            <w:r w:rsidRPr="005F1BD7">
              <w:rPr>
                <w:sz w:val="18"/>
                <w:szCs w:val="18"/>
              </w:rPr>
              <w:t>Заемные</w:t>
            </w:r>
          </w:p>
        </w:tc>
      </w:tr>
      <w:tr w:rsidR="009F30FC" w:rsidRPr="005F1BD7" w14:paraId="7B7EEDB1"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7F88B83" w14:textId="77777777" w:rsidR="009F30FC" w:rsidRPr="005F1BD7" w:rsidRDefault="009F30FC" w:rsidP="00861A49">
            <w:pPr>
              <w:jc w:val="center"/>
              <w:rPr>
                <w:sz w:val="18"/>
                <w:szCs w:val="18"/>
              </w:rPr>
            </w:pPr>
            <w:r w:rsidRPr="005F1BD7">
              <w:rPr>
                <w:sz w:val="18"/>
                <w:szCs w:val="18"/>
              </w:rPr>
              <w:t>98</w:t>
            </w:r>
          </w:p>
        </w:tc>
        <w:tc>
          <w:tcPr>
            <w:tcW w:w="3913" w:type="dxa"/>
            <w:tcBorders>
              <w:top w:val="nil"/>
              <w:left w:val="nil"/>
              <w:bottom w:val="single" w:sz="4" w:space="0" w:color="auto"/>
              <w:right w:val="single" w:sz="4" w:space="0" w:color="auto"/>
            </w:tcBorders>
            <w:shd w:val="clear" w:color="auto" w:fill="auto"/>
            <w:vAlign w:val="center"/>
            <w:hideMark/>
          </w:tcPr>
          <w:p w14:paraId="650CCF7E" w14:textId="77777777" w:rsidR="009F30FC" w:rsidRPr="005F1BD7" w:rsidRDefault="009F30FC" w:rsidP="00861A49">
            <w:pPr>
              <w:rPr>
                <w:sz w:val="18"/>
                <w:szCs w:val="18"/>
              </w:rPr>
            </w:pPr>
            <w:r w:rsidRPr="005F1BD7">
              <w:rPr>
                <w:sz w:val="18"/>
                <w:szCs w:val="18"/>
              </w:rPr>
              <w:t>Тубс</w:t>
            </w:r>
          </w:p>
        </w:tc>
        <w:tc>
          <w:tcPr>
            <w:tcW w:w="776" w:type="dxa"/>
            <w:tcBorders>
              <w:top w:val="nil"/>
              <w:left w:val="nil"/>
              <w:bottom w:val="single" w:sz="4" w:space="0" w:color="auto"/>
              <w:right w:val="single" w:sz="4" w:space="0" w:color="auto"/>
            </w:tcBorders>
            <w:shd w:val="clear" w:color="auto" w:fill="auto"/>
            <w:vAlign w:val="center"/>
            <w:hideMark/>
          </w:tcPr>
          <w:p w14:paraId="378109BD"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C5F5FE3"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21EE8B91" w14:textId="77777777" w:rsidR="009F30FC" w:rsidRPr="005F1BD7" w:rsidRDefault="009F30FC" w:rsidP="00861A49">
            <w:pPr>
              <w:jc w:val="right"/>
              <w:rPr>
                <w:sz w:val="18"/>
                <w:szCs w:val="18"/>
              </w:rPr>
            </w:pPr>
            <w:r w:rsidRPr="005F1BD7">
              <w:rPr>
                <w:sz w:val="18"/>
                <w:szCs w:val="18"/>
              </w:rPr>
              <w:t xml:space="preserve">      21 500   </w:t>
            </w:r>
          </w:p>
        </w:tc>
        <w:tc>
          <w:tcPr>
            <w:tcW w:w="1301" w:type="dxa"/>
            <w:tcBorders>
              <w:top w:val="nil"/>
              <w:left w:val="nil"/>
              <w:bottom w:val="single" w:sz="4" w:space="0" w:color="auto"/>
              <w:right w:val="single" w:sz="4" w:space="0" w:color="auto"/>
            </w:tcBorders>
            <w:shd w:val="clear" w:color="auto" w:fill="auto"/>
            <w:vAlign w:val="center"/>
            <w:hideMark/>
          </w:tcPr>
          <w:p w14:paraId="576CF624" w14:textId="77777777" w:rsidR="009F30FC" w:rsidRPr="005F1BD7" w:rsidRDefault="009F30FC" w:rsidP="00861A49">
            <w:pPr>
              <w:jc w:val="right"/>
              <w:rPr>
                <w:sz w:val="18"/>
                <w:szCs w:val="18"/>
              </w:rPr>
            </w:pPr>
            <w:r w:rsidRPr="005F1BD7">
              <w:rPr>
                <w:sz w:val="18"/>
                <w:szCs w:val="18"/>
              </w:rPr>
              <w:t xml:space="preserve">             86 000   </w:t>
            </w:r>
          </w:p>
        </w:tc>
        <w:tc>
          <w:tcPr>
            <w:tcW w:w="769" w:type="dxa"/>
            <w:tcBorders>
              <w:top w:val="nil"/>
              <w:left w:val="nil"/>
              <w:bottom w:val="single" w:sz="4" w:space="0" w:color="auto"/>
              <w:right w:val="single" w:sz="4" w:space="0" w:color="auto"/>
            </w:tcBorders>
            <w:shd w:val="clear" w:color="auto" w:fill="auto"/>
            <w:vAlign w:val="center"/>
            <w:hideMark/>
          </w:tcPr>
          <w:p w14:paraId="0A2BB353"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498B2E6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8241324"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F7190D1" w14:textId="77777777" w:rsidR="009F30FC" w:rsidRPr="005F1BD7" w:rsidRDefault="009F30FC" w:rsidP="00861A49">
            <w:pPr>
              <w:jc w:val="center"/>
              <w:rPr>
                <w:sz w:val="18"/>
                <w:szCs w:val="18"/>
              </w:rPr>
            </w:pPr>
            <w:r w:rsidRPr="005F1BD7">
              <w:rPr>
                <w:sz w:val="18"/>
                <w:szCs w:val="18"/>
              </w:rPr>
              <w:t>99</w:t>
            </w:r>
          </w:p>
        </w:tc>
        <w:tc>
          <w:tcPr>
            <w:tcW w:w="3913" w:type="dxa"/>
            <w:tcBorders>
              <w:top w:val="nil"/>
              <w:left w:val="nil"/>
              <w:bottom w:val="single" w:sz="4" w:space="0" w:color="auto"/>
              <w:right w:val="single" w:sz="4" w:space="0" w:color="auto"/>
            </w:tcBorders>
            <w:shd w:val="clear" w:color="auto" w:fill="auto"/>
            <w:vAlign w:val="center"/>
            <w:hideMark/>
          </w:tcPr>
          <w:p w14:paraId="52CD82F5" w14:textId="77777777" w:rsidR="009F30FC" w:rsidRPr="005F1BD7" w:rsidRDefault="009F30FC" w:rsidP="00861A49">
            <w:pPr>
              <w:rPr>
                <w:sz w:val="18"/>
                <w:szCs w:val="18"/>
              </w:rPr>
            </w:pPr>
            <w:r w:rsidRPr="005F1BD7">
              <w:rPr>
                <w:sz w:val="18"/>
                <w:szCs w:val="18"/>
              </w:rPr>
              <w:t>Влок</w:t>
            </w:r>
          </w:p>
        </w:tc>
        <w:tc>
          <w:tcPr>
            <w:tcW w:w="776" w:type="dxa"/>
            <w:tcBorders>
              <w:top w:val="nil"/>
              <w:left w:val="nil"/>
              <w:bottom w:val="single" w:sz="4" w:space="0" w:color="auto"/>
              <w:right w:val="single" w:sz="4" w:space="0" w:color="auto"/>
            </w:tcBorders>
            <w:shd w:val="clear" w:color="auto" w:fill="auto"/>
            <w:vAlign w:val="center"/>
            <w:hideMark/>
          </w:tcPr>
          <w:p w14:paraId="3125D376"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132E2345" w14:textId="77777777" w:rsidR="009F30FC" w:rsidRPr="005F1BD7" w:rsidRDefault="009F30FC" w:rsidP="00861A49">
            <w:pPr>
              <w:jc w:val="center"/>
              <w:rPr>
                <w:sz w:val="18"/>
                <w:szCs w:val="18"/>
              </w:rPr>
            </w:pPr>
            <w:r w:rsidRPr="005F1BD7">
              <w:rPr>
                <w:sz w:val="18"/>
                <w:szCs w:val="18"/>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14:paraId="6C0BD9E4" w14:textId="77777777" w:rsidR="009F30FC" w:rsidRPr="005F1BD7" w:rsidRDefault="009F30FC" w:rsidP="00861A49">
            <w:pPr>
              <w:jc w:val="right"/>
              <w:rPr>
                <w:sz w:val="18"/>
                <w:szCs w:val="18"/>
              </w:rPr>
            </w:pPr>
            <w:r w:rsidRPr="005F1BD7">
              <w:rPr>
                <w:sz w:val="18"/>
                <w:szCs w:val="18"/>
              </w:rPr>
              <w:t xml:space="preserve">    240 000   </w:t>
            </w:r>
          </w:p>
        </w:tc>
        <w:tc>
          <w:tcPr>
            <w:tcW w:w="1301" w:type="dxa"/>
            <w:tcBorders>
              <w:top w:val="nil"/>
              <w:left w:val="nil"/>
              <w:bottom w:val="single" w:sz="4" w:space="0" w:color="auto"/>
              <w:right w:val="single" w:sz="4" w:space="0" w:color="auto"/>
            </w:tcBorders>
            <w:shd w:val="clear" w:color="auto" w:fill="auto"/>
            <w:vAlign w:val="center"/>
            <w:hideMark/>
          </w:tcPr>
          <w:p w14:paraId="1DB2F924" w14:textId="77777777" w:rsidR="009F30FC" w:rsidRPr="005F1BD7" w:rsidRDefault="009F30FC" w:rsidP="00861A49">
            <w:pPr>
              <w:jc w:val="right"/>
              <w:rPr>
                <w:sz w:val="18"/>
                <w:szCs w:val="18"/>
              </w:rPr>
            </w:pPr>
            <w:r w:rsidRPr="005F1BD7">
              <w:rPr>
                <w:sz w:val="18"/>
                <w:szCs w:val="18"/>
              </w:rPr>
              <w:t xml:space="preserve">           960 000   </w:t>
            </w:r>
          </w:p>
        </w:tc>
        <w:tc>
          <w:tcPr>
            <w:tcW w:w="769" w:type="dxa"/>
            <w:tcBorders>
              <w:top w:val="nil"/>
              <w:left w:val="nil"/>
              <w:bottom w:val="single" w:sz="4" w:space="0" w:color="auto"/>
              <w:right w:val="single" w:sz="4" w:space="0" w:color="auto"/>
            </w:tcBorders>
            <w:shd w:val="clear" w:color="auto" w:fill="auto"/>
            <w:vAlign w:val="center"/>
            <w:hideMark/>
          </w:tcPr>
          <w:p w14:paraId="760C908C"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5B124D15" w14:textId="77777777" w:rsidR="009F30FC" w:rsidRPr="005F1BD7" w:rsidRDefault="009F30FC" w:rsidP="00861A49">
            <w:pPr>
              <w:jc w:val="center"/>
              <w:rPr>
                <w:sz w:val="18"/>
                <w:szCs w:val="18"/>
              </w:rPr>
            </w:pPr>
            <w:r w:rsidRPr="005F1BD7">
              <w:rPr>
                <w:sz w:val="18"/>
                <w:szCs w:val="18"/>
              </w:rPr>
              <w:t>Заемные</w:t>
            </w:r>
          </w:p>
        </w:tc>
      </w:tr>
      <w:tr w:rsidR="009F30FC" w:rsidRPr="005F1BD7" w14:paraId="06A9F7C2"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AFF373A" w14:textId="77777777" w:rsidR="009F30FC" w:rsidRPr="005F1BD7" w:rsidRDefault="009F30FC" w:rsidP="00861A49">
            <w:pPr>
              <w:jc w:val="center"/>
              <w:rPr>
                <w:sz w:val="18"/>
                <w:szCs w:val="18"/>
              </w:rPr>
            </w:pPr>
            <w:r w:rsidRPr="005F1BD7">
              <w:rPr>
                <w:sz w:val="18"/>
                <w:szCs w:val="18"/>
              </w:rPr>
              <w:t>100</w:t>
            </w:r>
          </w:p>
        </w:tc>
        <w:tc>
          <w:tcPr>
            <w:tcW w:w="3913" w:type="dxa"/>
            <w:tcBorders>
              <w:top w:val="nil"/>
              <w:left w:val="nil"/>
              <w:bottom w:val="single" w:sz="4" w:space="0" w:color="auto"/>
              <w:right w:val="single" w:sz="4" w:space="0" w:color="auto"/>
            </w:tcBorders>
            <w:shd w:val="clear" w:color="auto" w:fill="auto"/>
            <w:vAlign w:val="center"/>
            <w:hideMark/>
          </w:tcPr>
          <w:p w14:paraId="3BF67C2B" w14:textId="77777777" w:rsidR="009F30FC" w:rsidRPr="005F1BD7" w:rsidRDefault="009F30FC" w:rsidP="00861A49">
            <w:pPr>
              <w:rPr>
                <w:sz w:val="18"/>
                <w:szCs w:val="18"/>
              </w:rPr>
            </w:pPr>
            <w:r w:rsidRPr="005F1BD7">
              <w:rPr>
                <w:sz w:val="18"/>
                <w:szCs w:val="18"/>
              </w:rPr>
              <w:t>УЗИ</w:t>
            </w:r>
          </w:p>
        </w:tc>
        <w:tc>
          <w:tcPr>
            <w:tcW w:w="776" w:type="dxa"/>
            <w:tcBorders>
              <w:top w:val="nil"/>
              <w:left w:val="nil"/>
              <w:bottom w:val="single" w:sz="4" w:space="0" w:color="auto"/>
              <w:right w:val="single" w:sz="4" w:space="0" w:color="auto"/>
            </w:tcBorders>
            <w:shd w:val="clear" w:color="auto" w:fill="auto"/>
            <w:vAlign w:val="center"/>
            <w:hideMark/>
          </w:tcPr>
          <w:p w14:paraId="7A065E20"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6155F007"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38E626DE" w14:textId="77777777" w:rsidR="009F30FC" w:rsidRPr="005F1BD7" w:rsidRDefault="009F30FC" w:rsidP="00861A49">
            <w:pPr>
              <w:jc w:val="right"/>
              <w:rPr>
                <w:sz w:val="18"/>
                <w:szCs w:val="18"/>
              </w:rPr>
            </w:pPr>
            <w:r w:rsidRPr="005F1BD7">
              <w:rPr>
                <w:sz w:val="18"/>
                <w:szCs w:val="18"/>
              </w:rPr>
              <w:t xml:space="preserve"> 9 900 000   </w:t>
            </w:r>
          </w:p>
        </w:tc>
        <w:tc>
          <w:tcPr>
            <w:tcW w:w="1301" w:type="dxa"/>
            <w:tcBorders>
              <w:top w:val="nil"/>
              <w:left w:val="nil"/>
              <w:bottom w:val="single" w:sz="4" w:space="0" w:color="auto"/>
              <w:right w:val="single" w:sz="4" w:space="0" w:color="auto"/>
            </w:tcBorders>
            <w:shd w:val="clear" w:color="auto" w:fill="auto"/>
            <w:vAlign w:val="center"/>
            <w:hideMark/>
          </w:tcPr>
          <w:p w14:paraId="706DE2D2" w14:textId="77777777" w:rsidR="009F30FC" w:rsidRPr="005F1BD7" w:rsidRDefault="009F30FC" w:rsidP="00861A49">
            <w:pPr>
              <w:jc w:val="right"/>
              <w:rPr>
                <w:sz w:val="18"/>
                <w:szCs w:val="18"/>
              </w:rPr>
            </w:pPr>
            <w:r w:rsidRPr="005F1BD7">
              <w:rPr>
                <w:sz w:val="18"/>
                <w:szCs w:val="18"/>
              </w:rPr>
              <w:t xml:space="preserve">        9 900 000   </w:t>
            </w:r>
          </w:p>
        </w:tc>
        <w:tc>
          <w:tcPr>
            <w:tcW w:w="769" w:type="dxa"/>
            <w:tcBorders>
              <w:top w:val="nil"/>
              <w:left w:val="nil"/>
              <w:bottom w:val="single" w:sz="4" w:space="0" w:color="auto"/>
              <w:right w:val="single" w:sz="4" w:space="0" w:color="auto"/>
            </w:tcBorders>
            <w:shd w:val="clear" w:color="auto" w:fill="auto"/>
            <w:vAlign w:val="center"/>
            <w:hideMark/>
          </w:tcPr>
          <w:p w14:paraId="42A379C4"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4832833"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9983398"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41928F0A" w14:textId="77777777" w:rsidR="009F30FC" w:rsidRPr="005F1BD7" w:rsidRDefault="009F30FC" w:rsidP="00861A49">
            <w:pPr>
              <w:jc w:val="center"/>
              <w:rPr>
                <w:sz w:val="18"/>
                <w:szCs w:val="18"/>
              </w:rPr>
            </w:pPr>
            <w:r w:rsidRPr="005F1BD7">
              <w:rPr>
                <w:sz w:val="18"/>
                <w:szCs w:val="18"/>
              </w:rPr>
              <w:t>101</w:t>
            </w:r>
          </w:p>
        </w:tc>
        <w:tc>
          <w:tcPr>
            <w:tcW w:w="3913" w:type="dxa"/>
            <w:tcBorders>
              <w:top w:val="nil"/>
              <w:left w:val="nil"/>
              <w:bottom w:val="single" w:sz="4" w:space="0" w:color="auto"/>
              <w:right w:val="single" w:sz="4" w:space="0" w:color="auto"/>
            </w:tcBorders>
            <w:shd w:val="clear" w:color="auto" w:fill="auto"/>
            <w:vAlign w:val="center"/>
            <w:hideMark/>
          </w:tcPr>
          <w:p w14:paraId="2E864A00" w14:textId="77777777" w:rsidR="009F30FC" w:rsidRPr="005F1BD7" w:rsidRDefault="009F30FC" w:rsidP="00861A49">
            <w:pPr>
              <w:rPr>
                <w:sz w:val="18"/>
                <w:szCs w:val="18"/>
              </w:rPr>
            </w:pPr>
            <w:r w:rsidRPr="005F1BD7">
              <w:rPr>
                <w:sz w:val="18"/>
                <w:szCs w:val="18"/>
              </w:rPr>
              <w:t>ЭКГ</w:t>
            </w:r>
          </w:p>
        </w:tc>
        <w:tc>
          <w:tcPr>
            <w:tcW w:w="776" w:type="dxa"/>
            <w:tcBorders>
              <w:top w:val="nil"/>
              <w:left w:val="nil"/>
              <w:bottom w:val="single" w:sz="4" w:space="0" w:color="auto"/>
              <w:right w:val="single" w:sz="4" w:space="0" w:color="auto"/>
            </w:tcBorders>
            <w:shd w:val="clear" w:color="auto" w:fill="auto"/>
            <w:vAlign w:val="center"/>
            <w:hideMark/>
          </w:tcPr>
          <w:p w14:paraId="70D1B3E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37EF467D"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716FEB45" w14:textId="77777777" w:rsidR="009F30FC" w:rsidRPr="005F1BD7" w:rsidRDefault="009F30FC" w:rsidP="00861A49">
            <w:pPr>
              <w:jc w:val="right"/>
              <w:rPr>
                <w:sz w:val="18"/>
                <w:szCs w:val="18"/>
              </w:rPr>
            </w:pPr>
            <w:r w:rsidRPr="005F1BD7">
              <w:rPr>
                <w:sz w:val="18"/>
                <w:szCs w:val="18"/>
              </w:rPr>
              <w:t xml:space="preserve"> 1 260 000   </w:t>
            </w:r>
          </w:p>
        </w:tc>
        <w:tc>
          <w:tcPr>
            <w:tcW w:w="1301" w:type="dxa"/>
            <w:tcBorders>
              <w:top w:val="nil"/>
              <w:left w:val="nil"/>
              <w:bottom w:val="single" w:sz="4" w:space="0" w:color="auto"/>
              <w:right w:val="single" w:sz="4" w:space="0" w:color="auto"/>
            </w:tcBorders>
            <w:shd w:val="clear" w:color="auto" w:fill="auto"/>
            <w:vAlign w:val="center"/>
            <w:hideMark/>
          </w:tcPr>
          <w:p w14:paraId="6DA1A94E" w14:textId="77777777" w:rsidR="009F30FC" w:rsidRPr="005F1BD7" w:rsidRDefault="009F30FC" w:rsidP="00861A49">
            <w:pPr>
              <w:jc w:val="right"/>
              <w:rPr>
                <w:sz w:val="18"/>
                <w:szCs w:val="18"/>
              </w:rPr>
            </w:pPr>
            <w:r w:rsidRPr="005F1BD7">
              <w:rPr>
                <w:sz w:val="18"/>
                <w:szCs w:val="18"/>
              </w:rPr>
              <w:t xml:space="preserve">        1 260 000   </w:t>
            </w:r>
          </w:p>
        </w:tc>
        <w:tc>
          <w:tcPr>
            <w:tcW w:w="769" w:type="dxa"/>
            <w:tcBorders>
              <w:top w:val="nil"/>
              <w:left w:val="nil"/>
              <w:bottom w:val="single" w:sz="4" w:space="0" w:color="auto"/>
              <w:right w:val="single" w:sz="4" w:space="0" w:color="auto"/>
            </w:tcBorders>
            <w:shd w:val="clear" w:color="auto" w:fill="auto"/>
            <w:vAlign w:val="center"/>
            <w:hideMark/>
          </w:tcPr>
          <w:p w14:paraId="6DE8FD42"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E48CAC9" w14:textId="77777777" w:rsidR="009F30FC" w:rsidRPr="005F1BD7" w:rsidRDefault="009F30FC" w:rsidP="00861A49">
            <w:pPr>
              <w:jc w:val="center"/>
              <w:rPr>
                <w:sz w:val="18"/>
                <w:szCs w:val="18"/>
              </w:rPr>
            </w:pPr>
            <w:r w:rsidRPr="005F1BD7">
              <w:rPr>
                <w:sz w:val="18"/>
                <w:szCs w:val="18"/>
              </w:rPr>
              <w:t>Заемные</w:t>
            </w:r>
          </w:p>
        </w:tc>
      </w:tr>
      <w:tr w:rsidR="009F30FC" w:rsidRPr="005F1BD7" w14:paraId="4AE1D347" w14:textId="77777777" w:rsidTr="00861A49">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F003F5D" w14:textId="77777777" w:rsidR="009F30FC" w:rsidRPr="005F1BD7" w:rsidRDefault="009F30FC" w:rsidP="00861A49">
            <w:pPr>
              <w:jc w:val="center"/>
              <w:rPr>
                <w:sz w:val="18"/>
                <w:szCs w:val="18"/>
              </w:rPr>
            </w:pPr>
            <w:r w:rsidRPr="005F1BD7">
              <w:rPr>
                <w:sz w:val="18"/>
                <w:szCs w:val="18"/>
              </w:rPr>
              <w:t>102</w:t>
            </w:r>
          </w:p>
        </w:tc>
        <w:tc>
          <w:tcPr>
            <w:tcW w:w="3913" w:type="dxa"/>
            <w:tcBorders>
              <w:top w:val="nil"/>
              <w:left w:val="nil"/>
              <w:bottom w:val="single" w:sz="4" w:space="0" w:color="auto"/>
              <w:right w:val="single" w:sz="4" w:space="0" w:color="auto"/>
            </w:tcBorders>
            <w:shd w:val="clear" w:color="auto" w:fill="auto"/>
            <w:vAlign w:val="center"/>
            <w:hideMark/>
          </w:tcPr>
          <w:p w14:paraId="178B90E7" w14:textId="77777777" w:rsidR="009F30FC" w:rsidRPr="005F1BD7" w:rsidRDefault="009F30FC" w:rsidP="00861A49">
            <w:pPr>
              <w:rPr>
                <w:sz w:val="18"/>
                <w:szCs w:val="18"/>
              </w:rPr>
            </w:pPr>
            <w:r w:rsidRPr="005F1BD7">
              <w:rPr>
                <w:sz w:val="18"/>
                <w:szCs w:val="18"/>
              </w:rPr>
              <w:t>Стоматологический аппарат</w:t>
            </w:r>
          </w:p>
        </w:tc>
        <w:tc>
          <w:tcPr>
            <w:tcW w:w="776" w:type="dxa"/>
            <w:tcBorders>
              <w:top w:val="nil"/>
              <w:left w:val="nil"/>
              <w:bottom w:val="single" w:sz="4" w:space="0" w:color="auto"/>
              <w:right w:val="single" w:sz="4" w:space="0" w:color="auto"/>
            </w:tcBorders>
            <w:shd w:val="clear" w:color="auto" w:fill="auto"/>
            <w:vAlign w:val="center"/>
            <w:hideMark/>
          </w:tcPr>
          <w:p w14:paraId="6042B7A5" w14:textId="77777777" w:rsidR="009F30FC" w:rsidRPr="005F1BD7" w:rsidRDefault="009F30FC" w:rsidP="00861A49">
            <w:pPr>
              <w:jc w:val="center"/>
              <w:rPr>
                <w:sz w:val="18"/>
                <w:szCs w:val="18"/>
              </w:rPr>
            </w:pPr>
            <w:r w:rsidRPr="005F1BD7">
              <w:rPr>
                <w:sz w:val="18"/>
                <w:szCs w:val="18"/>
              </w:rPr>
              <w:t>шт</w:t>
            </w:r>
          </w:p>
        </w:tc>
        <w:tc>
          <w:tcPr>
            <w:tcW w:w="765" w:type="dxa"/>
            <w:tcBorders>
              <w:top w:val="nil"/>
              <w:left w:val="nil"/>
              <w:bottom w:val="single" w:sz="4" w:space="0" w:color="auto"/>
              <w:right w:val="single" w:sz="4" w:space="0" w:color="auto"/>
            </w:tcBorders>
            <w:shd w:val="clear" w:color="auto" w:fill="auto"/>
            <w:vAlign w:val="center"/>
            <w:hideMark/>
          </w:tcPr>
          <w:p w14:paraId="7A8C2AF3" w14:textId="77777777" w:rsidR="009F30FC" w:rsidRPr="005F1BD7" w:rsidRDefault="009F30FC" w:rsidP="00861A49">
            <w:pPr>
              <w:jc w:val="center"/>
              <w:rPr>
                <w:sz w:val="18"/>
                <w:szCs w:val="18"/>
              </w:rPr>
            </w:pPr>
            <w:r w:rsidRPr="005F1BD7">
              <w:rPr>
                <w:sz w:val="18"/>
                <w:szCs w:val="18"/>
              </w:rPr>
              <w:t xml:space="preserve">          1   </w:t>
            </w:r>
          </w:p>
        </w:tc>
        <w:tc>
          <w:tcPr>
            <w:tcW w:w="992" w:type="dxa"/>
            <w:tcBorders>
              <w:top w:val="nil"/>
              <w:left w:val="nil"/>
              <w:bottom w:val="single" w:sz="4" w:space="0" w:color="auto"/>
              <w:right w:val="single" w:sz="4" w:space="0" w:color="auto"/>
            </w:tcBorders>
            <w:shd w:val="clear" w:color="auto" w:fill="auto"/>
            <w:vAlign w:val="center"/>
            <w:hideMark/>
          </w:tcPr>
          <w:p w14:paraId="6E58AFB3" w14:textId="77777777" w:rsidR="009F30FC" w:rsidRPr="005F1BD7" w:rsidRDefault="009F30FC" w:rsidP="00861A49">
            <w:pPr>
              <w:jc w:val="right"/>
              <w:rPr>
                <w:sz w:val="18"/>
                <w:szCs w:val="18"/>
              </w:rPr>
            </w:pPr>
            <w:r w:rsidRPr="005F1BD7">
              <w:rPr>
                <w:sz w:val="18"/>
                <w:szCs w:val="18"/>
              </w:rPr>
              <w:t xml:space="preserve"> 2 240 000   </w:t>
            </w:r>
          </w:p>
        </w:tc>
        <w:tc>
          <w:tcPr>
            <w:tcW w:w="1301" w:type="dxa"/>
            <w:tcBorders>
              <w:top w:val="nil"/>
              <w:left w:val="nil"/>
              <w:bottom w:val="single" w:sz="4" w:space="0" w:color="auto"/>
              <w:right w:val="single" w:sz="4" w:space="0" w:color="auto"/>
            </w:tcBorders>
            <w:shd w:val="clear" w:color="auto" w:fill="auto"/>
            <w:vAlign w:val="center"/>
            <w:hideMark/>
          </w:tcPr>
          <w:p w14:paraId="5B5956F1" w14:textId="77777777" w:rsidR="009F30FC" w:rsidRPr="005F1BD7" w:rsidRDefault="009F30FC" w:rsidP="00861A49">
            <w:pPr>
              <w:jc w:val="right"/>
              <w:rPr>
                <w:sz w:val="18"/>
                <w:szCs w:val="18"/>
              </w:rPr>
            </w:pPr>
            <w:r w:rsidRPr="005F1BD7">
              <w:rPr>
                <w:sz w:val="18"/>
                <w:szCs w:val="18"/>
              </w:rPr>
              <w:t xml:space="preserve">        2 240 000   </w:t>
            </w:r>
          </w:p>
        </w:tc>
        <w:tc>
          <w:tcPr>
            <w:tcW w:w="769" w:type="dxa"/>
            <w:tcBorders>
              <w:top w:val="nil"/>
              <w:left w:val="nil"/>
              <w:bottom w:val="single" w:sz="4" w:space="0" w:color="auto"/>
              <w:right w:val="single" w:sz="4" w:space="0" w:color="auto"/>
            </w:tcBorders>
            <w:shd w:val="clear" w:color="auto" w:fill="auto"/>
            <w:vAlign w:val="center"/>
            <w:hideMark/>
          </w:tcPr>
          <w:p w14:paraId="0D695191" w14:textId="77777777" w:rsidR="009F30FC" w:rsidRPr="005F1BD7" w:rsidRDefault="009F30FC" w:rsidP="00861A49">
            <w:pPr>
              <w:jc w:val="center"/>
              <w:rPr>
                <w:sz w:val="18"/>
                <w:szCs w:val="18"/>
              </w:rPr>
            </w:pPr>
            <w:r w:rsidRPr="005F1BD7">
              <w:rPr>
                <w:sz w:val="18"/>
                <w:szCs w:val="18"/>
              </w:rPr>
              <w:t>дек.19</w:t>
            </w:r>
          </w:p>
        </w:tc>
        <w:tc>
          <w:tcPr>
            <w:tcW w:w="1235" w:type="dxa"/>
            <w:tcBorders>
              <w:top w:val="nil"/>
              <w:left w:val="nil"/>
              <w:bottom w:val="single" w:sz="4" w:space="0" w:color="auto"/>
              <w:right w:val="single" w:sz="4" w:space="0" w:color="auto"/>
            </w:tcBorders>
            <w:shd w:val="clear" w:color="auto" w:fill="auto"/>
            <w:vAlign w:val="center"/>
            <w:hideMark/>
          </w:tcPr>
          <w:p w14:paraId="1C6ADE60" w14:textId="77777777" w:rsidR="009F30FC" w:rsidRPr="005F1BD7" w:rsidRDefault="009F30FC" w:rsidP="00861A49">
            <w:pPr>
              <w:jc w:val="center"/>
              <w:rPr>
                <w:sz w:val="18"/>
                <w:szCs w:val="18"/>
              </w:rPr>
            </w:pPr>
            <w:r w:rsidRPr="005F1BD7">
              <w:rPr>
                <w:sz w:val="18"/>
                <w:szCs w:val="18"/>
              </w:rPr>
              <w:t>Заемные</w:t>
            </w:r>
          </w:p>
        </w:tc>
      </w:tr>
      <w:tr w:rsidR="009F30FC" w:rsidRPr="005F1BD7" w14:paraId="601165B2" w14:textId="77777777" w:rsidTr="00861A49">
        <w:trPr>
          <w:trHeight w:val="20"/>
        </w:trPr>
        <w:tc>
          <w:tcPr>
            <w:tcW w:w="693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47332CB" w14:textId="77777777" w:rsidR="009F30FC" w:rsidRPr="005F1BD7" w:rsidRDefault="009F30FC" w:rsidP="00861A49">
            <w:pPr>
              <w:rPr>
                <w:b/>
                <w:bCs/>
                <w:sz w:val="18"/>
                <w:szCs w:val="18"/>
              </w:rPr>
            </w:pPr>
            <w:r w:rsidRPr="005F1BD7">
              <w:rPr>
                <w:b/>
                <w:bCs/>
                <w:sz w:val="18"/>
                <w:szCs w:val="18"/>
              </w:rPr>
              <w:t>Итого:</w:t>
            </w:r>
          </w:p>
        </w:tc>
        <w:tc>
          <w:tcPr>
            <w:tcW w:w="1301" w:type="dxa"/>
            <w:tcBorders>
              <w:top w:val="nil"/>
              <w:left w:val="nil"/>
              <w:bottom w:val="single" w:sz="4" w:space="0" w:color="auto"/>
              <w:right w:val="single" w:sz="4" w:space="0" w:color="auto"/>
            </w:tcBorders>
            <w:shd w:val="clear" w:color="auto" w:fill="auto"/>
            <w:vAlign w:val="center"/>
            <w:hideMark/>
          </w:tcPr>
          <w:p w14:paraId="62707414" w14:textId="77777777" w:rsidR="009F30FC" w:rsidRPr="005F1BD7" w:rsidRDefault="009F30FC" w:rsidP="00861A49">
            <w:pPr>
              <w:jc w:val="right"/>
              <w:rPr>
                <w:b/>
                <w:bCs/>
                <w:sz w:val="18"/>
                <w:szCs w:val="18"/>
              </w:rPr>
            </w:pPr>
            <w:r w:rsidRPr="005F1BD7">
              <w:rPr>
                <w:b/>
                <w:bCs/>
                <w:sz w:val="18"/>
                <w:szCs w:val="18"/>
              </w:rPr>
              <w:t xml:space="preserve">    61 175 400   </w:t>
            </w:r>
          </w:p>
        </w:tc>
        <w:tc>
          <w:tcPr>
            <w:tcW w:w="769" w:type="dxa"/>
            <w:tcBorders>
              <w:top w:val="nil"/>
              <w:left w:val="nil"/>
              <w:bottom w:val="single" w:sz="4" w:space="0" w:color="auto"/>
              <w:right w:val="single" w:sz="4" w:space="0" w:color="auto"/>
            </w:tcBorders>
            <w:shd w:val="clear" w:color="auto" w:fill="auto"/>
            <w:vAlign w:val="center"/>
            <w:hideMark/>
          </w:tcPr>
          <w:p w14:paraId="0F221768" w14:textId="77777777" w:rsidR="009F30FC" w:rsidRPr="005F1BD7" w:rsidRDefault="009F30FC" w:rsidP="00861A49">
            <w:pPr>
              <w:jc w:val="center"/>
              <w:rPr>
                <w:b/>
                <w:bCs/>
                <w:sz w:val="18"/>
                <w:szCs w:val="18"/>
              </w:rPr>
            </w:pPr>
            <w:r w:rsidRPr="005F1BD7">
              <w:rPr>
                <w:b/>
                <w:bCs/>
                <w:sz w:val="18"/>
                <w:szCs w:val="18"/>
              </w:rPr>
              <w:t> </w:t>
            </w:r>
          </w:p>
        </w:tc>
        <w:tc>
          <w:tcPr>
            <w:tcW w:w="1235" w:type="dxa"/>
            <w:tcBorders>
              <w:top w:val="nil"/>
              <w:left w:val="nil"/>
              <w:bottom w:val="single" w:sz="4" w:space="0" w:color="auto"/>
              <w:right w:val="single" w:sz="4" w:space="0" w:color="auto"/>
            </w:tcBorders>
            <w:shd w:val="clear" w:color="auto" w:fill="auto"/>
            <w:vAlign w:val="center"/>
            <w:hideMark/>
          </w:tcPr>
          <w:p w14:paraId="29E8B917" w14:textId="77777777" w:rsidR="009F30FC" w:rsidRPr="005F1BD7" w:rsidRDefault="009F30FC" w:rsidP="00861A49">
            <w:pPr>
              <w:jc w:val="center"/>
              <w:rPr>
                <w:b/>
                <w:bCs/>
                <w:sz w:val="18"/>
                <w:szCs w:val="18"/>
              </w:rPr>
            </w:pPr>
            <w:r w:rsidRPr="005F1BD7">
              <w:rPr>
                <w:b/>
                <w:bCs/>
                <w:sz w:val="18"/>
                <w:szCs w:val="18"/>
              </w:rPr>
              <w:t> </w:t>
            </w:r>
          </w:p>
        </w:tc>
      </w:tr>
    </w:tbl>
    <w:p w14:paraId="16773C4D" w14:textId="77777777" w:rsidR="009F30FC" w:rsidRPr="005F1BD7" w:rsidRDefault="009F30FC" w:rsidP="009F30FC">
      <w:pPr>
        <w:jc w:val="both"/>
        <w:rPr>
          <w:sz w:val="18"/>
          <w:szCs w:val="18"/>
        </w:rPr>
      </w:pPr>
      <w:r w:rsidRPr="005F1BD7">
        <w:rPr>
          <w:sz w:val="18"/>
          <w:szCs w:val="18"/>
        </w:rPr>
        <w:t xml:space="preserve">   </w:t>
      </w:r>
    </w:p>
    <w:p w14:paraId="77511941" w14:textId="77777777" w:rsidR="009F30FC" w:rsidRPr="005F1BD7" w:rsidRDefault="009F30FC" w:rsidP="009F30FC">
      <w:pPr>
        <w:ind w:firstLine="708"/>
        <w:jc w:val="center"/>
        <w:rPr>
          <w:b/>
          <w:sz w:val="18"/>
          <w:szCs w:val="18"/>
        </w:rPr>
      </w:pPr>
      <w:r w:rsidRPr="005F1BD7">
        <w:rPr>
          <w:b/>
          <w:sz w:val="18"/>
          <w:szCs w:val="18"/>
        </w:rPr>
        <w:t>АНАЛИЗ ИНВЕСТИЦИОННОЙ ЧАСТИ КЛ</w:t>
      </w:r>
    </w:p>
    <w:p w14:paraId="7D42D728" w14:textId="77777777" w:rsidR="009F30FC" w:rsidRPr="005F1BD7" w:rsidRDefault="009F30FC" w:rsidP="009F30FC">
      <w:pPr>
        <w:jc w:val="center"/>
        <w:rPr>
          <w:b/>
          <w:sz w:val="18"/>
          <w:szCs w:val="18"/>
          <w:lang w:eastAsia="x-none"/>
        </w:rPr>
      </w:pPr>
    </w:p>
    <w:p w14:paraId="0845262D" w14:textId="77777777" w:rsidR="009F30FC" w:rsidRPr="005F1BD7" w:rsidRDefault="009F30FC" w:rsidP="009F30FC">
      <w:pPr>
        <w:jc w:val="center"/>
        <w:rPr>
          <w:b/>
          <w:sz w:val="18"/>
          <w:szCs w:val="18"/>
          <w:lang w:eastAsia="x-none"/>
        </w:rPr>
      </w:pPr>
    </w:p>
    <w:p w14:paraId="5FD63D93" w14:textId="77777777" w:rsidR="009F30FC" w:rsidRPr="005F1BD7" w:rsidRDefault="009F30FC" w:rsidP="009F30FC">
      <w:pPr>
        <w:jc w:val="center"/>
        <w:rPr>
          <w:b/>
          <w:sz w:val="18"/>
          <w:szCs w:val="18"/>
          <w:lang w:eastAsia="x-none"/>
        </w:rPr>
      </w:pPr>
      <w:r w:rsidRPr="005F1BD7">
        <w:rPr>
          <w:noProof/>
        </w:rPr>
        <w:drawing>
          <wp:inline distT="0" distB="0" distL="0" distR="0" wp14:anchorId="765DA9EE" wp14:editId="024D161C">
            <wp:extent cx="6384897" cy="642465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6431072"/>
                    </a:xfrm>
                    <a:prstGeom prst="rect">
                      <a:avLst/>
                    </a:prstGeom>
                    <a:noFill/>
                    <a:ln>
                      <a:noFill/>
                    </a:ln>
                  </pic:spPr>
                </pic:pic>
              </a:graphicData>
            </a:graphic>
          </wp:inline>
        </w:drawing>
      </w:r>
    </w:p>
    <w:p w14:paraId="39051734" w14:textId="77777777" w:rsidR="009F30FC" w:rsidRPr="005F1BD7" w:rsidRDefault="009F30FC" w:rsidP="009F30FC">
      <w:pPr>
        <w:jc w:val="center"/>
        <w:rPr>
          <w:b/>
          <w:sz w:val="18"/>
          <w:szCs w:val="18"/>
          <w:lang w:eastAsia="x-none"/>
        </w:rPr>
      </w:pPr>
    </w:p>
    <w:p w14:paraId="135807D3" w14:textId="77777777" w:rsidR="009F30FC" w:rsidRPr="005F1BD7" w:rsidRDefault="009F30FC" w:rsidP="009F30FC">
      <w:pPr>
        <w:rPr>
          <w:b/>
          <w:sz w:val="18"/>
          <w:szCs w:val="18"/>
        </w:rPr>
      </w:pPr>
      <w:r w:rsidRPr="005F1BD7">
        <w:rPr>
          <w:b/>
          <w:sz w:val="18"/>
          <w:szCs w:val="18"/>
        </w:rPr>
        <w:t xml:space="preserve">Динамика роста выручки, тыс.тг. </w:t>
      </w:r>
    </w:p>
    <w:tbl>
      <w:tblPr>
        <w:tblW w:w="10056" w:type="dxa"/>
        <w:tblInd w:w="103" w:type="dxa"/>
        <w:tblLook w:val="04A0" w:firstRow="1" w:lastRow="0" w:firstColumn="1" w:lastColumn="0" w:noHBand="0" w:noVBand="1"/>
      </w:tblPr>
      <w:tblGrid>
        <w:gridCol w:w="431"/>
        <w:gridCol w:w="2126"/>
        <w:gridCol w:w="1134"/>
        <w:gridCol w:w="1134"/>
        <w:gridCol w:w="993"/>
        <w:gridCol w:w="992"/>
        <w:gridCol w:w="992"/>
        <w:gridCol w:w="1134"/>
        <w:gridCol w:w="1120"/>
      </w:tblGrid>
      <w:tr w:rsidR="009F30FC" w:rsidRPr="005F1BD7" w14:paraId="6E6CEAEF" w14:textId="77777777" w:rsidTr="00861A49">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30ECA4" w14:textId="77777777" w:rsidR="009F30FC" w:rsidRPr="005F1BD7" w:rsidRDefault="009F30FC" w:rsidP="00861A49">
            <w:pPr>
              <w:jc w:val="center"/>
              <w:rPr>
                <w:b/>
                <w:bCs/>
                <w:sz w:val="18"/>
                <w:szCs w:val="18"/>
              </w:rPr>
            </w:pPr>
            <w:r w:rsidRPr="005F1BD7">
              <w:rPr>
                <w:b/>
                <w:bCs/>
                <w:sz w:val="18"/>
                <w:szCs w:val="18"/>
              </w:rPr>
              <w: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6F311E3" w14:textId="77777777" w:rsidR="009F30FC" w:rsidRPr="005F1BD7" w:rsidRDefault="009F30FC" w:rsidP="00861A49">
            <w:pPr>
              <w:jc w:val="center"/>
              <w:rPr>
                <w:b/>
                <w:bCs/>
                <w:sz w:val="18"/>
                <w:szCs w:val="18"/>
              </w:rPr>
            </w:pPr>
            <w:r w:rsidRPr="005F1BD7">
              <w:rPr>
                <w:b/>
                <w:bCs/>
                <w:sz w:val="18"/>
                <w:szCs w:val="18"/>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6022826" w14:textId="77777777" w:rsidR="009F30FC" w:rsidRPr="005F1BD7" w:rsidRDefault="009F30FC" w:rsidP="00861A49">
            <w:pPr>
              <w:jc w:val="center"/>
              <w:rPr>
                <w:b/>
                <w:bCs/>
                <w:sz w:val="18"/>
                <w:szCs w:val="18"/>
              </w:rPr>
            </w:pPr>
            <w:r w:rsidRPr="005F1BD7">
              <w:rPr>
                <w:b/>
                <w:bCs/>
                <w:sz w:val="18"/>
                <w:szCs w:val="18"/>
              </w:rPr>
              <w:t>Сумма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BCB2F37" w14:textId="77777777" w:rsidR="009F30FC" w:rsidRPr="005F1BD7" w:rsidRDefault="009F30FC" w:rsidP="00861A49">
            <w:pPr>
              <w:jc w:val="center"/>
              <w:rPr>
                <w:b/>
                <w:bCs/>
                <w:sz w:val="18"/>
                <w:szCs w:val="18"/>
              </w:rPr>
            </w:pPr>
            <w:r w:rsidRPr="005F1BD7">
              <w:rPr>
                <w:b/>
                <w:bCs/>
                <w:sz w:val="18"/>
                <w:szCs w:val="18"/>
              </w:rPr>
              <w:t>янв.20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CDF4306" w14:textId="77777777" w:rsidR="009F30FC" w:rsidRPr="005F1BD7" w:rsidRDefault="009F30FC" w:rsidP="00861A49">
            <w:pPr>
              <w:jc w:val="center"/>
              <w:rPr>
                <w:b/>
                <w:bCs/>
                <w:sz w:val="18"/>
                <w:szCs w:val="18"/>
              </w:rPr>
            </w:pPr>
            <w:r w:rsidRPr="005F1BD7">
              <w:rPr>
                <w:b/>
                <w:bCs/>
                <w:sz w:val="18"/>
                <w:szCs w:val="18"/>
              </w:rPr>
              <w:t>фев.20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C1B0256" w14:textId="77777777" w:rsidR="009F30FC" w:rsidRPr="005F1BD7" w:rsidRDefault="009F30FC" w:rsidP="00861A49">
            <w:pPr>
              <w:jc w:val="center"/>
              <w:rPr>
                <w:b/>
                <w:bCs/>
                <w:sz w:val="18"/>
                <w:szCs w:val="18"/>
              </w:rPr>
            </w:pPr>
            <w:r w:rsidRPr="005F1BD7">
              <w:rPr>
                <w:b/>
                <w:bCs/>
                <w:sz w:val="18"/>
                <w:szCs w:val="18"/>
              </w:rPr>
              <w:t>мар.20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335902F" w14:textId="77777777" w:rsidR="009F30FC" w:rsidRPr="005F1BD7" w:rsidRDefault="009F30FC" w:rsidP="00861A49">
            <w:pPr>
              <w:jc w:val="center"/>
              <w:rPr>
                <w:b/>
                <w:bCs/>
                <w:sz w:val="18"/>
                <w:szCs w:val="18"/>
              </w:rPr>
            </w:pPr>
            <w:r w:rsidRPr="005F1BD7">
              <w:rPr>
                <w:b/>
                <w:bCs/>
                <w:sz w:val="18"/>
                <w:szCs w:val="18"/>
              </w:rPr>
              <w:t>апр.20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8E926FB" w14:textId="77777777" w:rsidR="009F30FC" w:rsidRPr="005F1BD7" w:rsidRDefault="009F30FC" w:rsidP="00861A49">
            <w:pPr>
              <w:jc w:val="center"/>
              <w:rPr>
                <w:b/>
                <w:bCs/>
                <w:sz w:val="18"/>
                <w:szCs w:val="18"/>
              </w:rPr>
            </w:pPr>
            <w:r w:rsidRPr="005F1BD7">
              <w:rPr>
                <w:b/>
                <w:bCs/>
                <w:sz w:val="18"/>
                <w:szCs w:val="18"/>
              </w:rPr>
              <w:t>май.20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73891EBB" w14:textId="77777777" w:rsidR="009F30FC" w:rsidRPr="005F1BD7" w:rsidRDefault="009F30FC" w:rsidP="00861A49">
            <w:pPr>
              <w:jc w:val="center"/>
              <w:rPr>
                <w:b/>
                <w:bCs/>
                <w:sz w:val="18"/>
                <w:szCs w:val="18"/>
              </w:rPr>
            </w:pPr>
            <w:r w:rsidRPr="005F1BD7">
              <w:rPr>
                <w:b/>
                <w:bCs/>
                <w:sz w:val="18"/>
                <w:szCs w:val="18"/>
              </w:rPr>
              <w:t>июн.20</w:t>
            </w:r>
          </w:p>
        </w:tc>
      </w:tr>
      <w:tr w:rsidR="009F30FC" w:rsidRPr="005F1BD7" w14:paraId="16AFCBD5" w14:textId="77777777" w:rsidTr="00861A49">
        <w:trPr>
          <w:trHeight w:val="20"/>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637DCE87" w14:textId="77777777" w:rsidR="009F30FC" w:rsidRPr="005F1BD7" w:rsidRDefault="009F30FC" w:rsidP="00861A49">
            <w:pPr>
              <w:jc w:val="center"/>
              <w:rPr>
                <w:sz w:val="18"/>
                <w:szCs w:val="18"/>
              </w:rPr>
            </w:pPr>
            <w:r w:rsidRPr="005F1BD7">
              <w:rPr>
                <w:sz w:val="18"/>
                <w:szCs w:val="18"/>
              </w:rPr>
              <w:t>1</w:t>
            </w:r>
          </w:p>
        </w:tc>
        <w:tc>
          <w:tcPr>
            <w:tcW w:w="2126" w:type="dxa"/>
            <w:tcBorders>
              <w:top w:val="nil"/>
              <w:left w:val="nil"/>
              <w:bottom w:val="single" w:sz="4" w:space="0" w:color="auto"/>
              <w:right w:val="single" w:sz="4" w:space="0" w:color="auto"/>
            </w:tcBorders>
            <w:shd w:val="clear" w:color="auto" w:fill="auto"/>
            <w:vAlign w:val="bottom"/>
            <w:hideMark/>
          </w:tcPr>
          <w:p w14:paraId="6C690D0C" w14:textId="77777777" w:rsidR="009F30FC" w:rsidRPr="005F1BD7" w:rsidRDefault="009F30FC" w:rsidP="00861A49">
            <w:pPr>
              <w:rPr>
                <w:sz w:val="18"/>
                <w:szCs w:val="18"/>
              </w:rPr>
            </w:pPr>
            <w:r w:rsidRPr="005F1BD7">
              <w:rPr>
                <w:sz w:val="18"/>
                <w:szCs w:val="18"/>
              </w:rPr>
              <w:t>Динамика роста выручки</w:t>
            </w:r>
          </w:p>
        </w:tc>
        <w:tc>
          <w:tcPr>
            <w:tcW w:w="1134" w:type="dxa"/>
            <w:tcBorders>
              <w:top w:val="nil"/>
              <w:left w:val="nil"/>
              <w:bottom w:val="single" w:sz="4" w:space="0" w:color="auto"/>
              <w:right w:val="single" w:sz="4" w:space="0" w:color="auto"/>
            </w:tcBorders>
            <w:shd w:val="clear" w:color="auto" w:fill="auto"/>
            <w:vAlign w:val="bottom"/>
            <w:hideMark/>
          </w:tcPr>
          <w:p w14:paraId="152676CE" w14:textId="77777777" w:rsidR="009F30FC" w:rsidRPr="005F1BD7" w:rsidRDefault="009F30FC" w:rsidP="00861A49">
            <w:pPr>
              <w:jc w:val="center"/>
              <w:rPr>
                <w:sz w:val="18"/>
                <w:szCs w:val="18"/>
              </w:rPr>
            </w:pPr>
          </w:p>
        </w:tc>
        <w:tc>
          <w:tcPr>
            <w:tcW w:w="1134" w:type="dxa"/>
            <w:tcBorders>
              <w:top w:val="nil"/>
              <w:left w:val="nil"/>
              <w:bottom w:val="single" w:sz="4" w:space="0" w:color="auto"/>
              <w:right w:val="single" w:sz="4" w:space="0" w:color="auto"/>
            </w:tcBorders>
            <w:shd w:val="clear" w:color="auto" w:fill="auto"/>
            <w:vAlign w:val="bottom"/>
            <w:hideMark/>
          </w:tcPr>
          <w:p w14:paraId="7FA8709C" w14:textId="77777777" w:rsidR="009F30FC" w:rsidRPr="005F1BD7" w:rsidRDefault="009F30FC" w:rsidP="00861A49">
            <w:pPr>
              <w:jc w:val="center"/>
              <w:rPr>
                <w:sz w:val="18"/>
                <w:szCs w:val="18"/>
              </w:rPr>
            </w:pPr>
            <w:r w:rsidRPr="005F1BD7">
              <w:rPr>
                <w:sz w:val="18"/>
                <w:szCs w:val="18"/>
              </w:rPr>
              <w:t>10%</w:t>
            </w:r>
          </w:p>
        </w:tc>
        <w:tc>
          <w:tcPr>
            <w:tcW w:w="993" w:type="dxa"/>
            <w:tcBorders>
              <w:top w:val="nil"/>
              <w:left w:val="nil"/>
              <w:bottom w:val="single" w:sz="4" w:space="0" w:color="auto"/>
              <w:right w:val="single" w:sz="4" w:space="0" w:color="auto"/>
            </w:tcBorders>
            <w:shd w:val="clear" w:color="auto" w:fill="auto"/>
            <w:vAlign w:val="bottom"/>
            <w:hideMark/>
          </w:tcPr>
          <w:p w14:paraId="7BF4FE37" w14:textId="77777777" w:rsidR="009F30FC" w:rsidRPr="005F1BD7" w:rsidRDefault="009F30FC" w:rsidP="00861A49">
            <w:pPr>
              <w:jc w:val="center"/>
              <w:rPr>
                <w:sz w:val="18"/>
                <w:szCs w:val="18"/>
              </w:rPr>
            </w:pPr>
            <w:r w:rsidRPr="005F1BD7">
              <w:rPr>
                <w:sz w:val="18"/>
                <w:szCs w:val="18"/>
              </w:rPr>
              <w:t>20%</w:t>
            </w:r>
          </w:p>
        </w:tc>
        <w:tc>
          <w:tcPr>
            <w:tcW w:w="992" w:type="dxa"/>
            <w:tcBorders>
              <w:top w:val="nil"/>
              <w:left w:val="nil"/>
              <w:bottom w:val="single" w:sz="4" w:space="0" w:color="auto"/>
              <w:right w:val="single" w:sz="4" w:space="0" w:color="auto"/>
            </w:tcBorders>
            <w:shd w:val="clear" w:color="auto" w:fill="auto"/>
            <w:vAlign w:val="bottom"/>
            <w:hideMark/>
          </w:tcPr>
          <w:p w14:paraId="00C97367" w14:textId="77777777" w:rsidR="009F30FC" w:rsidRPr="005F1BD7" w:rsidRDefault="009F30FC" w:rsidP="00861A49">
            <w:pPr>
              <w:jc w:val="center"/>
              <w:rPr>
                <w:sz w:val="18"/>
                <w:szCs w:val="18"/>
              </w:rPr>
            </w:pPr>
            <w:r w:rsidRPr="005F1BD7">
              <w:rPr>
                <w:sz w:val="18"/>
                <w:szCs w:val="18"/>
              </w:rPr>
              <w:t>30%</w:t>
            </w:r>
          </w:p>
        </w:tc>
        <w:tc>
          <w:tcPr>
            <w:tcW w:w="992" w:type="dxa"/>
            <w:tcBorders>
              <w:top w:val="nil"/>
              <w:left w:val="nil"/>
              <w:bottom w:val="single" w:sz="4" w:space="0" w:color="auto"/>
              <w:right w:val="single" w:sz="4" w:space="0" w:color="auto"/>
            </w:tcBorders>
            <w:shd w:val="clear" w:color="auto" w:fill="auto"/>
            <w:vAlign w:val="bottom"/>
            <w:hideMark/>
          </w:tcPr>
          <w:p w14:paraId="4B5CEDCA" w14:textId="77777777" w:rsidR="009F30FC" w:rsidRPr="005F1BD7" w:rsidRDefault="009F30FC" w:rsidP="00861A49">
            <w:pPr>
              <w:jc w:val="center"/>
              <w:rPr>
                <w:sz w:val="18"/>
                <w:szCs w:val="18"/>
              </w:rPr>
            </w:pPr>
            <w:r w:rsidRPr="005F1BD7">
              <w:rPr>
                <w:sz w:val="18"/>
                <w:szCs w:val="18"/>
              </w:rPr>
              <w:t>40%</w:t>
            </w:r>
          </w:p>
        </w:tc>
        <w:tc>
          <w:tcPr>
            <w:tcW w:w="1134" w:type="dxa"/>
            <w:tcBorders>
              <w:top w:val="nil"/>
              <w:left w:val="nil"/>
              <w:bottom w:val="single" w:sz="4" w:space="0" w:color="auto"/>
              <w:right w:val="single" w:sz="4" w:space="0" w:color="auto"/>
            </w:tcBorders>
            <w:shd w:val="clear" w:color="auto" w:fill="auto"/>
            <w:vAlign w:val="bottom"/>
            <w:hideMark/>
          </w:tcPr>
          <w:p w14:paraId="471B4124" w14:textId="77777777" w:rsidR="009F30FC" w:rsidRPr="005F1BD7" w:rsidRDefault="009F30FC" w:rsidP="00861A49">
            <w:pPr>
              <w:jc w:val="center"/>
              <w:rPr>
                <w:sz w:val="18"/>
                <w:szCs w:val="18"/>
              </w:rPr>
            </w:pPr>
            <w:r w:rsidRPr="005F1BD7">
              <w:rPr>
                <w:sz w:val="18"/>
                <w:szCs w:val="18"/>
              </w:rPr>
              <w:t>50%</w:t>
            </w:r>
          </w:p>
        </w:tc>
        <w:tc>
          <w:tcPr>
            <w:tcW w:w="1120" w:type="dxa"/>
            <w:tcBorders>
              <w:top w:val="nil"/>
              <w:left w:val="nil"/>
              <w:bottom w:val="single" w:sz="4" w:space="0" w:color="auto"/>
              <w:right w:val="single" w:sz="4" w:space="0" w:color="auto"/>
            </w:tcBorders>
            <w:shd w:val="clear" w:color="auto" w:fill="auto"/>
            <w:noWrap/>
            <w:vAlign w:val="bottom"/>
            <w:hideMark/>
          </w:tcPr>
          <w:p w14:paraId="7B9ED073" w14:textId="77777777" w:rsidR="009F30FC" w:rsidRPr="005F1BD7" w:rsidRDefault="009F30FC" w:rsidP="00861A49">
            <w:pPr>
              <w:jc w:val="center"/>
              <w:rPr>
                <w:sz w:val="18"/>
                <w:szCs w:val="18"/>
              </w:rPr>
            </w:pPr>
            <w:r w:rsidRPr="005F1BD7">
              <w:rPr>
                <w:sz w:val="18"/>
                <w:szCs w:val="18"/>
              </w:rPr>
              <w:t>60%</w:t>
            </w:r>
          </w:p>
        </w:tc>
      </w:tr>
      <w:tr w:rsidR="009F30FC" w:rsidRPr="005F1BD7" w14:paraId="68DA5052" w14:textId="77777777" w:rsidTr="00861A49">
        <w:trPr>
          <w:trHeight w:val="20"/>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12B6E30" w14:textId="77777777" w:rsidR="009F30FC" w:rsidRPr="005F1BD7" w:rsidRDefault="009F30FC" w:rsidP="00861A49">
            <w:pPr>
              <w:jc w:val="center"/>
              <w:rPr>
                <w:sz w:val="18"/>
                <w:szCs w:val="18"/>
              </w:rPr>
            </w:pPr>
            <w:r w:rsidRPr="005F1BD7">
              <w:rPr>
                <w:sz w:val="18"/>
                <w:szCs w:val="18"/>
              </w:rPr>
              <w:t>2</w:t>
            </w:r>
          </w:p>
        </w:tc>
        <w:tc>
          <w:tcPr>
            <w:tcW w:w="2126" w:type="dxa"/>
            <w:tcBorders>
              <w:top w:val="nil"/>
              <w:left w:val="nil"/>
              <w:bottom w:val="single" w:sz="4" w:space="0" w:color="auto"/>
              <w:right w:val="single" w:sz="4" w:space="0" w:color="auto"/>
            </w:tcBorders>
            <w:shd w:val="clear" w:color="auto" w:fill="auto"/>
            <w:vAlign w:val="bottom"/>
            <w:hideMark/>
          </w:tcPr>
          <w:p w14:paraId="2A2F100A" w14:textId="77777777" w:rsidR="009F30FC" w:rsidRPr="005F1BD7" w:rsidRDefault="009F30FC" w:rsidP="00861A49">
            <w:pPr>
              <w:rPr>
                <w:sz w:val="18"/>
                <w:szCs w:val="18"/>
              </w:rPr>
            </w:pPr>
            <w:r w:rsidRPr="005F1BD7">
              <w:rPr>
                <w:sz w:val="18"/>
                <w:szCs w:val="18"/>
              </w:rPr>
              <w:t>Выручка</w:t>
            </w:r>
          </w:p>
        </w:tc>
        <w:tc>
          <w:tcPr>
            <w:tcW w:w="1134" w:type="dxa"/>
            <w:tcBorders>
              <w:top w:val="nil"/>
              <w:left w:val="nil"/>
              <w:bottom w:val="single" w:sz="4" w:space="0" w:color="auto"/>
              <w:right w:val="single" w:sz="4" w:space="0" w:color="auto"/>
            </w:tcBorders>
            <w:shd w:val="clear" w:color="auto" w:fill="auto"/>
            <w:vAlign w:val="bottom"/>
            <w:hideMark/>
          </w:tcPr>
          <w:p w14:paraId="6A8718FC" w14:textId="77777777" w:rsidR="009F30FC" w:rsidRPr="005F1BD7" w:rsidRDefault="009F30FC" w:rsidP="00861A49">
            <w:pPr>
              <w:jc w:val="center"/>
              <w:rPr>
                <w:sz w:val="18"/>
                <w:szCs w:val="18"/>
              </w:rPr>
            </w:pPr>
            <w:r w:rsidRPr="005F1BD7">
              <w:rPr>
                <w:sz w:val="18"/>
                <w:szCs w:val="18"/>
              </w:rPr>
              <w:t>23 423 284</w:t>
            </w:r>
          </w:p>
        </w:tc>
        <w:tc>
          <w:tcPr>
            <w:tcW w:w="1134" w:type="dxa"/>
            <w:tcBorders>
              <w:top w:val="nil"/>
              <w:left w:val="nil"/>
              <w:bottom w:val="single" w:sz="4" w:space="0" w:color="auto"/>
              <w:right w:val="single" w:sz="4" w:space="0" w:color="auto"/>
            </w:tcBorders>
            <w:shd w:val="clear" w:color="auto" w:fill="auto"/>
            <w:vAlign w:val="bottom"/>
            <w:hideMark/>
          </w:tcPr>
          <w:p w14:paraId="5BD67514" w14:textId="77777777" w:rsidR="009F30FC" w:rsidRPr="005F1BD7" w:rsidRDefault="009F30FC" w:rsidP="00861A49">
            <w:pPr>
              <w:jc w:val="center"/>
              <w:rPr>
                <w:sz w:val="18"/>
                <w:szCs w:val="18"/>
              </w:rPr>
            </w:pPr>
            <w:r w:rsidRPr="005F1BD7">
              <w:rPr>
                <w:sz w:val="18"/>
                <w:szCs w:val="18"/>
              </w:rPr>
              <w:t>2 342 328</w:t>
            </w:r>
          </w:p>
        </w:tc>
        <w:tc>
          <w:tcPr>
            <w:tcW w:w="993" w:type="dxa"/>
            <w:tcBorders>
              <w:top w:val="nil"/>
              <w:left w:val="nil"/>
              <w:bottom w:val="single" w:sz="4" w:space="0" w:color="auto"/>
              <w:right w:val="single" w:sz="4" w:space="0" w:color="auto"/>
            </w:tcBorders>
            <w:shd w:val="clear" w:color="auto" w:fill="auto"/>
            <w:vAlign w:val="bottom"/>
            <w:hideMark/>
          </w:tcPr>
          <w:p w14:paraId="4D5671EE" w14:textId="77777777" w:rsidR="009F30FC" w:rsidRPr="005F1BD7" w:rsidRDefault="009F30FC" w:rsidP="00861A49">
            <w:pPr>
              <w:jc w:val="center"/>
              <w:rPr>
                <w:sz w:val="18"/>
                <w:szCs w:val="18"/>
              </w:rPr>
            </w:pPr>
            <w:r w:rsidRPr="005F1BD7">
              <w:rPr>
                <w:sz w:val="18"/>
                <w:szCs w:val="18"/>
              </w:rPr>
              <w:t>4 684 657</w:t>
            </w:r>
          </w:p>
        </w:tc>
        <w:tc>
          <w:tcPr>
            <w:tcW w:w="992" w:type="dxa"/>
            <w:tcBorders>
              <w:top w:val="nil"/>
              <w:left w:val="nil"/>
              <w:bottom w:val="single" w:sz="4" w:space="0" w:color="auto"/>
              <w:right w:val="single" w:sz="4" w:space="0" w:color="auto"/>
            </w:tcBorders>
            <w:shd w:val="clear" w:color="auto" w:fill="auto"/>
            <w:vAlign w:val="bottom"/>
            <w:hideMark/>
          </w:tcPr>
          <w:p w14:paraId="085DA65C" w14:textId="77777777" w:rsidR="009F30FC" w:rsidRPr="005F1BD7" w:rsidRDefault="009F30FC" w:rsidP="00861A49">
            <w:pPr>
              <w:jc w:val="center"/>
              <w:rPr>
                <w:sz w:val="18"/>
                <w:szCs w:val="18"/>
              </w:rPr>
            </w:pPr>
            <w:r w:rsidRPr="005F1BD7">
              <w:rPr>
                <w:sz w:val="18"/>
                <w:szCs w:val="18"/>
              </w:rPr>
              <w:t>7 026 985</w:t>
            </w:r>
          </w:p>
        </w:tc>
        <w:tc>
          <w:tcPr>
            <w:tcW w:w="992" w:type="dxa"/>
            <w:tcBorders>
              <w:top w:val="nil"/>
              <w:left w:val="nil"/>
              <w:bottom w:val="single" w:sz="4" w:space="0" w:color="auto"/>
              <w:right w:val="single" w:sz="4" w:space="0" w:color="auto"/>
            </w:tcBorders>
            <w:shd w:val="clear" w:color="auto" w:fill="auto"/>
            <w:vAlign w:val="bottom"/>
            <w:hideMark/>
          </w:tcPr>
          <w:p w14:paraId="0BC3C44F" w14:textId="77777777" w:rsidR="009F30FC" w:rsidRPr="005F1BD7" w:rsidRDefault="009F30FC" w:rsidP="00861A49">
            <w:pPr>
              <w:jc w:val="center"/>
              <w:rPr>
                <w:sz w:val="18"/>
                <w:szCs w:val="18"/>
              </w:rPr>
            </w:pPr>
            <w:r w:rsidRPr="005F1BD7">
              <w:rPr>
                <w:sz w:val="18"/>
                <w:szCs w:val="18"/>
              </w:rPr>
              <w:t>9 369 313</w:t>
            </w:r>
          </w:p>
        </w:tc>
        <w:tc>
          <w:tcPr>
            <w:tcW w:w="1134" w:type="dxa"/>
            <w:tcBorders>
              <w:top w:val="nil"/>
              <w:left w:val="nil"/>
              <w:bottom w:val="single" w:sz="4" w:space="0" w:color="auto"/>
              <w:right w:val="single" w:sz="4" w:space="0" w:color="auto"/>
            </w:tcBorders>
            <w:shd w:val="clear" w:color="auto" w:fill="auto"/>
            <w:vAlign w:val="bottom"/>
            <w:hideMark/>
          </w:tcPr>
          <w:p w14:paraId="704EB69B" w14:textId="77777777" w:rsidR="009F30FC" w:rsidRPr="005F1BD7" w:rsidRDefault="009F30FC" w:rsidP="00861A49">
            <w:pPr>
              <w:jc w:val="center"/>
              <w:rPr>
                <w:sz w:val="18"/>
                <w:szCs w:val="18"/>
              </w:rPr>
            </w:pPr>
            <w:r w:rsidRPr="005F1BD7">
              <w:rPr>
                <w:sz w:val="18"/>
                <w:szCs w:val="18"/>
              </w:rPr>
              <w:t>11 711 642</w:t>
            </w:r>
          </w:p>
        </w:tc>
        <w:tc>
          <w:tcPr>
            <w:tcW w:w="1120" w:type="dxa"/>
            <w:tcBorders>
              <w:top w:val="nil"/>
              <w:left w:val="nil"/>
              <w:bottom w:val="single" w:sz="4" w:space="0" w:color="auto"/>
              <w:right w:val="single" w:sz="4" w:space="0" w:color="auto"/>
            </w:tcBorders>
            <w:shd w:val="clear" w:color="auto" w:fill="auto"/>
            <w:vAlign w:val="bottom"/>
            <w:hideMark/>
          </w:tcPr>
          <w:p w14:paraId="16C04316" w14:textId="77777777" w:rsidR="009F30FC" w:rsidRPr="005F1BD7" w:rsidRDefault="009F30FC" w:rsidP="00861A49">
            <w:pPr>
              <w:jc w:val="center"/>
              <w:rPr>
                <w:sz w:val="18"/>
                <w:szCs w:val="18"/>
              </w:rPr>
            </w:pPr>
            <w:r w:rsidRPr="005F1BD7">
              <w:rPr>
                <w:sz w:val="18"/>
                <w:szCs w:val="18"/>
              </w:rPr>
              <w:t>14 053 970</w:t>
            </w:r>
          </w:p>
        </w:tc>
      </w:tr>
      <w:tr w:rsidR="009F30FC" w:rsidRPr="005F1BD7" w14:paraId="0B9EFB56" w14:textId="77777777" w:rsidTr="00861A49">
        <w:trPr>
          <w:trHeight w:val="20"/>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A4855DF" w14:textId="77777777" w:rsidR="009F30FC" w:rsidRPr="005F1BD7" w:rsidRDefault="009F30FC" w:rsidP="00861A49">
            <w:pPr>
              <w:jc w:val="center"/>
              <w:rPr>
                <w:sz w:val="18"/>
                <w:szCs w:val="18"/>
              </w:rPr>
            </w:pPr>
            <w:r w:rsidRPr="005F1BD7">
              <w:rPr>
                <w:sz w:val="18"/>
                <w:szCs w:val="18"/>
              </w:rPr>
              <w:t>3</w:t>
            </w:r>
          </w:p>
        </w:tc>
        <w:tc>
          <w:tcPr>
            <w:tcW w:w="2126" w:type="dxa"/>
            <w:tcBorders>
              <w:top w:val="nil"/>
              <w:left w:val="nil"/>
              <w:bottom w:val="single" w:sz="4" w:space="0" w:color="auto"/>
              <w:right w:val="single" w:sz="4" w:space="0" w:color="auto"/>
            </w:tcBorders>
            <w:shd w:val="clear" w:color="auto" w:fill="auto"/>
            <w:vAlign w:val="bottom"/>
            <w:hideMark/>
          </w:tcPr>
          <w:p w14:paraId="64131E0E" w14:textId="77777777" w:rsidR="009F30FC" w:rsidRPr="005F1BD7" w:rsidRDefault="009F30FC" w:rsidP="00861A49">
            <w:pPr>
              <w:rPr>
                <w:sz w:val="18"/>
                <w:szCs w:val="18"/>
              </w:rPr>
            </w:pPr>
            <w:r w:rsidRPr="005F1BD7">
              <w:rPr>
                <w:sz w:val="18"/>
                <w:szCs w:val="18"/>
              </w:rPr>
              <w:t>Переменные затраты</w:t>
            </w:r>
          </w:p>
        </w:tc>
        <w:tc>
          <w:tcPr>
            <w:tcW w:w="1134" w:type="dxa"/>
            <w:tcBorders>
              <w:top w:val="nil"/>
              <w:left w:val="nil"/>
              <w:bottom w:val="single" w:sz="4" w:space="0" w:color="auto"/>
              <w:right w:val="single" w:sz="4" w:space="0" w:color="auto"/>
            </w:tcBorders>
            <w:shd w:val="clear" w:color="auto" w:fill="auto"/>
            <w:vAlign w:val="bottom"/>
            <w:hideMark/>
          </w:tcPr>
          <w:p w14:paraId="4C74FB51" w14:textId="77777777" w:rsidR="009F30FC" w:rsidRPr="005F1BD7" w:rsidRDefault="009F30FC" w:rsidP="00861A49">
            <w:pPr>
              <w:jc w:val="center"/>
              <w:rPr>
                <w:sz w:val="18"/>
                <w:szCs w:val="18"/>
              </w:rPr>
            </w:pPr>
            <w:r w:rsidRPr="005F1BD7">
              <w:rPr>
                <w:sz w:val="18"/>
                <w:szCs w:val="18"/>
              </w:rPr>
              <w:t>9 467 538</w:t>
            </w:r>
          </w:p>
        </w:tc>
        <w:tc>
          <w:tcPr>
            <w:tcW w:w="1134" w:type="dxa"/>
            <w:tcBorders>
              <w:top w:val="nil"/>
              <w:left w:val="nil"/>
              <w:bottom w:val="single" w:sz="4" w:space="0" w:color="auto"/>
              <w:right w:val="single" w:sz="4" w:space="0" w:color="auto"/>
            </w:tcBorders>
            <w:shd w:val="clear" w:color="auto" w:fill="auto"/>
            <w:vAlign w:val="bottom"/>
            <w:hideMark/>
          </w:tcPr>
          <w:p w14:paraId="3EDA3269" w14:textId="77777777" w:rsidR="009F30FC" w:rsidRPr="005F1BD7" w:rsidRDefault="009F30FC" w:rsidP="00861A49">
            <w:pPr>
              <w:jc w:val="center"/>
              <w:rPr>
                <w:sz w:val="18"/>
                <w:szCs w:val="18"/>
              </w:rPr>
            </w:pPr>
            <w:r w:rsidRPr="005F1BD7">
              <w:rPr>
                <w:sz w:val="18"/>
                <w:szCs w:val="18"/>
              </w:rPr>
              <w:t>4 733 769</w:t>
            </w:r>
          </w:p>
        </w:tc>
        <w:tc>
          <w:tcPr>
            <w:tcW w:w="993" w:type="dxa"/>
            <w:tcBorders>
              <w:top w:val="nil"/>
              <w:left w:val="nil"/>
              <w:bottom w:val="single" w:sz="4" w:space="0" w:color="auto"/>
              <w:right w:val="single" w:sz="4" w:space="0" w:color="auto"/>
            </w:tcBorders>
            <w:shd w:val="clear" w:color="auto" w:fill="auto"/>
            <w:vAlign w:val="bottom"/>
            <w:hideMark/>
          </w:tcPr>
          <w:p w14:paraId="53CCB3C5" w14:textId="77777777" w:rsidR="009F30FC" w:rsidRPr="005F1BD7" w:rsidRDefault="009F30FC" w:rsidP="00861A49">
            <w:pPr>
              <w:jc w:val="center"/>
              <w:rPr>
                <w:sz w:val="18"/>
                <w:szCs w:val="18"/>
              </w:rPr>
            </w:pPr>
            <w:r w:rsidRPr="005F1BD7">
              <w:rPr>
                <w:sz w:val="18"/>
                <w:szCs w:val="18"/>
              </w:rPr>
              <w:t>4 733 769</w:t>
            </w:r>
          </w:p>
        </w:tc>
        <w:tc>
          <w:tcPr>
            <w:tcW w:w="992" w:type="dxa"/>
            <w:tcBorders>
              <w:top w:val="nil"/>
              <w:left w:val="nil"/>
              <w:bottom w:val="single" w:sz="4" w:space="0" w:color="auto"/>
              <w:right w:val="single" w:sz="4" w:space="0" w:color="auto"/>
            </w:tcBorders>
            <w:shd w:val="clear" w:color="auto" w:fill="auto"/>
            <w:vAlign w:val="bottom"/>
            <w:hideMark/>
          </w:tcPr>
          <w:p w14:paraId="6F196D4C" w14:textId="77777777" w:rsidR="009F30FC" w:rsidRPr="005F1BD7" w:rsidRDefault="009F30FC" w:rsidP="00861A49">
            <w:pPr>
              <w:jc w:val="center"/>
              <w:rPr>
                <w:sz w:val="18"/>
                <w:szCs w:val="18"/>
              </w:rPr>
            </w:pPr>
            <w:r w:rsidRPr="005F1BD7">
              <w:rPr>
                <w:sz w:val="18"/>
                <w:szCs w:val="18"/>
              </w:rPr>
              <w:t>4 733 769</w:t>
            </w:r>
          </w:p>
        </w:tc>
        <w:tc>
          <w:tcPr>
            <w:tcW w:w="992" w:type="dxa"/>
            <w:tcBorders>
              <w:top w:val="nil"/>
              <w:left w:val="nil"/>
              <w:bottom w:val="single" w:sz="4" w:space="0" w:color="auto"/>
              <w:right w:val="single" w:sz="4" w:space="0" w:color="auto"/>
            </w:tcBorders>
            <w:shd w:val="clear" w:color="auto" w:fill="auto"/>
            <w:vAlign w:val="bottom"/>
            <w:hideMark/>
          </w:tcPr>
          <w:p w14:paraId="3D82E98E" w14:textId="77777777" w:rsidR="009F30FC" w:rsidRPr="005F1BD7" w:rsidRDefault="009F30FC" w:rsidP="00861A49">
            <w:pPr>
              <w:jc w:val="center"/>
              <w:rPr>
                <w:sz w:val="18"/>
                <w:szCs w:val="18"/>
              </w:rPr>
            </w:pPr>
            <w:r w:rsidRPr="005F1BD7">
              <w:rPr>
                <w:sz w:val="18"/>
                <w:szCs w:val="18"/>
              </w:rPr>
              <w:t>4 733 769</w:t>
            </w:r>
          </w:p>
        </w:tc>
        <w:tc>
          <w:tcPr>
            <w:tcW w:w="1134" w:type="dxa"/>
            <w:tcBorders>
              <w:top w:val="nil"/>
              <w:left w:val="nil"/>
              <w:bottom w:val="single" w:sz="4" w:space="0" w:color="auto"/>
              <w:right w:val="single" w:sz="4" w:space="0" w:color="auto"/>
            </w:tcBorders>
            <w:shd w:val="clear" w:color="auto" w:fill="auto"/>
            <w:vAlign w:val="bottom"/>
            <w:hideMark/>
          </w:tcPr>
          <w:p w14:paraId="6246CA9F" w14:textId="77777777" w:rsidR="009F30FC" w:rsidRPr="005F1BD7" w:rsidRDefault="009F30FC" w:rsidP="00861A49">
            <w:pPr>
              <w:jc w:val="center"/>
              <w:rPr>
                <w:sz w:val="18"/>
                <w:szCs w:val="18"/>
              </w:rPr>
            </w:pPr>
            <w:r w:rsidRPr="005F1BD7">
              <w:rPr>
                <w:sz w:val="18"/>
                <w:szCs w:val="18"/>
              </w:rPr>
              <w:t>4 733 769</w:t>
            </w:r>
          </w:p>
        </w:tc>
        <w:tc>
          <w:tcPr>
            <w:tcW w:w="1120" w:type="dxa"/>
            <w:tcBorders>
              <w:top w:val="nil"/>
              <w:left w:val="nil"/>
              <w:bottom w:val="single" w:sz="4" w:space="0" w:color="auto"/>
              <w:right w:val="single" w:sz="4" w:space="0" w:color="auto"/>
            </w:tcBorders>
            <w:shd w:val="clear" w:color="auto" w:fill="auto"/>
            <w:vAlign w:val="bottom"/>
            <w:hideMark/>
          </w:tcPr>
          <w:p w14:paraId="50D80E07" w14:textId="77777777" w:rsidR="009F30FC" w:rsidRPr="005F1BD7" w:rsidRDefault="009F30FC" w:rsidP="00861A49">
            <w:pPr>
              <w:jc w:val="center"/>
              <w:rPr>
                <w:sz w:val="18"/>
                <w:szCs w:val="18"/>
              </w:rPr>
            </w:pPr>
            <w:r w:rsidRPr="005F1BD7">
              <w:rPr>
                <w:sz w:val="18"/>
                <w:szCs w:val="18"/>
              </w:rPr>
              <w:t>9 467 538</w:t>
            </w:r>
          </w:p>
        </w:tc>
      </w:tr>
      <w:tr w:rsidR="009F30FC" w:rsidRPr="005F1BD7" w14:paraId="07210DEA" w14:textId="77777777" w:rsidTr="00861A49">
        <w:trPr>
          <w:trHeight w:val="20"/>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6D1CCF15" w14:textId="77777777" w:rsidR="009F30FC" w:rsidRPr="005F1BD7" w:rsidRDefault="009F30FC" w:rsidP="00861A49">
            <w:pPr>
              <w:jc w:val="center"/>
              <w:rPr>
                <w:sz w:val="18"/>
                <w:szCs w:val="18"/>
              </w:rPr>
            </w:pPr>
            <w:r w:rsidRPr="005F1BD7">
              <w:rPr>
                <w:sz w:val="18"/>
                <w:szCs w:val="18"/>
              </w:rPr>
              <w:t>4</w:t>
            </w:r>
          </w:p>
        </w:tc>
        <w:tc>
          <w:tcPr>
            <w:tcW w:w="2126" w:type="dxa"/>
            <w:tcBorders>
              <w:top w:val="nil"/>
              <w:left w:val="nil"/>
              <w:bottom w:val="single" w:sz="4" w:space="0" w:color="auto"/>
              <w:right w:val="single" w:sz="4" w:space="0" w:color="auto"/>
            </w:tcBorders>
            <w:shd w:val="clear" w:color="auto" w:fill="auto"/>
            <w:vAlign w:val="bottom"/>
            <w:hideMark/>
          </w:tcPr>
          <w:p w14:paraId="0541455B" w14:textId="77777777" w:rsidR="009F30FC" w:rsidRPr="005F1BD7" w:rsidRDefault="009F30FC" w:rsidP="00861A49">
            <w:pPr>
              <w:rPr>
                <w:sz w:val="18"/>
                <w:szCs w:val="18"/>
              </w:rPr>
            </w:pPr>
            <w:r w:rsidRPr="005F1BD7">
              <w:rPr>
                <w:sz w:val="18"/>
                <w:szCs w:val="18"/>
              </w:rPr>
              <w:t>Постоянные затраты</w:t>
            </w:r>
          </w:p>
        </w:tc>
        <w:tc>
          <w:tcPr>
            <w:tcW w:w="1134" w:type="dxa"/>
            <w:tcBorders>
              <w:top w:val="nil"/>
              <w:left w:val="nil"/>
              <w:bottom w:val="single" w:sz="4" w:space="0" w:color="auto"/>
              <w:right w:val="single" w:sz="4" w:space="0" w:color="auto"/>
            </w:tcBorders>
            <w:shd w:val="clear" w:color="auto" w:fill="auto"/>
            <w:vAlign w:val="bottom"/>
            <w:hideMark/>
          </w:tcPr>
          <w:p w14:paraId="340E56C0" w14:textId="77777777" w:rsidR="009F30FC" w:rsidRPr="005F1BD7" w:rsidRDefault="009F30FC" w:rsidP="00861A49">
            <w:pPr>
              <w:jc w:val="center"/>
              <w:rPr>
                <w:sz w:val="18"/>
                <w:szCs w:val="18"/>
              </w:rPr>
            </w:pPr>
            <w:r w:rsidRPr="005F1BD7">
              <w:rPr>
                <w:sz w:val="18"/>
                <w:szCs w:val="18"/>
              </w:rPr>
              <w:t>1 171 164</w:t>
            </w:r>
          </w:p>
        </w:tc>
        <w:tc>
          <w:tcPr>
            <w:tcW w:w="1134" w:type="dxa"/>
            <w:tcBorders>
              <w:top w:val="nil"/>
              <w:left w:val="nil"/>
              <w:bottom w:val="single" w:sz="4" w:space="0" w:color="auto"/>
              <w:right w:val="single" w:sz="4" w:space="0" w:color="auto"/>
            </w:tcBorders>
            <w:shd w:val="clear" w:color="auto" w:fill="auto"/>
            <w:vAlign w:val="bottom"/>
            <w:hideMark/>
          </w:tcPr>
          <w:p w14:paraId="2522E16A" w14:textId="77777777" w:rsidR="009F30FC" w:rsidRPr="005F1BD7" w:rsidRDefault="009F30FC" w:rsidP="00861A49">
            <w:pPr>
              <w:jc w:val="center"/>
              <w:rPr>
                <w:sz w:val="18"/>
                <w:szCs w:val="18"/>
              </w:rPr>
            </w:pPr>
            <w:r w:rsidRPr="005F1BD7">
              <w:rPr>
                <w:sz w:val="18"/>
                <w:szCs w:val="18"/>
              </w:rPr>
              <w:t>585 582</w:t>
            </w:r>
          </w:p>
        </w:tc>
        <w:tc>
          <w:tcPr>
            <w:tcW w:w="993" w:type="dxa"/>
            <w:tcBorders>
              <w:top w:val="nil"/>
              <w:left w:val="nil"/>
              <w:bottom w:val="single" w:sz="4" w:space="0" w:color="auto"/>
              <w:right w:val="single" w:sz="4" w:space="0" w:color="auto"/>
            </w:tcBorders>
            <w:shd w:val="clear" w:color="auto" w:fill="auto"/>
            <w:vAlign w:val="bottom"/>
            <w:hideMark/>
          </w:tcPr>
          <w:p w14:paraId="462E54EE" w14:textId="77777777" w:rsidR="009F30FC" w:rsidRPr="005F1BD7" w:rsidRDefault="009F30FC" w:rsidP="00861A49">
            <w:pPr>
              <w:jc w:val="center"/>
              <w:rPr>
                <w:sz w:val="18"/>
                <w:szCs w:val="18"/>
              </w:rPr>
            </w:pPr>
            <w:r w:rsidRPr="005F1BD7">
              <w:rPr>
                <w:sz w:val="18"/>
                <w:szCs w:val="18"/>
              </w:rPr>
              <w:t>585 582</w:t>
            </w:r>
          </w:p>
        </w:tc>
        <w:tc>
          <w:tcPr>
            <w:tcW w:w="992" w:type="dxa"/>
            <w:tcBorders>
              <w:top w:val="nil"/>
              <w:left w:val="nil"/>
              <w:bottom w:val="single" w:sz="4" w:space="0" w:color="auto"/>
              <w:right w:val="single" w:sz="4" w:space="0" w:color="auto"/>
            </w:tcBorders>
            <w:shd w:val="clear" w:color="auto" w:fill="auto"/>
            <w:vAlign w:val="bottom"/>
            <w:hideMark/>
          </w:tcPr>
          <w:p w14:paraId="7A7D1BDA" w14:textId="77777777" w:rsidR="009F30FC" w:rsidRPr="005F1BD7" w:rsidRDefault="009F30FC" w:rsidP="00861A49">
            <w:pPr>
              <w:jc w:val="center"/>
              <w:rPr>
                <w:sz w:val="18"/>
                <w:szCs w:val="18"/>
              </w:rPr>
            </w:pPr>
            <w:r w:rsidRPr="005F1BD7">
              <w:rPr>
                <w:sz w:val="18"/>
                <w:szCs w:val="18"/>
              </w:rPr>
              <w:t>585 582</w:t>
            </w:r>
          </w:p>
        </w:tc>
        <w:tc>
          <w:tcPr>
            <w:tcW w:w="992" w:type="dxa"/>
            <w:tcBorders>
              <w:top w:val="nil"/>
              <w:left w:val="nil"/>
              <w:bottom w:val="single" w:sz="4" w:space="0" w:color="auto"/>
              <w:right w:val="single" w:sz="4" w:space="0" w:color="auto"/>
            </w:tcBorders>
            <w:shd w:val="clear" w:color="auto" w:fill="auto"/>
            <w:vAlign w:val="bottom"/>
            <w:hideMark/>
          </w:tcPr>
          <w:p w14:paraId="2CA281E4" w14:textId="77777777" w:rsidR="009F30FC" w:rsidRPr="005F1BD7" w:rsidRDefault="009F30FC" w:rsidP="00861A49">
            <w:pPr>
              <w:jc w:val="center"/>
              <w:rPr>
                <w:sz w:val="18"/>
                <w:szCs w:val="18"/>
              </w:rPr>
            </w:pPr>
            <w:r w:rsidRPr="005F1BD7">
              <w:rPr>
                <w:sz w:val="18"/>
                <w:szCs w:val="18"/>
              </w:rPr>
              <w:t>585 582</w:t>
            </w:r>
          </w:p>
        </w:tc>
        <w:tc>
          <w:tcPr>
            <w:tcW w:w="1134" w:type="dxa"/>
            <w:tcBorders>
              <w:top w:val="nil"/>
              <w:left w:val="nil"/>
              <w:bottom w:val="single" w:sz="4" w:space="0" w:color="auto"/>
              <w:right w:val="single" w:sz="4" w:space="0" w:color="auto"/>
            </w:tcBorders>
            <w:shd w:val="clear" w:color="auto" w:fill="auto"/>
            <w:vAlign w:val="bottom"/>
            <w:hideMark/>
          </w:tcPr>
          <w:p w14:paraId="715DDFDE" w14:textId="77777777" w:rsidR="009F30FC" w:rsidRPr="005F1BD7" w:rsidRDefault="009F30FC" w:rsidP="00861A49">
            <w:pPr>
              <w:jc w:val="center"/>
              <w:rPr>
                <w:sz w:val="18"/>
                <w:szCs w:val="18"/>
              </w:rPr>
            </w:pPr>
            <w:r w:rsidRPr="005F1BD7">
              <w:rPr>
                <w:sz w:val="18"/>
                <w:szCs w:val="18"/>
              </w:rPr>
              <w:t>585 582</w:t>
            </w:r>
          </w:p>
        </w:tc>
        <w:tc>
          <w:tcPr>
            <w:tcW w:w="1120" w:type="dxa"/>
            <w:tcBorders>
              <w:top w:val="nil"/>
              <w:left w:val="nil"/>
              <w:bottom w:val="single" w:sz="4" w:space="0" w:color="auto"/>
              <w:right w:val="single" w:sz="4" w:space="0" w:color="auto"/>
            </w:tcBorders>
            <w:shd w:val="clear" w:color="auto" w:fill="auto"/>
            <w:vAlign w:val="bottom"/>
            <w:hideMark/>
          </w:tcPr>
          <w:p w14:paraId="396231E6" w14:textId="77777777" w:rsidR="009F30FC" w:rsidRPr="005F1BD7" w:rsidRDefault="009F30FC" w:rsidP="00861A49">
            <w:pPr>
              <w:jc w:val="center"/>
              <w:rPr>
                <w:sz w:val="18"/>
                <w:szCs w:val="18"/>
              </w:rPr>
            </w:pPr>
            <w:r w:rsidRPr="005F1BD7">
              <w:rPr>
                <w:sz w:val="18"/>
                <w:szCs w:val="18"/>
              </w:rPr>
              <w:t>1 171 164</w:t>
            </w:r>
          </w:p>
        </w:tc>
      </w:tr>
    </w:tbl>
    <w:p w14:paraId="1A1F76D1" w14:textId="77777777" w:rsidR="009F30FC" w:rsidRPr="005F1BD7" w:rsidRDefault="009F30FC" w:rsidP="009F30FC">
      <w:pPr>
        <w:rPr>
          <w:b/>
          <w:sz w:val="18"/>
          <w:szCs w:val="18"/>
        </w:rPr>
      </w:pPr>
    </w:p>
    <w:tbl>
      <w:tblPr>
        <w:tblW w:w="10352" w:type="dxa"/>
        <w:tblInd w:w="103" w:type="dxa"/>
        <w:tblLook w:val="04A0" w:firstRow="1" w:lastRow="0" w:firstColumn="1" w:lastColumn="0" w:noHBand="0" w:noVBand="1"/>
      </w:tblPr>
      <w:tblGrid>
        <w:gridCol w:w="998"/>
        <w:gridCol w:w="992"/>
        <w:gridCol w:w="992"/>
        <w:gridCol w:w="992"/>
        <w:gridCol w:w="993"/>
        <w:gridCol w:w="992"/>
        <w:gridCol w:w="1134"/>
        <w:gridCol w:w="1134"/>
        <w:gridCol w:w="1042"/>
        <w:gridCol w:w="1083"/>
      </w:tblGrid>
      <w:tr w:rsidR="009F30FC" w:rsidRPr="005F1BD7" w14:paraId="03B0E50A" w14:textId="77777777" w:rsidTr="00861A4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1DFB3B" w14:textId="77777777" w:rsidR="009F30FC" w:rsidRPr="005F1BD7" w:rsidRDefault="009F30FC" w:rsidP="00861A49">
            <w:pPr>
              <w:jc w:val="center"/>
              <w:rPr>
                <w:b/>
                <w:bCs/>
                <w:sz w:val="16"/>
                <w:szCs w:val="16"/>
              </w:rPr>
            </w:pPr>
            <w:r w:rsidRPr="005F1BD7">
              <w:rPr>
                <w:b/>
                <w:bCs/>
                <w:sz w:val="16"/>
                <w:szCs w:val="16"/>
              </w:rPr>
              <w:t>июл.20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D3BCEF7" w14:textId="77777777" w:rsidR="009F30FC" w:rsidRPr="005F1BD7" w:rsidRDefault="009F30FC" w:rsidP="00861A49">
            <w:pPr>
              <w:jc w:val="center"/>
              <w:rPr>
                <w:b/>
                <w:bCs/>
                <w:sz w:val="16"/>
                <w:szCs w:val="16"/>
              </w:rPr>
            </w:pPr>
            <w:r w:rsidRPr="005F1BD7">
              <w:rPr>
                <w:b/>
                <w:bCs/>
                <w:sz w:val="16"/>
                <w:szCs w:val="16"/>
              </w:rPr>
              <w:t>авг.20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A7FACFB" w14:textId="77777777" w:rsidR="009F30FC" w:rsidRPr="005F1BD7" w:rsidRDefault="009F30FC" w:rsidP="00861A49">
            <w:pPr>
              <w:jc w:val="center"/>
              <w:rPr>
                <w:b/>
                <w:bCs/>
                <w:sz w:val="16"/>
                <w:szCs w:val="16"/>
              </w:rPr>
            </w:pPr>
            <w:r w:rsidRPr="005F1BD7">
              <w:rPr>
                <w:b/>
                <w:bCs/>
                <w:sz w:val="16"/>
                <w:szCs w:val="16"/>
              </w:rPr>
              <w:t>сен.20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F1BC517" w14:textId="77777777" w:rsidR="009F30FC" w:rsidRPr="005F1BD7" w:rsidRDefault="009F30FC" w:rsidP="00861A49">
            <w:pPr>
              <w:jc w:val="center"/>
              <w:rPr>
                <w:b/>
                <w:bCs/>
                <w:sz w:val="16"/>
                <w:szCs w:val="16"/>
              </w:rPr>
            </w:pPr>
            <w:r w:rsidRPr="005F1BD7">
              <w:rPr>
                <w:b/>
                <w:bCs/>
                <w:sz w:val="16"/>
                <w:szCs w:val="16"/>
              </w:rPr>
              <w:t>окт.20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764EE21" w14:textId="77777777" w:rsidR="009F30FC" w:rsidRPr="005F1BD7" w:rsidRDefault="009F30FC" w:rsidP="00861A49">
            <w:pPr>
              <w:jc w:val="center"/>
              <w:rPr>
                <w:b/>
                <w:bCs/>
                <w:sz w:val="16"/>
                <w:szCs w:val="16"/>
              </w:rPr>
            </w:pPr>
            <w:r w:rsidRPr="005F1BD7">
              <w:rPr>
                <w:b/>
                <w:bCs/>
                <w:sz w:val="16"/>
                <w:szCs w:val="16"/>
              </w:rPr>
              <w:t>ноя.20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6103B9D" w14:textId="77777777" w:rsidR="009F30FC" w:rsidRPr="005F1BD7" w:rsidRDefault="009F30FC" w:rsidP="00861A49">
            <w:pPr>
              <w:jc w:val="center"/>
              <w:rPr>
                <w:b/>
                <w:bCs/>
                <w:sz w:val="16"/>
                <w:szCs w:val="16"/>
              </w:rPr>
            </w:pPr>
            <w:r w:rsidRPr="005F1BD7">
              <w:rPr>
                <w:b/>
                <w:bCs/>
                <w:sz w:val="16"/>
                <w:szCs w:val="16"/>
              </w:rPr>
              <w:t>дек.20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CB9E6C" w14:textId="77777777" w:rsidR="009F30FC" w:rsidRPr="005F1BD7" w:rsidRDefault="009F30FC" w:rsidP="00861A49">
            <w:pPr>
              <w:jc w:val="center"/>
              <w:rPr>
                <w:b/>
                <w:bCs/>
                <w:sz w:val="16"/>
                <w:szCs w:val="16"/>
              </w:rPr>
            </w:pPr>
            <w:r w:rsidRPr="005F1BD7">
              <w:rPr>
                <w:b/>
                <w:bCs/>
                <w:sz w:val="16"/>
                <w:szCs w:val="16"/>
              </w:rPr>
              <w:t>2021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896B68" w14:textId="77777777" w:rsidR="009F30FC" w:rsidRPr="005F1BD7" w:rsidRDefault="009F30FC" w:rsidP="00861A49">
            <w:pPr>
              <w:jc w:val="center"/>
              <w:rPr>
                <w:b/>
                <w:bCs/>
                <w:sz w:val="16"/>
                <w:szCs w:val="16"/>
              </w:rPr>
            </w:pPr>
            <w:r w:rsidRPr="005F1BD7">
              <w:rPr>
                <w:b/>
                <w:bCs/>
                <w:sz w:val="16"/>
                <w:szCs w:val="16"/>
              </w:rPr>
              <w:t>2022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47EA23E9" w14:textId="77777777" w:rsidR="009F30FC" w:rsidRPr="005F1BD7" w:rsidRDefault="009F30FC" w:rsidP="00861A49">
            <w:pPr>
              <w:jc w:val="center"/>
              <w:rPr>
                <w:b/>
                <w:bCs/>
                <w:sz w:val="16"/>
                <w:szCs w:val="16"/>
              </w:rPr>
            </w:pPr>
            <w:r w:rsidRPr="005F1BD7">
              <w:rPr>
                <w:b/>
                <w:bCs/>
                <w:sz w:val="16"/>
                <w:szCs w:val="16"/>
              </w:rPr>
              <w:t>2023</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7C708525" w14:textId="77777777" w:rsidR="009F30FC" w:rsidRPr="005F1BD7" w:rsidRDefault="009F30FC" w:rsidP="00861A49">
            <w:pPr>
              <w:jc w:val="center"/>
              <w:rPr>
                <w:b/>
                <w:bCs/>
                <w:sz w:val="16"/>
                <w:szCs w:val="16"/>
              </w:rPr>
            </w:pPr>
            <w:r w:rsidRPr="005F1BD7">
              <w:rPr>
                <w:b/>
                <w:bCs/>
                <w:sz w:val="16"/>
                <w:szCs w:val="16"/>
              </w:rPr>
              <w:t>2024</w:t>
            </w:r>
          </w:p>
        </w:tc>
      </w:tr>
      <w:tr w:rsidR="009F30FC" w:rsidRPr="005F1BD7" w14:paraId="0EC9E305" w14:textId="77777777" w:rsidTr="00861A49">
        <w:trPr>
          <w:trHeight w:val="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44F6934" w14:textId="77777777" w:rsidR="009F30FC" w:rsidRPr="005F1BD7" w:rsidRDefault="009F30FC" w:rsidP="00861A49">
            <w:pPr>
              <w:jc w:val="center"/>
              <w:rPr>
                <w:sz w:val="16"/>
                <w:szCs w:val="16"/>
              </w:rPr>
            </w:pPr>
            <w:r w:rsidRPr="005F1BD7">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14:paraId="6583CF0C" w14:textId="77777777" w:rsidR="009F30FC" w:rsidRPr="005F1BD7" w:rsidRDefault="009F30FC" w:rsidP="00861A49">
            <w:pPr>
              <w:jc w:val="center"/>
              <w:rPr>
                <w:sz w:val="16"/>
                <w:szCs w:val="16"/>
              </w:rPr>
            </w:pPr>
            <w:r w:rsidRPr="005F1BD7">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14:paraId="0CAAF36D" w14:textId="77777777" w:rsidR="009F30FC" w:rsidRPr="005F1BD7" w:rsidRDefault="009F30FC" w:rsidP="00861A49">
            <w:pPr>
              <w:jc w:val="center"/>
              <w:rPr>
                <w:sz w:val="16"/>
                <w:szCs w:val="16"/>
              </w:rPr>
            </w:pPr>
            <w:r w:rsidRPr="005F1BD7">
              <w:rPr>
                <w:sz w:val="16"/>
                <w:szCs w:val="16"/>
              </w:rPr>
              <w:t>90%</w:t>
            </w:r>
          </w:p>
        </w:tc>
        <w:tc>
          <w:tcPr>
            <w:tcW w:w="992" w:type="dxa"/>
            <w:tcBorders>
              <w:top w:val="nil"/>
              <w:left w:val="nil"/>
              <w:bottom w:val="single" w:sz="4" w:space="0" w:color="auto"/>
              <w:right w:val="single" w:sz="4" w:space="0" w:color="auto"/>
            </w:tcBorders>
            <w:shd w:val="clear" w:color="auto" w:fill="auto"/>
            <w:noWrap/>
            <w:vAlign w:val="bottom"/>
            <w:hideMark/>
          </w:tcPr>
          <w:p w14:paraId="15495DF0" w14:textId="77777777" w:rsidR="009F30FC" w:rsidRPr="005F1BD7" w:rsidRDefault="009F30FC" w:rsidP="00861A49">
            <w:pPr>
              <w:jc w:val="center"/>
              <w:rPr>
                <w:sz w:val="16"/>
                <w:szCs w:val="16"/>
              </w:rPr>
            </w:pPr>
            <w:r w:rsidRPr="005F1BD7">
              <w:rPr>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14:paraId="3AA582A6" w14:textId="77777777" w:rsidR="009F30FC" w:rsidRPr="005F1BD7" w:rsidRDefault="009F30FC" w:rsidP="00861A49">
            <w:pPr>
              <w:jc w:val="center"/>
              <w:rPr>
                <w:sz w:val="16"/>
                <w:szCs w:val="16"/>
              </w:rPr>
            </w:pPr>
            <w:r w:rsidRPr="005F1BD7">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14:paraId="7A91F890" w14:textId="77777777" w:rsidR="009F30FC" w:rsidRPr="005F1BD7" w:rsidRDefault="009F30FC" w:rsidP="00861A49">
            <w:pPr>
              <w:jc w:val="center"/>
              <w:rPr>
                <w:sz w:val="16"/>
                <w:szCs w:val="16"/>
              </w:rPr>
            </w:pPr>
            <w:r w:rsidRPr="005F1BD7">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CF9997C" w14:textId="77777777" w:rsidR="009F30FC" w:rsidRPr="005F1BD7" w:rsidRDefault="009F30FC" w:rsidP="00861A49">
            <w:pPr>
              <w:jc w:val="center"/>
              <w:rPr>
                <w:sz w:val="16"/>
                <w:szCs w:val="16"/>
              </w:rPr>
            </w:pPr>
            <w:r w:rsidRPr="005F1BD7">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1E81F68D" w14:textId="77777777" w:rsidR="009F30FC" w:rsidRPr="005F1BD7" w:rsidRDefault="009F30FC" w:rsidP="00861A49">
            <w:pPr>
              <w:jc w:val="center"/>
              <w:rPr>
                <w:sz w:val="16"/>
                <w:szCs w:val="16"/>
              </w:rPr>
            </w:pPr>
            <w:r w:rsidRPr="005F1BD7">
              <w:rPr>
                <w:sz w:val="16"/>
                <w:szCs w:val="16"/>
              </w:rPr>
              <w:t>100%</w:t>
            </w:r>
          </w:p>
        </w:tc>
        <w:tc>
          <w:tcPr>
            <w:tcW w:w="1042" w:type="dxa"/>
            <w:tcBorders>
              <w:top w:val="nil"/>
              <w:left w:val="nil"/>
              <w:bottom w:val="single" w:sz="4" w:space="0" w:color="auto"/>
              <w:right w:val="single" w:sz="4" w:space="0" w:color="auto"/>
            </w:tcBorders>
            <w:shd w:val="clear" w:color="auto" w:fill="auto"/>
            <w:noWrap/>
            <w:vAlign w:val="bottom"/>
            <w:hideMark/>
          </w:tcPr>
          <w:p w14:paraId="7ADC4427" w14:textId="77777777" w:rsidR="009F30FC" w:rsidRPr="005F1BD7" w:rsidRDefault="009F30FC" w:rsidP="00861A49">
            <w:pPr>
              <w:jc w:val="center"/>
              <w:rPr>
                <w:sz w:val="16"/>
                <w:szCs w:val="16"/>
              </w:rPr>
            </w:pPr>
            <w:r w:rsidRPr="005F1BD7">
              <w:rPr>
                <w:sz w:val="16"/>
                <w:szCs w:val="16"/>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F2F9090" w14:textId="77777777" w:rsidR="009F30FC" w:rsidRPr="005F1BD7" w:rsidRDefault="009F30FC" w:rsidP="00861A49">
            <w:pPr>
              <w:jc w:val="center"/>
              <w:rPr>
                <w:sz w:val="16"/>
                <w:szCs w:val="16"/>
              </w:rPr>
            </w:pPr>
            <w:r w:rsidRPr="005F1BD7">
              <w:rPr>
                <w:sz w:val="16"/>
                <w:szCs w:val="16"/>
              </w:rPr>
              <w:t>100%</w:t>
            </w:r>
          </w:p>
        </w:tc>
      </w:tr>
      <w:tr w:rsidR="009F30FC" w:rsidRPr="005F1BD7" w14:paraId="4C15275F" w14:textId="77777777" w:rsidTr="00861A49">
        <w:trPr>
          <w:trHeight w:val="2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7216F049" w14:textId="77777777" w:rsidR="009F30FC" w:rsidRPr="005F1BD7" w:rsidRDefault="009F30FC" w:rsidP="00861A49">
            <w:pPr>
              <w:jc w:val="center"/>
              <w:rPr>
                <w:sz w:val="16"/>
                <w:szCs w:val="16"/>
              </w:rPr>
            </w:pPr>
            <w:r w:rsidRPr="005F1BD7">
              <w:rPr>
                <w:sz w:val="16"/>
                <w:szCs w:val="16"/>
              </w:rPr>
              <w:t>16 396 299</w:t>
            </w:r>
          </w:p>
        </w:tc>
        <w:tc>
          <w:tcPr>
            <w:tcW w:w="992" w:type="dxa"/>
            <w:tcBorders>
              <w:top w:val="nil"/>
              <w:left w:val="nil"/>
              <w:bottom w:val="single" w:sz="4" w:space="0" w:color="auto"/>
              <w:right w:val="single" w:sz="4" w:space="0" w:color="auto"/>
            </w:tcBorders>
            <w:shd w:val="clear" w:color="auto" w:fill="auto"/>
            <w:vAlign w:val="bottom"/>
            <w:hideMark/>
          </w:tcPr>
          <w:p w14:paraId="750D0692" w14:textId="77777777" w:rsidR="009F30FC" w:rsidRPr="005F1BD7" w:rsidRDefault="009F30FC" w:rsidP="00861A49">
            <w:pPr>
              <w:jc w:val="center"/>
              <w:rPr>
                <w:sz w:val="16"/>
                <w:szCs w:val="16"/>
              </w:rPr>
            </w:pPr>
            <w:r w:rsidRPr="005F1BD7">
              <w:rPr>
                <w:sz w:val="16"/>
                <w:szCs w:val="16"/>
              </w:rPr>
              <w:t>18 738 627</w:t>
            </w:r>
          </w:p>
        </w:tc>
        <w:tc>
          <w:tcPr>
            <w:tcW w:w="992" w:type="dxa"/>
            <w:tcBorders>
              <w:top w:val="nil"/>
              <w:left w:val="nil"/>
              <w:bottom w:val="single" w:sz="4" w:space="0" w:color="auto"/>
              <w:right w:val="single" w:sz="4" w:space="0" w:color="auto"/>
            </w:tcBorders>
            <w:shd w:val="clear" w:color="auto" w:fill="auto"/>
            <w:vAlign w:val="bottom"/>
            <w:hideMark/>
          </w:tcPr>
          <w:p w14:paraId="0FC1F82B" w14:textId="77777777" w:rsidR="009F30FC" w:rsidRPr="005F1BD7" w:rsidRDefault="009F30FC" w:rsidP="00861A49">
            <w:pPr>
              <w:jc w:val="center"/>
              <w:rPr>
                <w:sz w:val="16"/>
                <w:szCs w:val="16"/>
              </w:rPr>
            </w:pPr>
            <w:r w:rsidRPr="005F1BD7">
              <w:rPr>
                <w:sz w:val="16"/>
                <w:szCs w:val="16"/>
              </w:rPr>
              <w:t>21 080 955</w:t>
            </w:r>
          </w:p>
        </w:tc>
        <w:tc>
          <w:tcPr>
            <w:tcW w:w="992" w:type="dxa"/>
            <w:tcBorders>
              <w:top w:val="nil"/>
              <w:left w:val="nil"/>
              <w:bottom w:val="single" w:sz="4" w:space="0" w:color="auto"/>
              <w:right w:val="single" w:sz="4" w:space="0" w:color="auto"/>
            </w:tcBorders>
            <w:shd w:val="clear" w:color="auto" w:fill="auto"/>
            <w:vAlign w:val="bottom"/>
            <w:hideMark/>
          </w:tcPr>
          <w:p w14:paraId="1F5A371B" w14:textId="77777777" w:rsidR="009F30FC" w:rsidRPr="005F1BD7" w:rsidRDefault="009F30FC" w:rsidP="00861A49">
            <w:pPr>
              <w:jc w:val="center"/>
              <w:rPr>
                <w:sz w:val="16"/>
                <w:szCs w:val="16"/>
              </w:rPr>
            </w:pPr>
            <w:r w:rsidRPr="005F1BD7">
              <w:rPr>
                <w:sz w:val="16"/>
                <w:szCs w:val="16"/>
              </w:rPr>
              <w:t>23 423 284</w:t>
            </w:r>
          </w:p>
        </w:tc>
        <w:tc>
          <w:tcPr>
            <w:tcW w:w="993" w:type="dxa"/>
            <w:tcBorders>
              <w:top w:val="nil"/>
              <w:left w:val="nil"/>
              <w:bottom w:val="single" w:sz="4" w:space="0" w:color="auto"/>
              <w:right w:val="single" w:sz="4" w:space="0" w:color="auto"/>
            </w:tcBorders>
            <w:shd w:val="clear" w:color="auto" w:fill="auto"/>
            <w:vAlign w:val="bottom"/>
            <w:hideMark/>
          </w:tcPr>
          <w:p w14:paraId="6300C419" w14:textId="77777777" w:rsidR="009F30FC" w:rsidRPr="005F1BD7" w:rsidRDefault="009F30FC" w:rsidP="00861A49">
            <w:pPr>
              <w:jc w:val="center"/>
              <w:rPr>
                <w:sz w:val="16"/>
                <w:szCs w:val="16"/>
              </w:rPr>
            </w:pPr>
            <w:r w:rsidRPr="005F1BD7">
              <w:rPr>
                <w:sz w:val="16"/>
                <w:szCs w:val="16"/>
              </w:rPr>
              <w:t>23 423 284</w:t>
            </w:r>
          </w:p>
        </w:tc>
        <w:tc>
          <w:tcPr>
            <w:tcW w:w="992" w:type="dxa"/>
            <w:tcBorders>
              <w:top w:val="nil"/>
              <w:left w:val="nil"/>
              <w:bottom w:val="single" w:sz="4" w:space="0" w:color="auto"/>
              <w:right w:val="single" w:sz="4" w:space="0" w:color="auto"/>
            </w:tcBorders>
            <w:shd w:val="clear" w:color="auto" w:fill="auto"/>
            <w:vAlign w:val="bottom"/>
            <w:hideMark/>
          </w:tcPr>
          <w:p w14:paraId="2F6FE340" w14:textId="77777777" w:rsidR="009F30FC" w:rsidRPr="005F1BD7" w:rsidRDefault="009F30FC" w:rsidP="00861A49">
            <w:pPr>
              <w:jc w:val="center"/>
              <w:rPr>
                <w:sz w:val="16"/>
                <w:szCs w:val="16"/>
              </w:rPr>
            </w:pPr>
            <w:r w:rsidRPr="005F1BD7">
              <w:rPr>
                <w:sz w:val="16"/>
                <w:szCs w:val="16"/>
              </w:rPr>
              <w:t>23 423 284</w:t>
            </w:r>
          </w:p>
        </w:tc>
        <w:tc>
          <w:tcPr>
            <w:tcW w:w="1134" w:type="dxa"/>
            <w:tcBorders>
              <w:top w:val="nil"/>
              <w:left w:val="nil"/>
              <w:bottom w:val="single" w:sz="4" w:space="0" w:color="auto"/>
              <w:right w:val="single" w:sz="4" w:space="0" w:color="auto"/>
            </w:tcBorders>
            <w:shd w:val="clear" w:color="auto" w:fill="auto"/>
            <w:vAlign w:val="bottom"/>
            <w:hideMark/>
          </w:tcPr>
          <w:p w14:paraId="726DE4DD" w14:textId="77777777" w:rsidR="009F30FC" w:rsidRPr="005F1BD7" w:rsidRDefault="009F30FC" w:rsidP="00861A49">
            <w:pPr>
              <w:jc w:val="center"/>
              <w:rPr>
                <w:sz w:val="16"/>
                <w:szCs w:val="16"/>
              </w:rPr>
            </w:pPr>
            <w:r w:rsidRPr="005F1BD7">
              <w:rPr>
                <w:sz w:val="16"/>
                <w:szCs w:val="16"/>
              </w:rPr>
              <w:t>281 079 403</w:t>
            </w:r>
          </w:p>
        </w:tc>
        <w:tc>
          <w:tcPr>
            <w:tcW w:w="1134" w:type="dxa"/>
            <w:tcBorders>
              <w:top w:val="nil"/>
              <w:left w:val="nil"/>
              <w:bottom w:val="single" w:sz="4" w:space="0" w:color="auto"/>
              <w:right w:val="single" w:sz="4" w:space="0" w:color="auto"/>
            </w:tcBorders>
            <w:shd w:val="clear" w:color="auto" w:fill="auto"/>
            <w:vAlign w:val="bottom"/>
            <w:hideMark/>
          </w:tcPr>
          <w:p w14:paraId="7CF1F196" w14:textId="77777777" w:rsidR="009F30FC" w:rsidRPr="005F1BD7" w:rsidRDefault="009F30FC" w:rsidP="00861A49">
            <w:pPr>
              <w:jc w:val="center"/>
              <w:rPr>
                <w:sz w:val="16"/>
                <w:szCs w:val="16"/>
              </w:rPr>
            </w:pPr>
            <w:r w:rsidRPr="005F1BD7">
              <w:rPr>
                <w:sz w:val="16"/>
                <w:szCs w:val="16"/>
              </w:rPr>
              <w:t>281 079 403</w:t>
            </w:r>
          </w:p>
        </w:tc>
        <w:tc>
          <w:tcPr>
            <w:tcW w:w="1042" w:type="dxa"/>
            <w:tcBorders>
              <w:top w:val="nil"/>
              <w:left w:val="nil"/>
              <w:bottom w:val="single" w:sz="4" w:space="0" w:color="auto"/>
              <w:right w:val="single" w:sz="4" w:space="0" w:color="auto"/>
            </w:tcBorders>
            <w:shd w:val="clear" w:color="auto" w:fill="auto"/>
            <w:vAlign w:val="bottom"/>
            <w:hideMark/>
          </w:tcPr>
          <w:p w14:paraId="68CDF8B5" w14:textId="77777777" w:rsidR="009F30FC" w:rsidRPr="005F1BD7" w:rsidRDefault="009F30FC" w:rsidP="00861A49">
            <w:pPr>
              <w:jc w:val="center"/>
              <w:rPr>
                <w:sz w:val="16"/>
                <w:szCs w:val="16"/>
              </w:rPr>
            </w:pPr>
            <w:r w:rsidRPr="005F1BD7">
              <w:rPr>
                <w:sz w:val="16"/>
                <w:szCs w:val="16"/>
              </w:rPr>
              <w:t>281 079 403</w:t>
            </w:r>
          </w:p>
        </w:tc>
        <w:tc>
          <w:tcPr>
            <w:tcW w:w="1083" w:type="dxa"/>
            <w:tcBorders>
              <w:top w:val="nil"/>
              <w:left w:val="nil"/>
              <w:bottom w:val="single" w:sz="4" w:space="0" w:color="auto"/>
              <w:right w:val="single" w:sz="4" w:space="0" w:color="auto"/>
            </w:tcBorders>
            <w:shd w:val="clear" w:color="auto" w:fill="auto"/>
            <w:vAlign w:val="bottom"/>
            <w:hideMark/>
          </w:tcPr>
          <w:p w14:paraId="40CB2347" w14:textId="77777777" w:rsidR="009F30FC" w:rsidRPr="005F1BD7" w:rsidRDefault="009F30FC" w:rsidP="00861A49">
            <w:pPr>
              <w:jc w:val="center"/>
              <w:rPr>
                <w:sz w:val="16"/>
                <w:szCs w:val="16"/>
              </w:rPr>
            </w:pPr>
            <w:r w:rsidRPr="005F1BD7">
              <w:rPr>
                <w:sz w:val="16"/>
                <w:szCs w:val="16"/>
              </w:rPr>
              <w:t>281 079 403</w:t>
            </w:r>
          </w:p>
        </w:tc>
      </w:tr>
      <w:tr w:rsidR="009F30FC" w:rsidRPr="005F1BD7" w14:paraId="2FA70439" w14:textId="77777777" w:rsidTr="00861A49">
        <w:trPr>
          <w:trHeight w:val="2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6294336A" w14:textId="77777777" w:rsidR="009F30FC" w:rsidRPr="005F1BD7" w:rsidRDefault="009F30FC" w:rsidP="00861A49">
            <w:pPr>
              <w:jc w:val="center"/>
              <w:rPr>
                <w:sz w:val="16"/>
                <w:szCs w:val="16"/>
              </w:rPr>
            </w:pPr>
            <w:r w:rsidRPr="005F1BD7">
              <w:rPr>
                <w:sz w:val="16"/>
                <w:szCs w:val="16"/>
              </w:rPr>
              <w:t>9 467 538</w:t>
            </w:r>
          </w:p>
        </w:tc>
        <w:tc>
          <w:tcPr>
            <w:tcW w:w="992" w:type="dxa"/>
            <w:tcBorders>
              <w:top w:val="nil"/>
              <w:left w:val="nil"/>
              <w:bottom w:val="single" w:sz="4" w:space="0" w:color="auto"/>
              <w:right w:val="single" w:sz="4" w:space="0" w:color="auto"/>
            </w:tcBorders>
            <w:shd w:val="clear" w:color="auto" w:fill="auto"/>
            <w:vAlign w:val="bottom"/>
            <w:hideMark/>
          </w:tcPr>
          <w:p w14:paraId="6A85436B" w14:textId="77777777" w:rsidR="009F30FC" w:rsidRPr="005F1BD7" w:rsidRDefault="009F30FC" w:rsidP="00861A49">
            <w:pPr>
              <w:jc w:val="center"/>
              <w:rPr>
                <w:sz w:val="16"/>
                <w:szCs w:val="16"/>
              </w:rPr>
            </w:pPr>
            <w:r w:rsidRPr="005F1BD7">
              <w:rPr>
                <w:sz w:val="16"/>
                <w:szCs w:val="16"/>
              </w:rPr>
              <w:t>9 467 538</w:t>
            </w:r>
          </w:p>
        </w:tc>
        <w:tc>
          <w:tcPr>
            <w:tcW w:w="992" w:type="dxa"/>
            <w:tcBorders>
              <w:top w:val="nil"/>
              <w:left w:val="nil"/>
              <w:bottom w:val="single" w:sz="4" w:space="0" w:color="auto"/>
              <w:right w:val="single" w:sz="4" w:space="0" w:color="auto"/>
            </w:tcBorders>
            <w:shd w:val="clear" w:color="auto" w:fill="auto"/>
            <w:vAlign w:val="bottom"/>
            <w:hideMark/>
          </w:tcPr>
          <w:p w14:paraId="15785EE1" w14:textId="77777777" w:rsidR="009F30FC" w:rsidRPr="005F1BD7" w:rsidRDefault="009F30FC" w:rsidP="00861A49">
            <w:pPr>
              <w:jc w:val="center"/>
              <w:rPr>
                <w:sz w:val="16"/>
                <w:szCs w:val="16"/>
              </w:rPr>
            </w:pPr>
            <w:r w:rsidRPr="005F1BD7">
              <w:rPr>
                <w:sz w:val="16"/>
                <w:szCs w:val="16"/>
              </w:rPr>
              <w:t>9 467 538</w:t>
            </w:r>
          </w:p>
        </w:tc>
        <w:tc>
          <w:tcPr>
            <w:tcW w:w="992" w:type="dxa"/>
            <w:tcBorders>
              <w:top w:val="nil"/>
              <w:left w:val="nil"/>
              <w:bottom w:val="single" w:sz="4" w:space="0" w:color="auto"/>
              <w:right w:val="single" w:sz="4" w:space="0" w:color="auto"/>
            </w:tcBorders>
            <w:shd w:val="clear" w:color="auto" w:fill="auto"/>
            <w:vAlign w:val="bottom"/>
            <w:hideMark/>
          </w:tcPr>
          <w:p w14:paraId="45DC8CA5" w14:textId="77777777" w:rsidR="009F30FC" w:rsidRPr="005F1BD7" w:rsidRDefault="009F30FC" w:rsidP="00861A49">
            <w:pPr>
              <w:jc w:val="center"/>
              <w:rPr>
                <w:sz w:val="16"/>
                <w:szCs w:val="16"/>
              </w:rPr>
            </w:pPr>
            <w:r w:rsidRPr="005F1BD7">
              <w:rPr>
                <w:sz w:val="16"/>
                <w:szCs w:val="16"/>
              </w:rPr>
              <w:t>9 467 538</w:t>
            </w:r>
          </w:p>
        </w:tc>
        <w:tc>
          <w:tcPr>
            <w:tcW w:w="993" w:type="dxa"/>
            <w:tcBorders>
              <w:top w:val="nil"/>
              <w:left w:val="nil"/>
              <w:bottom w:val="single" w:sz="4" w:space="0" w:color="auto"/>
              <w:right w:val="single" w:sz="4" w:space="0" w:color="auto"/>
            </w:tcBorders>
            <w:shd w:val="clear" w:color="auto" w:fill="auto"/>
            <w:vAlign w:val="bottom"/>
            <w:hideMark/>
          </w:tcPr>
          <w:p w14:paraId="390C648B" w14:textId="77777777" w:rsidR="009F30FC" w:rsidRPr="005F1BD7" w:rsidRDefault="009F30FC" w:rsidP="00861A49">
            <w:pPr>
              <w:jc w:val="center"/>
              <w:rPr>
                <w:sz w:val="16"/>
                <w:szCs w:val="16"/>
              </w:rPr>
            </w:pPr>
            <w:r w:rsidRPr="005F1BD7">
              <w:rPr>
                <w:sz w:val="16"/>
                <w:szCs w:val="16"/>
              </w:rPr>
              <w:t>9 467 538</w:t>
            </w:r>
          </w:p>
        </w:tc>
        <w:tc>
          <w:tcPr>
            <w:tcW w:w="992" w:type="dxa"/>
            <w:tcBorders>
              <w:top w:val="nil"/>
              <w:left w:val="nil"/>
              <w:bottom w:val="single" w:sz="4" w:space="0" w:color="auto"/>
              <w:right w:val="single" w:sz="4" w:space="0" w:color="auto"/>
            </w:tcBorders>
            <w:shd w:val="clear" w:color="auto" w:fill="auto"/>
            <w:vAlign w:val="bottom"/>
            <w:hideMark/>
          </w:tcPr>
          <w:p w14:paraId="2B79F0BB" w14:textId="77777777" w:rsidR="009F30FC" w:rsidRPr="005F1BD7" w:rsidRDefault="009F30FC" w:rsidP="00861A49">
            <w:pPr>
              <w:jc w:val="center"/>
              <w:rPr>
                <w:sz w:val="16"/>
                <w:szCs w:val="16"/>
              </w:rPr>
            </w:pPr>
            <w:r w:rsidRPr="005F1BD7">
              <w:rPr>
                <w:sz w:val="16"/>
                <w:szCs w:val="16"/>
              </w:rPr>
              <w:t>9 467 538</w:t>
            </w:r>
          </w:p>
        </w:tc>
        <w:tc>
          <w:tcPr>
            <w:tcW w:w="1134" w:type="dxa"/>
            <w:tcBorders>
              <w:top w:val="nil"/>
              <w:left w:val="nil"/>
              <w:bottom w:val="single" w:sz="4" w:space="0" w:color="auto"/>
              <w:right w:val="single" w:sz="4" w:space="0" w:color="auto"/>
            </w:tcBorders>
            <w:shd w:val="clear" w:color="auto" w:fill="auto"/>
            <w:vAlign w:val="bottom"/>
            <w:hideMark/>
          </w:tcPr>
          <w:p w14:paraId="0014ED4F" w14:textId="77777777" w:rsidR="009F30FC" w:rsidRPr="005F1BD7" w:rsidRDefault="009F30FC" w:rsidP="00861A49">
            <w:pPr>
              <w:jc w:val="center"/>
              <w:rPr>
                <w:sz w:val="16"/>
                <w:szCs w:val="16"/>
              </w:rPr>
            </w:pPr>
            <w:r w:rsidRPr="005F1BD7">
              <w:rPr>
                <w:sz w:val="16"/>
                <w:szCs w:val="16"/>
              </w:rPr>
              <w:t>113 610 454</w:t>
            </w:r>
          </w:p>
        </w:tc>
        <w:tc>
          <w:tcPr>
            <w:tcW w:w="1134" w:type="dxa"/>
            <w:tcBorders>
              <w:top w:val="nil"/>
              <w:left w:val="nil"/>
              <w:bottom w:val="single" w:sz="4" w:space="0" w:color="auto"/>
              <w:right w:val="single" w:sz="4" w:space="0" w:color="auto"/>
            </w:tcBorders>
            <w:shd w:val="clear" w:color="auto" w:fill="auto"/>
            <w:vAlign w:val="bottom"/>
            <w:hideMark/>
          </w:tcPr>
          <w:p w14:paraId="3DE0AC18" w14:textId="77777777" w:rsidR="009F30FC" w:rsidRPr="005F1BD7" w:rsidRDefault="009F30FC" w:rsidP="00861A49">
            <w:pPr>
              <w:jc w:val="center"/>
              <w:rPr>
                <w:sz w:val="16"/>
                <w:szCs w:val="16"/>
              </w:rPr>
            </w:pPr>
            <w:r w:rsidRPr="005F1BD7">
              <w:rPr>
                <w:sz w:val="16"/>
                <w:szCs w:val="16"/>
              </w:rPr>
              <w:t>113 610 454</w:t>
            </w:r>
          </w:p>
        </w:tc>
        <w:tc>
          <w:tcPr>
            <w:tcW w:w="1042" w:type="dxa"/>
            <w:tcBorders>
              <w:top w:val="nil"/>
              <w:left w:val="nil"/>
              <w:bottom w:val="single" w:sz="4" w:space="0" w:color="auto"/>
              <w:right w:val="single" w:sz="4" w:space="0" w:color="auto"/>
            </w:tcBorders>
            <w:shd w:val="clear" w:color="auto" w:fill="auto"/>
            <w:vAlign w:val="bottom"/>
            <w:hideMark/>
          </w:tcPr>
          <w:p w14:paraId="6F36D7A1" w14:textId="77777777" w:rsidR="009F30FC" w:rsidRPr="005F1BD7" w:rsidRDefault="009F30FC" w:rsidP="00861A49">
            <w:pPr>
              <w:jc w:val="center"/>
              <w:rPr>
                <w:sz w:val="16"/>
                <w:szCs w:val="16"/>
              </w:rPr>
            </w:pPr>
            <w:r w:rsidRPr="005F1BD7">
              <w:rPr>
                <w:sz w:val="16"/>
                <w:szCs w:val="16"/>
              </w:rPr>
              <w:t>113 610 454</w:t>
            </w:r>
          </w:p>
        </w:tc>
        <w:tc>
          <w:tcPr>
            <w:tcW w:w="1083" w:type="dxa"/>
            <w:tcBorders>
              <w:top w:val="nil"/>
              <w:left w:val="nil"/>
              <w:bottom w:val="single" w:sz="4" w:space="0" w:color="auto"/>
              <w:right w:val="single" w:sz="4" w:space="0" w:color="auto"/>
            </w:tcBorders>
            <w:shd w:val="clear" w:color="auto" w:fill="auto"/>
            <w:vAlign w:val="bottom"/>
            <w:hideMark/>
          </w:tcPr>
          <w:p w14:paraId="25FB2AD5" w14:textId="77777777" w:rsidR="009F30FC" w:rsidRPr="005F1BD7" w:rsidRDefault="009F30FC" w:rsidP="00861A49">
            <w:pPr>
              <w:jc w:val="center"/>
              <w:rPr>
                <w:sz w:val="16"/>
                <w:szCs w:val="16"/>
              </w:rPr>
            </w:pPr>
            <w:r w:rsidRPr="005F1BD7">
              <w:rPr>
                <w:sz w:val="16"/>
                <w:szCs w:val="16"/>
              </w:rPr>
              <w:t>113 610 454</w:t>
            </w:r>
          </w:p>
        </w:tc>
      </w:tr>
      <w:tr w:rsidR="009F30FC" w:rsidRPr="005F1BD7" w14:paraId="41732EF0" w14:textId="77777777" w:rsidTr="00861A49">
        <w:trPr>
          <w:trHeight w:val="2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3559C631" w14:textId="77777777" w:rsidR="009F30FC" w:rsidRPr="005F1BD7" w:rsidRDefault="009F30FC" w:rsidP="00861A49">
            <w:pPr>
              <w:jc w:val="center"/>
              <w:rPr>
                <w:sz w:val="16"/>
                <w:szCs w:val="16"/>
              </w:rPr>
            </w:pPr>
            <w:r w:rsidRPr="005F1BD7">
              <w:rPr>
                <w:sz w:val="16"/>
                <w:szCs w:val="16"/>
              </w:rPr>
              <w:t>1 171 164</w:t>
            </w:r>
          </w:p>
        </w:tc>
        <w:tc>
          <w:tcPr>
            <w:tcW w:w="992" w:type="dxa"/>
            <w:tcBorders>
              <w:top w:val="nil"/>
              <w:left w:val="nil"/>
              <w:bottom w:val="single" w:sz="4" w:space="0" w:color="auto"/>
              <w:right w:val="single" w:sz="4" w:space="0" w:color="auto"/>
            </w:tcBorders>
            <w:shd w:val="clear" w:color="auto" w:fill="auto"/>
            <w:vAlign w:val="bottom"/>
            <w:hideMark/>
          </w:tcPr>
          <w:p w14:paraId="50150437" w14:textId="77777777" w:rsidR="009F30FC" w:rsidRPr="005F1BD7" w:rsidRDefault="009F30FC" w:rsidP="00861A49">
            <w:pPr>
              <w:jc w:val="center"/>
              <w:rPr>
                <w:sz w:val="16"/>
                <w:szCs w:val="16"/>
              </w:rPr>
            </w:pPr>
            <w:r w:rsidRPr="005F1BD7">
              <w:rPr>
                <w:sz w:val="16"/>
                <w:szCs w:val="16"/>
              </w:rPr>
              <w:t>1 171 164</w:t>
            </w:r>
          </w:p>
        </w:tc>
        <w:tc>
          <w:tcPr>
            <w:tcW w:w="992" w:type="dxa"/>
            <w:tcBorders>
              <w:top w:val="nil"/>
              <w:left w:val="nil"/>
              <w:bottom w:val="single" w:sz="4" w:space="0" w:color="auto"/>
              <w:right w:val="single" w:sz="4" w:space="0" w:color="auto"/>
            </w:tcBorders>
            <w:shd w:val="clear" w:color="auto" w:fill="auto"/>
            <w:vAlign w:val="bottom"/>
            <w:hideMark/>
          </w:tcPr>
          <w:p w14:paraId="514F9795" w14:textId="77777777" w:rsidR="009F30FC" w:rsidRPr="005F1BD7" w:rsidRDefault="009F30FC" w:rsidP="00861A49">
            <w:pPr>
              <w:jc w:val="center"/>
              <w:rPr>
                <w:sz w:val="16"/>
                <w:szCs w:val="16"/>
              </w:rPr>
            </w:pPr>
            <w:r w:rsidRPr="005F1BD7">
              <w:rPr>
                <w:sz w:val="16"/>
                <w:szCs w:val="16"/>
              </w:rPr>
              <w:t>1 171 164</w:t>
            </w:r>
          </w:p>
        </w:tc>
        <w:tc>
          <w:tcPr>
            <w:tcW w:w="992" w:type="dxa"/>
            <w:tcBorders>
              <w:top w:val="nil"/>
              <w:left w:val="nil"/>
              <w:bottom w:val="single" w:sz="4" w:space="0" w:color="auto"/>
              <w:right w:val="single" w:sz="4" w:space="0" w:color="auto"/>
            </w:tcBorders>
            <w:shd w:val="clear" w:color="auto" w:fill="auto"/>
            <w:vAlign w:val="bottom"/>
            <w:hideMark/>
          </w:tcPr>
          <w:p w14:paraId="757714A7" w14:textId="77777777" w:rsidR="009F30FC" w:rsidRPr="005F1BD7" w:rsidRDefault="009F30FC" w:rsidP="00861A49">
            <w:pPr>
              <w:jc w:val="center"/>
              <w:rPr>
                <w:sz w:val="16"/>
                <w:szCs w:val="16"/>
              </w:rPr>
            </w:pPr>
            <w:r w:rsidRPr="005F1BD7">
              <w:rPr>
                <w:sz w:val="16"/>
                <w:szCs w:val="16"/>
              </w:rPr>
              <w:t>1 171 164</w:t>
            </w:r>
          </w:p>
        </w:tc>
        <w:tc>
          <w:tcPr>
            <w:tcW w:w="993" w:type="dxa"/>
            <w:tcBorders>
              <w:top w:val="nil"/>
              <w:left w:val="nil"/>
              <w:bottom w:val="single" w:sz="4" w:space="0" w:color="auto"/>
              <w:right w:val="single" w:sz="4" w:space="0" w:color="auto"/>
            </w:tcBorders>
            <w:shd w:val="clear" w:color="auto" w:fill="auto"/>
            <w:vAlign w:val="bottom"/>
            <w:hideMark/>
          </w:tcPr>
          <w:p w14:paraId="74604F97" w14:textId="77777777" w:rsidR="009F30FC" w:rsidRPr="005F1BD7" w:rsidRDefault="009F30FC" w:rsidP="00861A49">
            <w:pPr>
              <w:jc w:val="center"/>
              <w:rPr>
                <w:sz w:val="16"/>
                <w:szCs w:val="16"/>
              </w:rPr>
            </w:pPr>
            <w:r w:rsidRPr="005F1BD7">
              <w:rPr>
                <w:sz w:val="16"/>
                <w:szCs w:val="16"/>
              </w:rPr>
              <w:t>1 171 164</w:t>
            </w:r>
          </w:p>
        </w:tc>
        <w:tc>
          <w:tcPr>
            <w:tcW w:w="992" w:type="dxa"/>
            <w:tcBorders>
              <w:top w:val="nil"/>
              <w:left w:val="nil"/>
              <w:bottom w:val="single" w:sz="4" w:space="0" w:color="auto"/>
              <w:right w:val="single" w:sz="4" w:space="0" w:color="auto"/>
            </w:tcBorders>
            <w:shd w:val="clear" w:color="auto" w:fill="auto"/>
            <w:vAlign w:val="bottom"/>
            <w:hideMark/>
          </w:tcPr>
          <w:p w14:paraId="2DDA36B0" w14:textId="77777777" w:rsidR="009F30FC" w:rsidRPr="005F1BD7" w:rsidRDefault="009F30FC" w:rsidP="00861A49">
            <w:pPr>
              <w:jc w:val="center"/>
              <w:rPr>
                <w:sz w:val="16"/>
                <w:szCs w:val="16"/>
              </w:rPr>
            </w:pPr>
            <w:r w:rsidRPr="005F1BD7">
              <w:rPr>
                <w:sz w:val="16"/>
                <w:szCs w:val="16"/>
              </w:rPr>
              <w:t>1 171 164</w:t>
            </w:r>
          </w:p>
        </w:tc>
        <w:tc>
          <w:tcPr>
            <w:tcW w:w="1134" w:type="dxa"/>
            <w:tcBorders>
              <w:top w:val="nil"/>
              <w:left w:val="nil"/>
              <w:bottom w:val="single" w:sz="4" w:space="0" w:color="auto"/>
              <w:right w:val="single" w:sz="4" w:space="0" w:color="auto"/>
            </w:tcBorders>
            <w:shd w:val="clear" w:color="auto" w:fill="auto"/>
            <w:vAlign w:val="bottom"/>
            <w:hideMark/>
          </w:tcPr>
          <w:p w14:paraId="2770C7E5" w14:textId="77777777" w:rsidR="009F30FC" w:rsidRPr="005F1BD7" w:rsidRDefault="009F30FC" w:rsidP="00861A49">
            <w:pPr>
              <w:jc w:val="center"/>
              <w:rPr>
                <w:sz w:val="16"/>
                <w:szCs w:val="16"/>
              </w:rPr>
            </w:pPr>
            <w:r w:rsidRPr="005F1BD7">
              <w:rPr>
                <w:sz w:val="16"/>
                <w:szCs w:val="16"/>
              </w:rPr>
              <w:t>14 053 970</w:t>
            </w:r>
          </w:p>
        </w:tc>
        <w:tc>
          <w:tcPr>
            <w:tcW w:w="1134" w:type="dxa"/>
            <w:tcBorders>
              <w:top w:val="nil"/>
              <w:left w:val="nil"/>
              <w:bottom w:val="single" w:sz="4" w:space="0" w:color="auto"/>
              <w:right w:val="single" w:sz="4" w:space="0" w:color="auto"/>
            </w:tcBorders>
            <w:shd w:val="clear" w:color="auto" w:fill="auto"/>
            <w:vAlign w:val="bottom"/>
            <w:hideMark/>
          </w:tcPr>
          <w:p w14:paraId="2CB15A62" w14:textId="77777777" w:rsidR="009F30FC" w:rsidRPr="005F1BD7" w:rsidRDefault="009F30FC" w:rsidP="00861A49">
            <w:pPr>
              <w:jc w:val="center"/>
              <w:rPr>
                <w:sz w:val="16"/>
                <w:szCs w:val="16"/>
              </w:rPr>
            </w:pPr>
            <w:r w:rsidRPr="005F1BD7">
              <w:rPr>
                <w:sz w:val="16"/>
                <w:szCs w:val="16"/>
              </w:rPr>
              <w:t>14 053 970</w:t>
            </w:r>
          </w:p>
        </w:tc>
        <w:tc>
          <w:tcPr>
            <w:tcW w:w="1042" w:type="dxa"/>
            <w:tcBorders>
              <w:top w:val="nil"/>
              <w:left w:val="nil"/>
              <w:bottom w:val="single" w:sz="4" w:space="0" w:color="auto"/>
              <w:right w:val="single" w:sz="4" w:space="0" w:color="auto"/>
            </w:tcBorders>
            <w:shd w:val="clear" w:color="auto" w:fill="auto"/>
            <w:vAlign w:val="bottom"/>
            <w:hideMark/>
          </w:tcPr>
          <w:p w14:paraId="2AE5324D" w14:textId="77777777" w:rsidR="009F30FC" w:rsidRPr="005F1BD7" w:rsidRDefault="009F30FC" w:rsidP="00861A49">
            <w:pPr>
              <w:jc w:val="center"/>
              <w:rPr>
                <w:sz w:val="16"/>
                <w:szCs w:val="16"/>
              </w:rPr>
            </w:pPr>
            <w:r w:rsidRPr="005F1BD7">
              <w:rPr>
                <w:sz w:val="16"/>
                <w:szCs w:val="16"/>
              </w:rPr>
              <w:t>14 053 970</w:t>
            </w:r>
          </w:p>
        </w:tc>
        <w:tc>
          <w:tcPr>
            <w:tcW w:w="1083" w:type="dxa"/>
            <w:tcBorders>
              <w:top w:val="nil"/>
              <w:left w:val="nil"/>
              <w:bottom w:val="single" w:sz="4" w:space="0" w:color="auto"/>
              <w:right w:val="single" w:sz="4" w:space="0" w:color="auto"/>
            </w:tcBorders>
            <w:shd w:val="clear" w:color="auto" w:fill="auto"/>
            <w:vAlign w:val="bottom"/>
            <w:hideMark/>
          </w:tcPr>
          <w:p w14:paraId="35C77F80" w14:textId="77777777" w:rsidR="009F30FC" w:rsidRPr="005F1BD7" w:rsidRDefault="009F30FC" w:rsidP="00861A49">
            <w:pPr>
              <w:jc w:val="center"/>
              <w:rPr>
                <w:sz w:val="16"/>
                <w:szCs w:val="16"/>
              </w:rPr>
            </w:pPr>
            <w:r w:rsidRPr="005F1BD7">
              <w:rPr>
                <w:sz w:val="16"/>
                <w:szCs w:val="16"/>
              </w:rPr>
              <w:t>14 053 970</w:t>
            </w:r>
          </w:p>
        </w:tc>
      </w:tr>
    </w:tbl>
    <w:p w14:paraId="7ADC7411" w14:textId="77777777" w:rsidR="009F30FC" w:rsidRPr="005F1BD7" w:rsidRDefault="009F30FC" w:rsidP="009F30FC">
      <w:pPr>
        <w:rPr>
          <w:sz w:val="18"/>
          <w:szCs w:val="18"/>
        </w:rPr>
      </w:pPr>
    </w:p>
    <w:p w14:paraId="573AEE37" w14:textId="1A153B4C" w:rsidR="0052579C" w:rsidRPr="005F1BD7" w:rsidRDefault="0052579C" w:rsidP="00D47CDB">
      <w:pPr>
        <w:pStyle w:val="5"/>
        <w:numPr>
          <w:ilvl w:val="0"/>
          <w:numId w:val="12"/>
        </w:numPr>
        <w:rPr>
          <w:rFonts w:ascii="Times New Roman" w:hAnsi="Times New Roman"/>
          <w:sz w:val="18"/>
          <w:szCs w:val="18"/>
          <w:lang w:val="ru-RU"/>
        </w:rPr>
      </w:pPr>
      <w:r w:rsidRPr="005F1BD7">
        <w:rPr>
          <w:rFonts w:ascii="Times New Roman" w:hAnsi="Times New Roman"/>
          <w:bCs/>
          <w:sz w:val="18"/>
          <w:szCs w:val="18"/>
        </w:rPr>
        <w:t>Залоговое обеспечение, предлагаемое в качестве обеспечения возвратности кредитных средств</w:t>
      </w:r>
    </w:p>
    <w:tbl>
      <w:tblPr>
        <w:tblW w:w="10070" w:type="dxa"/>
        <w:tblInd w:w="103" w:type="dxa"/>
        <w:tblLayout w:type="fixed"/>
        <w:tblLook w:val="04A0" w:firstRow="1" w:lastRow="0" w:firstColumn="1" w:lastColumn="0" w:noHBand="0" w:noVBand="1"/>
      </w:tblPr>
      <w:tblGrid>
        <w:gridCol w:w="397"/>
        <w:gridCol w:w="1451"/>
        <w:gridCol w:w="600"/>
        <w:gridCol w:w="1060"/>
        <w:gridCol w:w="2734"/>
        <w:gridCol w:w="744"/>
        <w:gridCol w:w="1180"/>
        <w:gridCol w:w="575"/>
        <w:gridCol w:w="1329"/>
      </w:tblGrid>
      <w:tr w:rsidR="005F1BD7" w:rsidRPr="005F1BD7" w14:paraId="4C9672FC" w14:textId="77777777" w:rsidTr="00861A49">
        <w:trPr>
          <w:trHeight w:val="20"/>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97602" w14:textId="77777777" w:rsidR="005F1BD7" w:rsidRPr="005F1BD7" w:rsidRDefault="005F1BD7" w:rsidP="00861A49">
            <w:pPr>
              <w:jc w:val="center"/>
              <w:rPr>
                <w:b/>
                <w:bCs/>
                <w:sz w:val="18"/>
                <w:szCs w:val="18"/>
              </w:rPr>
            </w:pPr>
            <w:r w:rsidRPr="005F1BD7">
              <w:rPr>
                <w:b/>
                <w:bCs/>
                <w:sz w:val="18"/>
                <w:szCs w:val="18"/>
              </w:rPr>
              <w:t>№</w:t>
            </w:r>
          </w:p>
        </w:tc>
        <w:tc>
          <w:tcPr>
            <w:tcW w:w="3111" w:type="dxa"/>
            <w:gridSpan w:val="3"/>
            <w:tcBorders>
              <w:top w:val="single" w:sz="4" w:space="0" w:color="auto"/>
              <w:left w:val="nil"/>
              <w:bottom w:val="single" w:sz="4" w:space="0" w:color="auto"/>
              <w:right w:val="single" w:sz="4" w:space="0" w:color="auto"/>
            </w:tcBorders>
            <w:shd w:val="clear" w:color="auto" w:fill="auto"/>
            <w:vAlign w:val="center"/>
            <w:hideMark/>
          </w:tcPr>
          <w:p w14:paraId="3D80DA28" w14:textId="77777777" w:rsidR="005F1BD7" w:rsidRPr="005F1BD7" w:rsidRDefault="005F1BD7" w:rsidP="00861A49">
            <w:pPr>
              <w:jc w:val="center"/>
              <w:rPr>
                <w:b/>
                <w:bCs/>
                <w:sz w:val="18"/>
                <w:szCs w:val="18"/>
              </w:rPr>
            </w:pPr>
            <w:r w:rsidRPr="005F1BD7">
              <w:rPr>
                <w:b/>
                <w:bCs/>
                <w:sz w:val="18"/>
                <w:szCs w:val="18"/>
              </w:rPr>
              <w:t xml:space="preserve">Наименование </w:t>
            </w:r>
            <w:r w:rsidRPr="005F1BD7">
              <w:rPr>
                <w:b/>
                <w:bCs/>
                <w:sz w:val="18"/>
                <w:szCs w:val="18"/>
              </w:rPr>
              <w:br/>
              <w:t>объекта залога/Залогодатель</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14:paraId="133E098D" w14:textId="77777777" w:rsidR="005F1BD7" w:rsidRPr="005F1BD7" w:rsidRDefault="005F1BD7" w:rsidP="00861A49">
            <w:pPr>
              <w:jc w:val="center"/>
              <w:rPr>
                <w:b/>
                <w:bCs/>
                <w:sz w:val="18"/>
                <w:szCs w:val="18"/>
              </w:rPr>
            </w:pPr>
            <w:r w:rsidRPr="005F1BD7">
              <w:rPr>
                <w:b/>
                <w:bCs/>
                <w:sz w:val="18"/>
                <w:szCs w:val="18"/>
              </w:rPr>
              <w:t>Адрес объекта</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E01119B" w14:textId="77777777" w:rsidR="005F1BD7" w:rsidRPr="005F1BD7" w:rsidRDefault="005F1BD7" w:rsidP="00861A49">
            <w:pPr>
              <w:jc w:val="center"/>
              <w:rPr>
                <w:b/>
                <w:bCs/>
                <w:sz w:val="18"/>
                <w:szCs w:val="18"/>
              </w:rPr>
            </w:pPr>
            <w:r w:rsidRPr="005F1BD7">
              <w:rPr>
                <w:b/>
                <w:bCs/>
                <w:sz w:val="18"/>
                <w:szCs w:val="18"/>
              </w:rPr>
              <w:t xml:space="preserve">Рыночная </w:t>
            </w:r>
            <w:r w:rsidRPr="005F1BD7">
              <w:rPr>
                <w:b/>
                <w:bCs/>
                <w:sz w:val="18"/>
                <w:szCs w:val="18"/>
              </w:rPr>
              <w:br/>
              <w:t xml:space="preserve">стоимость </w:t>
            </w:r>
            <w:r w:rsidRPr="005F1BD7">
              <w:rPr>
                <w:b/>
                <w:bCs/>
                <w:sz w:val="18"/>
                <w:szCs w:val="18"/>
              </w:rPr>
              <w:br/>
              <w:t>НОК, тенге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A0D47AB" w14:textId="77777777" w:rsidR="005F1BD7" w:rsidRPr="005F1BD7" w:rsidRDefault="005F1BD7" w:rsidP="00861A49">
            <w:pPr>
              <w:jc w:val="center"/>
              <w:rPr>
                <w:b/>
                <w:bCs/>
                <w:sz w:val="18"/>
                <w:szCs w:val="18"/>
              </w:rPr>
            </w:pPr>
            <w:r w:rsidRPr="005F1BD7">
              <w:rPr>
                <w:b/>
                <w:bCs/>
                <w:sz w:val="18"/>
                <w:szCs w:val="18"/>
              </w:rPr>
              <w:t xml:space="preserve">Рыночная </w:t>
            </w:r>
            <w:r w:rsidRPr="005F1BD7">
              <w:rPr>
                <w:b/>
                <w:bCs/>
                <w:sz w:val="18"/>
                <w:szCs w:val="18"/>
              </w:rPr>
              <w:br/>
              <w:t>стоимость, ДЗО, тенге</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0A83353B" w14:textId="77777777" w:rsidR="005F1BD7" w:rsidRPr="005F1BD7" w:rsidRDefault="005F1BD7" w:rsidP="00861A49">
            <w:pPr>
              <w:jc w:val="center"/>
              <w:rPr>
                <w:b/>
                <w:bCs/>
                <w:sz w:val="18"/>
                <w:szCs w:val="18"/>
              </w:rPr>
            </w:pPr>
            <w:r w:rsidRPr="005F1BD7">
              <w:rPr>
                <w:b/>
                <w:bCs/>
                <w:sz w:val="18"/>
                <w:szCs w:val="18"/>
              </w:rPr>
              <w:t>КЛ</w:t>
            </w:r>
            <w:r w:rsidRPr="005F1BD7">
              <w:rPr>
                <w:b/>
                <w:bCs/>
                <w:sz w:val="18"/>
                <w:szCs w:val="18"/>
              </w:rPr>
              <w:br/>
              <w:t>ДЗО</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69DBE32" w14:textId="77777777" w:rsidR="005F1BD7" w:rsidRPr="005F1BD7" w:rsidRDefault="005F1BD7" w:rsidP="00861A49">
            <w:pPr>
              <w:jc w:val="center"/>
              <w:rPr>
                <w:b/>
                <w:bCs/>
                <w:sz w:val="18"/>
                <w:szCs w:val="18"/>
              </w:rPr>
            </w:pPr>
            <w:r w:rsidRPr="005F1BD7">
              <w:rPr>
                <w:b/>
                <w:bCs/>
                <w:sz w:val="18"/>
                <w:szCs w:val="18"/>
              </w:rPr>
              <w:t xml:space="preserve">Залоговая </w:t>
            </w:r>
            <w:r w:rsidRPr="005F1BD7">
              <w:rPr>
                <w:b/>
                <w:bCs/>
                <w:sz w:val="18"/>
                <w:szCs w:val="18"/>
              </w:rPr>
              <w:br/>
              <w:t>стоимость</w:t>
            </w:r>
            <w:r w:rsidRPr="005F1BD7">
              <w:rPr>
                <w:b/>
                <w:bCs/>
                <w:sz w:val="18"/>
                <w:szCs w:val="18"/>
              </w:rPr>
              <w:br/>
              <w:t>ДЗО, тенге</w:t>
            </w:r>
          </w:p>
        </w:tc>
      </w:tr>
      <w:tr w:rsidR="005F1BD7" w:rsidRPr="005F1BD7" w14:paraId="31B268F3" w14:textId="77777777" w:rsidTr="00861A49">
        <w:trPr>
          <w:trHeight w:val="207"/>
        </w:trPr>
        <w:tc>
          <w:tcPr>
            <w:tcW w:w="397" w:type="dxa"/>
            <w:vMerge w:val="restart"/>
            <w:tcBorders>
              <w:top w:val="nil"/>
              <w:left w:val="single" w:sz="4" w:space="0" w:color="auto"/>
              <w:bottom w:val="nil"/>
              <w:right w:val="single" w:sz="4" w:space="0" w:color="auto"/>
            </w:tcBorders>
            <w:shd w:val="clear" w:color="auto" w:fill="auto"/>
            <w:noWrap/>
            <w:vAlign w:val="bottom"/>
            <w:hideMark/>
          </w:tcPr>
          <w:p w14:paraId="42C5F9D3" w14:textId="77777777" w:rsidR="005F1BD7" w:rsidRPr="005F1BD7" w:rsidRDefault="005F1BD7" w:rsidP="00861A49">
            <w:pPr>
              <w:jc w:val="center"/>
              <w:rPr>
                <w:sz w:val="18"/>
                <w:szCs w:val="18"/>
              </w:rPr>
            </w:pPr>
            <w:r w:rsidRPr="005F1BD7">
              <w:rPr>
                <w:sz w:val="18"/>
                <w:szCs w:val="18"/>
              </w:rPr>
              <w:t>1</w:t>
            </w:r>
          </w:p>
        </w:tc>
        <w:tc>
          <w:tcPr>
            <w:tcW w:w="1451" w:type="dxa"/>
            <w:vMerge w:val="restart"/>
            <w:tcBorders>
              <w:top w:val="nil"/>
              <w:left w:val="single" w:sz="4" w:space="0" w:color="auto"/>
              <w:bottom w:val="nil"/>
              <w:right w:val="single" w:sz="4" w:space="0" w:color="auto"/>
            </w:tcBorders>
            <w:shd w:val="clear" w:color="auto" w:fill="auto"/>
            <w:hideMark/>
          </w:tcPr>
          <w:p w14:paraId="400DEA0C" w14:textId="77777777" w:rsidR="005F1BD7" w:rsidRPr="005F1BD7" w:rsidRDefault="005F1BD7" w:rsidP="00861A49">
            <w:pPr>
              <w:jc w:val="center"/>
              <w:rPr>
                <w:sz w:val="18"/>
                <w:szCs w:val="18"/>
              </w:rPr>
            </w:pPr>
            <w:r w:rsidRPr="005F1BD7">
              <w:rPr>
                <w:sz w:val="18"/>
                <w:szCs w:val="18"/>
              </w:rPr>
              <w:t>Нежилое помещение (санаторий)</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14:paraId="70D89264" w14:textId="77777777" w:rsidR="005F1BD7" w:rsidRPr="005F1BD7" w:rsidRDefault="005F1BD7" w:rsidP="00861A49">
            <w:pPr>
              <w:jc w:val="center"/>
              <w:rPr>
                <w:sz w:val="18"/>
                <w:szCs w:val="18"/>
              </w:rPr>
            </w:pPr>
            <w:r w:rsidRPr="005F1BD7">
              <w:rPr>
                <w:sz w:val="18"/>
                <w:szCs w:val="18"/>
              </w:rPr>
              <w:t>S общ:</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3F7503D5" w14:textId="77777777" w:rsidR="005F1BD7" w:rsidRPr="005F1BD7" w:rsidRDefault="005F1BD7" w:rsidP="00861A49">
            <w:pPr>
              <w:jc w:val="center"/>
              <w:rPr>
                <w:sz w:val="18"/>
                <w:szCs w:val="18"/>
              </w:rPr>
            </w:pPr>
            <w:r w:rsidRPr="005F1BD7">
              <w:rPr>
                <w:sz w:val="18"/>
                <w:szCs w:val="18"/>
              </w:rPr>
              <w:t>2 165,6 кв.м.</w:t>
            </w:r>
          </w:p>
        </w:tc>
        <w:tc>
          <w:tcPr>
            <w:tcW w:w="2734" w:type="dxa"/>
            <w:vMerge w:val="restart"/>
            <w:tcBorders>
              <w:top w:val="nil"/>
              <w:left w:val="single" w:sz="4" w:space="0" w:color="auto"/>
              <w:bottom w:val="nil"/>
              <w:right w:val="single" w:sz="4" w:space="0" w:color="auto"/>
            </w:tcBorders>
            <w:shd w:val="clear" w:color="auto" w:fill="auto"/>
            <w:vAlign w:val="center"/>
            <w:hideMark/>
          </w:tcPr>
          <w:p w14:paraId="0720E5D0" w14:textId="77777777" w:rsidR="005F1BD7" w:rsidRPr="005F1BD7" w:rsidRDefault="005F1BD7" w:rsidP="00861A49">
            <w:pPr>
              <w:jc w:val="center"/>
              <w:rPr>
                <w:sz w:val="18"/>
                <w:szCs w:val="18"/>
              </w:rPr>
            </w:pPr>
            <w:r w:rsidRPr="005F1BD7">
              <w:rPr>
                <w:sz w:val="18"/>
                <w:szCs w:val="18"/>
              </w:rPr>
              <w:t>Туркестанская область, Сарыагашский район, пос. Коктерек, ул. Н. Жуматаева, строение №36</w:t>
            </w:r>
          </w:p>
        </w:tc>
        <w:tc>
          <w:tcPr>
            <w:tcW w:w="744" w:type="dxa"/>
            <w:vMerge w:val="restart"/>
            <w:tcBorders>
              <w:top w:val="nil"/>
              <w:left w:val="single" w:sz="4" w:space="0" w:color="auto"/>
              <w:bottom w:val="nil"/>
              <w:right w:val="single" w:sz="4" w:space="0" w:color="auto"/>
            </w:tcBorders>
            <w:shd w:val="clear" w:color="auto" w:fill="auto"/>
            <w:vAlign w:val="center"/>
            <w:hideMark/>
          </w:tcPr>
          <w:p w14:paraId="141D1177" w14:textId="77777777" w:rsidR="005F1BD7" w:rsidRPr="005F1BD7" w:rsidRDefault="005F1BD7" w:rsidP="00861A49">
            <w:pPr>
              <w:jc w:val="center"/>
              <w:rPr>
                <w:sz w:val="18"/>
                <w:szCs w:val="18"/>
              </w:rPr>
            </w:pPr>
            <w:r w:rsidRPr="005F1BD7">
              <w:rPr>
                <w:sz w:val="18"/>
                <w:szCs w:val="18"/>
              </w:rPr>
              <w:t> </w:t>
            </w:r>
          </w:p>
        </w:tc>
        <w:tc>
          <w:tcPr>
            <w:tcW w:w="1180" w:type="dxa"/>
            <w:vMerge w:val="restart"/>
            <w:tcBorders>
              <w:top w:val="nil"/>
              <w:left w:val="single" w:sz="4" w:space="0" w:color="auto"/>
              <w:bottom w:val="nil"/>
              <w:right w:val="single" w:sz="4" w:space="0" w:color="auto"/>
            </w:tcBorders>
            <w:shd w:val="clear" w:color="auto" w:fill="auto"/>
            <w:vAlign w:val="center"/>
            <w:hideMark/>
          </w:tcPr>
          <w:p w14:paraId="3A33BED9" w14:textId="77777777" w:rsidR="005F1BD7" w:rsidRPr="005F1BD7" w:rsidRDefault="005F1BD7" w:rsidP="00861A49">
            <w:pPr>
              <w:jc w:val="center"/>
              <w:rPr>
                <w:sz w:val="18"/>
                <w:szCs w:val="18"/>
              </w:rPr>
            </w:pPr>
            <w:r w:rsidRPr="005F1BD7">
              <w:rPr>
                <w:sz w:val="18"/>
                <w:szCs w:val="18"/>
              </w:rPr>
              <w:t xml:space="preserve"> 182 519 842   </w:t>
            </w:r>
          </w:p>
        </w:tc>
        <w:tc>
          <w:tcPr>
            <w:tcW w:w="575" w:type="dxa"/>
            <w:vMerge w:val="restart"/>
            <w:tcBorders>
              <w:top w:val="nil"/>
              <w:left w:val="single" w:sz="4" w:space="0" w:color="auto"/>
              <w:bottom w:val="nil"/>
              <w:right w:val="single" w:sz="4" w:space="0" w:color="auto"/>
            </w:tcBorders>
            <w:shd w:val="clear" w:color="auto" w:fill="auto"/>
            <w:vAlign w:val="center"/>
            <w:hideMark/>
          </w:tcPr>
          <w:p w14:paraId="6E2D62A5" w14:textId="77777777" w:rsidR="005F1BD7" w:rsidRPr="005F1BD7" w:rsidRDefault="005F1BD7" w:rsidP="00861A49">
            <w:pPr>
              <w:jc w:val="center"/>
              <w:rPr>
                <w:sz w:val="18"/>
                <w:szCs w:val="18"/>
              </w:rPr>
            </w:pPr>
            <w:r w:rsidRPr="005F1BD7">
              <w:rPr>
                <w:sz w:val="18"/>
                <w:szCs w:val="18"/>
              </w:rPr>
              <w:t>0,50</w:t>
            </w:r>
          </w:p>
        </w:tc>
        <w:tc>
          <w:tcPr>
            <w:tcW w:w="1329" w:type="dxa"/>
            <w:vMerge w:val="restart"/>
            <w:tcBorders>
              <w:top w:val="nil"/>
              <w:left w:val="single" w:sz="4" w:space="0" w:color="auto"/>
              <w:bottom w:val="nil"/>
              <w:right w:val="single" w:sz="4" w:space="0" w:color="auto"/>
            </w:tcBorders>
            <w:shd w:val="clear" w:color="auto" w:fill="auto"/>
            <w:vAlign w:val="center"/>
            <w:hideMark/>
          </w:tcPr>
          <w:p w14:paraId="5E2E4FA6" w14:textId="77777777" w:rsidR="005F1BD7" w:rsidRPr="005F1BD7" w:rsidRDefault="005F1BD7" w:rsidP="00861A49">
            <w:pPr>
              <w:jc w:val="center"/>
              <w:rPr>
                <w:sz w:val="18"/>
                <w:szCs w:val="18"/>
              </w:rPr>
            </w:pPr>
            <w:r w:rsidRPr="005F1BD7">
              <w:rPr>
                <w:sz w:val="18"/>
                <w:szCs w:val="18"/>
              </w:rPr>
              <w:t xml:space="preserve"> 91 259 921   </w:t>
            </w:r>
          </w:p>
        </w:tc>
      </w:tr>
      <w:tr w:rsidR="005F1BD7" w:rsidRPr="005F1BD7" w14:paraId="4A28B5AB" w14:textId="77777777" w:rsidTr="00861A49">
        <w:trPr>
          <w:trHeight w:val="207"/>
        </w:trPr>
        <w:tc>
          <w:tcPr>
            <w:tcW w:w="397" w:type="dxa"/>
            <w:vMerge/>
            <w:tcBorders>
              <w:top w:val="nil"/>
              <w:left w:val="single" w:sz="4" w:space="0" w:color="auto"/>
              <w:bottom w:val="nil"/>
              <w:right w:val="single" w:sz="4" w:space="0" w:color="auto"/>
            </w:tcBorders>
            <w:vAlign w:val="center"/>
            <w:hideMark/>
          </w:tcPr>
          <w:p w14:paraId="2470FD5C" w14:textId="77777777" w:rsidR="005F1BD7" w:rsidRPr="005F1BD7" w:rsidRDefault="005F1BD7" w:rsidP="00861A49">
            <w:pPr>
              <w:rPr>
                <w:sz w:val="18"/>
                <w:szCs w:val="18"/>
              </w:rPr>
            </w:pPr>
          </w:p>
        </w:tc>
        <w:tc>
          <w:tcPr>
            <w:tcW w:w="1451" w:type="dxa"/>
            <w:vMerge/>
            <w:tcBorders>
              <w:top w:val="nil"/>
              <w:left w:val="single" w:sz="4" w:space="0" w:color="auto"/>
              <w:bottom w:val="nil"/>
              <w:right w:val="single" w:sz="4" w:space="0" w:color="auto"/>
            </w:tcBorders>
            <w:vAlign w:val="center"/>
            <w:hideMark/>
          </w:tcPr>
          <w:p w14:paraId="1DB4660D" w14:textId="77777777" w:rsidR="005F1BD7" w:rsidRPr="005F1BD7" w:rsidRDefault="005F1BD7" w:rsidP="00861A49">
            <w:pPr>
              <w:rPr>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14:paraId="2CBBB9F8" w14:textId="77777777" w:rsidR="005F1BD7" w:rsidRPr="005F1BD7" w:rsidRDefault="005F1BD7" w:rsidP="00861A49">
            <w:pPr>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38DA303E" w14:textId="77777777" w:rsidR="005F1BD7" w:rsidRPr="005F1BD7" w:rsidRDefault="005F1BD7" w:rsidP="00861A49">
            <w:pPr>
              <w:rPr>
                <w:sz w:val="18"/>
                <w:szCs w:val="18"/>
              </w:rPr>
            </w:pPr>
          </w:p>
        </w:tc>
        <w:tc>
          <w:tcPr>
            <w:tcW w:w="2734" w:type="dxa"/>
            <w:vMerge/>
            <w:tcBorders>
              <w:top w:val="nil"/>
              <w:left w:val="single" w:sz="4" w:space="0" w:color="auto"/>
              <w:bottom w:val="nil"/>
              <w:right w:val="single" w:sz="4" w:space="0" w:color="auto"/>
            </w:tcBorders>
            <w:vAlign w:val="center"/>
            <w:hideMark/>
          </w:tcPr>
          <w:p w14:paraId="25798980" w14:textId="77777777" w:rsidR="005F1BD7" w:rsidRPr="005F1BD7" w:rsidRDefault="005F1BD7" w:rsidP="00861A49">
            <w:pPr>
              <w:rPr>
                <w:sz w:val="18"/>
                <w:szCs w:val="18"/>
              </w:rPr>
            </w:pPr>
          </w:p>
        </w:tc>
        <w:tc>
          <w:tcPr>
            <w:tcW w:w="744" w:type="dxa"/>
            <w:vMerge/>
            <w:tcBorders>
              <w:top w:val="nil"/>
              <w:left w:val="single" w:sz="4" w:space="0" w:color="auto"/>
              <w:bottom w:val="nil"/>
              <w:right w:val="single" w:sz="4" w:space="0" w:color="auto"/>
            </w:tcBorders>
            <w:vAlign w:val="center"/>
            <w:hideMark/>
          </w:tcPr>
          <w:p w14:paraId="429CB836" w14:textId="77777777" w:rsidR="005F1BD7" w:rsidRPr="005F1BD7" w:rsidRDefault="005F1BD7" w:rsidP="00861A49">
            <w:pPr>
              <w:rPr>
                <w:sz w:val="18"/>
                <w:szCs w:val="18"/>
              </w:rPr>
            </w:pPr>
          </w:p>
        </w:tc>
        <w:tc>
          <w:tcPr>
            <w:tcW w:w="1180" w:type="dxa"/>
            <w:vMerge/>
            <w:tcBorders>
              <w:top w:val="nil"/>
              <w:left w:val="single" w:sz="4" w:space="0" w:color="auto"/>
              <w:bottom w:val="nil"/>
              <w:right w:val="single" w:sz="4" w:space="0" w:color="auto"/>
            </w:tcBorders>
            <w:vAlign w:val="center"/>
            <w:hideMark/>
          </w:tcPr>
          <w:p w14:paraId="1153B8C0" w14:textId="77777777" w:rsidR="005F1BD7" w:rsidRPr="005F1BD7" w:rsidRDefault="005F1BD7" w:rsidP="00861A49">
            <w:pPr>
              <w:rPr>
                <w:sz w:val="18"/>
                <w:szCs w:val="18"/>
              </w:rPr>
            </w:pPr>
          </w:p>
        </w:tc>
        <w:tc>
          <w:tcPr>
            <w:tcW w:w="575" w:type="dxa"/>
            <w:vMerge/>
            <w:tcBorders>
              <w:top w:val="nil"/>
              <w:left w:val="single" w:sz="4" w:space="0" w:color="auto"/>
              <w:bottom w:val="nil"/>
              <w:right w:val="single" w:sz="4" w:space="0" w:color="auto"/>
            </w:tcBorders>
            <w:vAlign w:val="center"/>
            <w:hideMark/>
          </w:tcPr>
          <w:p w14:paraId="53E35C04" w14:textId="77777777" w:rsidR="005F1BD7" w:rsidRPr="005F1BD7" w:rsidRDefault="005F1BD7" w:rsidP="00861A49">
            <w:pPr>
              <w:rPr>
                <w:sz w:val="18"/>
                <w:szCs w:val="18"/>
              </w:rPr>
            </w:pPr>
          </w:p>
        </w:tc>
        <w:tc>
          <w:tcPr>
            <w:tcW w:w="1329" w:type="dxa"/>
            <w:vMerge/>
            <w:tcBorders>
              <w:top w:val="nil"/>
              <w:left w:val="single" w:sz="4" w:space="0" w:color="auto"/>
              <w:bottom w:val="nil"/>
              <w:right w:val="single" w:sz="4" w:space="0" w:color="auto"/>
            </w:tcBorders>
            <w:vAlign w:val="center"/>
            <w:hideMark/>
          </w:tcPr>
          <w:p w14:paraId="544DDD1E" w14:textId="77777777" w:rsidR="005F1BD7" w:rsidRPr="005F1BD7" w:rsidRDefault="005F1BD7" w:rsidP="00861A49">
            <w:pPr>
              <w:rPr>
                <w:sz w:val="18"/>
                <w:szCs w:val="18"/>
              </w:rPr>
            </w:pPr>
          </w:p>
        </w:tc>
      </w:tr>
      <w:tr w:rsidR="005F1BD7" w:rsidRPr="005F1BD7" w14:paraId="6209537F" w14:textId="77777777" w:rsidTr="00861A49">
        <w:trPr>
          <w:trHeight w:val="20"/>
        </w:trPr>
        <w:tc>
          <w:tcPr>
            <w:tcW w:w="397" w:type="dxa"/>
            <w:vMerge/>
            <w:tcBorders>
              <w:top w:val="nil"/>
              <w:left w:val="single" w:sz="4" w:space="0" w:color="auto"/>
              <w:bottom w:val="nil"/>
              <w:right w:val="single" w:sz="4" w:space="0" w:color="auto"/>
            </w:tcBorders>
            <w:vAlign w:val="center"/>
            <w:hideMark/>
          </w:tcPr>
          <w:p w14:paraId="16CE3EEF" w14:textId="77777777" w:rsidR="005F1BD7" w:rsidRPr="005F1BD7" w:rsidRDefault="005F1BD7" w:rsidP="00861A49">
            <w:pPr>
              <w:rPr>
                <w:sz w:val="18"/>
                <w:szCs w:val="18"/>
              </w:rPr>
            </w:pPr>
          </w:p>
        </w:tc>
        <w:tc>
          <w:tcPr>
            <w:tcW w:w="1451" w:type="dxa"/>
            <w:vMerge/>
            <w:tcBorders>
              <w:top w:val="nil"/>
              <w:left w:val="single" w:sz="4" w:space="0" w:color="auto"/>
              <w:bottom w:val="nil"/>
              <w:right w:val="single" w:sz="4" w:space="0" w:color="auto"/>
            </w:tcBorders>
            <w:vAlign w:val="center"/>
            <w:hideMark/>
          </w:tcPr>
          <w:p w14:paraId="01511A30" w14:textId="77777777" w:rsidR="005F1BD7" w:rsidRPr="005F1BD7" w:rsidRDefault="005F1BD7" w:rsidP="00861A49">
            <w:pPr>
              <w:rPr>
                <w:sz w:val="18"/>
                <w:szCs w:val="18"/>
              </w:rPr>
            </w:pPr>
          </w:p>
        </w:tc>
        <w:tc>
          <w:tcPr>
            <w:tcW w:w="600" w:type="dxa"/>
            <w:tcBorders>
              <w:top w:val="nil"/>
              <w:left w:val="nil"/>
              <w:bottom w:val="single" w:sz="4" w:space="0" w:color="auto"/>
              <w:right w:val="single" w:sz="4" w:space="0" w:color="auto"/>
            </w:tcBorders>
            <w:shd w:val="clear" w:color="auto" w:fill="auto"/>
            <w:hideMark/>
          </w:tcPr>
          <w:p w14:paraId="1F66623B" w14:textId="77777777" w:rsidR="005F1BD7" w:rsidRPr="005F1BD7" w:rsidRDefault="005F1BD7" w:rsidP="00861A49">
            <w:pPr>
              <w:jc w:val="center"/>
              <w:rPr>
                <w:sz w:val="18"/>
                <w:szCs w:val="18"/>
              </w:rPr>
            </w:pPr>
            <w:r w:rsidRPr="005F1BD7">
              <w:rPr>
                <w:sz w:val="18"/>
                <w:szCs w:val="18"/>
              </w:rPr>
              <w:t>S ЗУ:</w:t>
            </w:r>
          </w:p>
        </w:tc>
        <w:tc>
          <w:tcPr>
            <w:tcW w:w="1060" w:type="dxa"/>
            <w:tcBorders>
              <w:top w:val="nil"/>
              <w:left w:val="nil"/>
              <w:bottom w:val="single" w:sz="4" w:space="0" w:color="auto"/>
              <w:right w:val="single" w:sz="4" w:space="0" w:color="auto"/>
            </w:tcBorders>
            <w:shd w:val="clear" w:color="auto" w:fill="auto"/>
            <w:hideMark/>
          </w:tcPr>
          <w:p w14:paraId="35D32D27" w14:textId="77777777" w:rsidR="005F1BD7" w:rsidRPr="005F1BD7" w:rsidRDefault="005F1BD7" w:rsidP="00861A49">
            <w:pPr>
              <w:jc w:val="center"/>
              <w:rPr>
                <w:sz w:val="18"/>
                <w:szCs w:val="18"/>
              </w:rPr>
            </w:pPr>
            <w:r w:rsidRPr="005F1BD7">
              <w:rPr>
                <w:sz w:val="18"/>
                <w:szCs w:val="18"/>
              </w:rPr>
              <w:t>0,0900 га</w:t>
            </w:r>
          </w:p>
        </w:tc>
        <w:tc>
          <w:tcPr>
            <w:tcW w:w="2734" w:type="dxa"/>
            <w:vMerge/>
            <w:tcBorders>
              <w:top w:val="nil"/>
              <w:left w:val="single" w:sz="4" w:space="0" w:color="auto"/>
              <w:bottom w:val="nil"/>
              <w:right w:val="single" w:sz="4" w:space="0" w:color="auto"/>
            </w:tcBorders>
            <w:vAlign w:val="center"/>
            <w:hideMark/>
          </w:tcPr>
          <w:p w14:paraId="01780D99" w14:textId="77777777" w:rsidR="005F1BD7" w:rsidRPr="005F1BD7" w:rsidRDefault="005F1BD7" w:rsidP="00861A49">
            <w:pPr>
              <w:rPr>
                <w:sz w:val="18"/>
                <w:szCs w:val="18"/>
              </w:rPr>
            </w:pPr>
          </w:p>
        </w:tc>
        <w:tc>
          <w:tcPr>
            <w:tcW w:w="744" w:type="dxa"/>
            <w:vMerge/>
            <w:tcBorders>
              <w:top w:val="nil"/>
              <w:left w:val="single" w:sz="4" w:space="0" w:color="auto"/>
              <w:bottom w:val="nil"/>
              <w:right w:val="single" w:sz="4" w:space="0" w:color="auto"/>
            </w:tcBorders>
            <w:vAlign w:val="center"/>
            <w:hideMark/>
          </w:tcPr>
          <w:p w14:paraId="75AE48E5" w14:textId="77777777" w:rsidR="005F1BD7" w:rsidRPr="005F1BD7" w:rsidRDefault="005F1BD7" w:rsidP="00861A49">
            <w:pPr>
              <w:rPr>
                <w:sz w:val="18"/>
                <w:szCs w:val="18"/>
              </w:rPr>
            </w:pPr>
          </w:p>
        </w:tc>
        <w:tc>
          <w:tcPr>
            <w:tcW w:w="1180" w:type="dxa"/>
            <w:vMerge/>
            <w:tcBorders>
              <w:top w:val="nil"/>
              <w:left w:val="single" w:sz="4" w:space="0" w:color="auto"/>
              <w:bottom w:val="nil"/>
              <w:right w:val="single" w:sz="4" w:space="0" w:color="auto"/>
            </w:tcBorders>
            <w:vAlign w:val="center"/>
            <w:hideMark/>
          </w:tcPr>
          <w:p w14:paraId="3A2F80BD" w14:textId="77777777" w:rsidR="005F1BD7" w:rsidRPr="005F1BD7" w:rsidRDefault="005F1BD7" w:rsidP="00861A49">
            <w:pPr>
              <w:rPr>
                <w:sz w:val="18"/>
                <w:szCs w:val="18"/>
              </w:rPr>
            </w:pPr>
          </w:p>
        </w:tc>
        <w:tc>
          <w:tcPr>
            <w:tcW w:w="575" w:type="dxa"/>
            <w:vMerge/>
            <w:tcBorders>
              <w:top w:val="nil"/>
              <w:left w:val="single" w:sz="4" w:space="0" w:color="auto"/>
              <w:bottom w:val="nil"/>
              <w:right w:val="single" w:sz="4" w:space="0" w:color="auto"/>
            </w:tcBorders>
            <w:vAlign w:val="center"/>
            <w:hideMark/>
          </w:tcPr>
          <w:p w14:paraId="4B6AA84E" w14:textId="77777777" w:rsidR="005F1BD7" w:rsidRPr="005F1BD7" w:rsidRDefault="005F1BD7" w:rsidP="00861A49">
            <w:pPr>
              <w:rPr>
                <w:sz w:val="18"/>
                <w:szCs w:val="18"/>
              </w:rPr>
            </w:pPr>
          </w:p>
        </w:tc>
        <w:tc>
          <w:tcPr>
            <w:tcW w:w="1329" w:type="dxa"/>
            <w:vMerge/>
            <w:tcBorders>
              <w:top w:val="nil"/>
              <w:left w:val="single" w:sz="4" w:space="0" w:color="auto"/>
              <w:bottom w:val="nil"/>
              <w:right w:val="single" w:sz="4" w:space="0" w:color="auto"/>
            </w:tcBorders>
            <w:vAlign w:val="center"/>
            <w:hideMark/>
          </w:tcPr>
          <w:p w14:paraId="55C7836A" w14:textId="77777777" w:rsidR="005F1BD7" w:rsidRPr="005F1BD7" w:rsidRDefault="005F1BD7" w:rsidP="00861A49">
            <w:pPr>
              <w:rPr>
                <w:sz w:val="18"/>
                <w:szCs w:val="18"/>
              </w:rPr>
            </w:pPr>
          </w:p>
        </w:tc>
      </w:tr>
      <w:tr w:rsidR="005F1BD7" w:rsidRPr="005F1BD7" w14:paraId="15626AA5" w14:textId="77777777" w:rsidTr="00861A49">
        <w:trPr>
          <w:trHeight w:val="20"/>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50EBF" w14:textId="77777777" w:rsidR="005F1BD7" w:rsidRPr="005F1BD7" w:rsidRDefault="005F1BD7" w:rsidP="00861A49">
            <w:pPr>
              <w:jc w:val="center"/>
              <w:rPr>
                <w:sz w:val="18"/>
                <w:szCs w:val="18"/>
              </w:rPr>
            </w:pPr>
            <w:r w:rsidRPr="005F1BD7">
              <w:rPr>
                <w:sz w:val="18"/>
                <w:szCs w:val="18"/>
              </w:rPr>
              <w:t>2</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A38688" w14:textId="77777777" w:rsidR="005F1BD7" w:rsidRPr="005F1BD7" w:rsidRDefault="005F1BD7" w:rsidP="00861A49">
            <w:pPr>
              <w:jc w:val="center"/>
              <w:rPr>
                <w:sz w:val="18"/>
                <w:szCs w:val="18"/>
              </w:rPr>
            </w:pPr>
            <w:r w:rsidRPr="005F1BD7">
              <w:rPr>
                <w:sz w:val="18"/>
                <w:szCs w:val="18"/>
              </w:rPr>
              <w:t>Нежилое помещение (кафе)</w:t>
            </w:r>
          </w:p>
        </w:tc>
        <w:tc>
          <w:tcPr>
            <w:tcW w:w="600" w:type="dxa"/>
            <w:tcBorders>
              <w:top w:val="nil"/>
              <w:left w:val="nil"/>
              <w:bottom w:val="single" w:sz="4" w:space="0" w:color="auto"/>
              <w:right w:val="single" w:sz="4" w:space="0" w:color="auto"/>
            </w:tcBorders>
            <w:shd w:val="clear" w:color="auto" w:fill="auto"/>
            <w:hideMark/>
          </w:tcPr>
          <w:p w14:paraId="6E6D04BE" w14:textId="77777777" w:rsidR="005F1BD7" w:rsidRPr="005F1BD7" w:rsidRDefault="005F1BD7" w:rsidP="00861A49">
            <w:pPr>
              <w:jc w:val="center"/>
              <w:rPr>
                <w:sz w:val="18"/>
                <w:szCs w:val="18"/>
              </w:rPr>
            </w:pPr>
            <w:r w:rsidRPr="005F1BD7">
              <w:rPr>
                <w:sz w:val="18"/>
                <w:szCs w:val="18"/>
              </w:rPr>
              <w:t>S общ:</w:t>
            </w:r>
          </w:p>
        </w:tc>
        <w:tc>
          <w:tcPr>
            <w:tcW w:w="1060" w:type="dxa"/>
            <w:tcBorders>
              <w:top w:val="nil"/>
              <w:left w:val="nil"/>
              <w:bottom w:val="single" w:sz="4" w:space="0" w:color="auto"/>
              <w:right w:val="single" w:sz="4" w:space="0" w:color="auto"/>
            </w:tcBorders>
            <w:shd w:val="clear" w:color="auto" w:fill="auto"/>
            <w:hideMark/>
          </w:tcPr>
          <w:p w14:paraId="675BD83E" w14:textId="77777777" w:rsidR="005F1BD7" w:rsidRPr="005F1BD7" w:rsidRDefault="005F1BD7" w:rsidP="00861A49">
            <w:pPr>
              <w:jc w:val="center"/>
              <w:rPr>
                <w:sz w:val="18"/>
                <w:szCs w:val="18"/>
              </w:rPr>
            </w:pPr>
            <w:r w:rsidRPr="005F1BD7">
              <w:rPr>
                <w:sz w:val="18"/>
                <w:szCs w:val="18"/>
              </w:rPr>
              <w:t>313,1 кв.м.</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83C007" w14:textId="77777777" w:rsidR="005F1BD7" w:rsidRPr="005F1BD7" w:rsidRDefault="005F1BD7" w:rsidP="00861A49">
            <w:pPr>
              <w:jc w:val="center"/>
              <w:rPr>
                <w:sz w:val="18"/>
                <w:szCs w:val="18"/>
              </w:rPr>
            </w:pPr>
            <w:r w:rsidRPr="005F1BD7">
              <w:rPr>
                <w:sz w:val="18"/>
                <w:szCs w:val="18"/>
              </w:rPr>
              <w:t>Туркестанская область, Сарыагашский район, пос. Куркелес, с.о. Береке, ул. №1, д. №1</w:t>
            </w:r>
          </w:p>
        </w:tc>
        <w:tc>
          <w:tcPr>
            <w:tcW w:w="7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AAFE5" w14:textId="77777777" w:rsidR="005F1BD7" w:rsidRPr="005F1BD7" w:rsidRDefault="005F1BD7" w:rsidP="00861A49">
            <w:pPr>
              <w:jc w:val="center"/>
              <w:rPr>
                <w:sz w:val="18"/>
                <w:szCs w:val="18"/>
              </w:rPr>
            </w:pPr>
            <w:r w:rsidRPr="005F1BD7">
              <w:rPr>
                <w:sz w:val="18"/>
                <w:szCs w:val="18"/>
              </w:rPr>
              <w:t>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ADED9" w14:textId="77777777" w:rsidR="005F1BD7" w:rsidRPr="005F1BD7" w:rsidRDefault="005F1BD7" w:rsidP="00861A49">
            <w:pPr>
              <w:jc w:val="center"/>
              <w:rPr>
                <w:sz w:val="18"/>
                <w:szCs w:val="18"/>
              </w:rPr>
            </w:pPr>
            <w:r w:rsidRPr="005F1BD7">
              <w:rPr>
                <w:sz w:val="18"/>
                <w:szCs w:val="18"/>
              </w:rPr>
              <w:t xml:space="preserve">   21 872 227   </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411EE" w14:textId="77777777" w:rsidR="005F1BD7" w:rsidRPr="005F1BD7" w:rsidRDefault="005F1BD7" w:rsidP="00861A49">
            <w:pPr>
              <w:jc w:val="center"/>
              <w:rPr>
                <w:sz w:val="18"/>
                <w:szCs w:val="18"/>
              </w:rPr>
            </w:pPr>
            <w:r w:rsidRPr="005F1BD7">
              <w:rPr>
                <w:sz w:val="18"/>
                <w:szCs w:val="18"/>
              </w:rPr>
              <w:t>0,50</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0D544" w14:textId="77777777" w:rsidR="005F1BD7" w:rsidRPr="005F1BD7" w:rsidRDefault="005F1BD7" w:rsidP="00861A49">
            <w:pPr>
              <w:jc w:val="center"/>
              <w:rPr>
                <w:sz w:val="18"/>
                <w:szCs w:val="18"/>
              </w:rPr>
            </w:pPr>
            <w:r w:rsidRPr="005F1BD7">
              <w:rPr>
                <w:sz w:val="18"/>
                <w:szCs w:val="18"/>
              </w:rPr>
              <w:t xml:space="preserve"> 10 936 114   </w:t>
            </w:r>
          </w:p>
        </w:tc>
      </w:tr>
      <w:tr w:rsidR="005F1BD7" w:rsidRPr="005F1BD7" w14:paraId="3A45D8B3" w14:textId="77777777" w:rsidTr="00861A49">
        <w:trPr>
          <w:trHeight w:val="20"/>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7BA206B7" w14:textId="77777777" w:rsidR="005F1BD7" w:rsidRPr="005F1BD7" w:rsidRDefault="005F1BD7" w:rsidP="00861A49">
            <w:pPr>
              <w:rPr>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1E8A553" w14:textId="77777777" w:rsidR="005F1BD7" w:rsidRPr="005F1BD7" w:rsidRDefault="005F1BD7" w:rsidP="00861A49">
            <w:pPr>
              <w:rPr>
                <w:sz w:val="18"/>
                <w:szCs w:val="18"/>
              </w:rPr>
            </w:pPr>
          </w:p>
        </w:tc>
        <w:tc>
          <w:tcPr>
            <w:tcW w:w="600" w:type="dxa"/>
            <w:tcBorders>
              <w:top w:val="nil"/>
              <w:left w:val="nil"/>
              <w:bottom w:val="single" w:sz="4" w:space="0" w:color="auto"/>
              <w:right w:val="single" w:sz="4" w:space="0" w:color="auto"/>
            </w:tcBorders>
            <w:shd w:val="clear" w:color="auto" w:fill="auto"/>
            <w:hideMark/>
          </w:tcPr>
          <w:p w14:paraId="251B2AF5" w14:textId="77777777" w:rsidR="005F1BD7" w:rsidRPr="005F1BD7" w:rsidRDefault="005F1BD7" w:rsidP="00861A49">
            <w:pPr>
              <w:jc w:val="center"/>
              <w:rPr>
                <w:sz w:val="18"/>
                <w:szCs w:val="18"/>
              </w:rPr>
            </w:pPr>
            <w:r w:rsidRPr="005F1BD7">
              <w:rPr>
                <w:sz w:val="18"/>
                <w:szCs w:val="18"/>
              </w:rPr>
              <w:t>S ЗУ:</w:t>
            </w:r>
          </w:p>
        </w:tc>
        <w:tc>
          <w:tcPr>
            <w:tcW w:w="1060" w:type="dxa"/>
            <w:tcBorders>
              <w:top w:val="nil"/>
              <w:left w:val="nil"/>
              <w:bottom w:val="single" w:sz="4" w:space="0" w:color="auto"/>
              <w:right w:val="single" w:sz="4" w:space="0" w:color="auto"/>
            </w:tcBorders>
            <w:shd w:val="clear" w:color="auto" w:fill="auto"/>
            <w:hideMark/>
          </w:tcPr>
          <w:p w14:paraId="1E4BCFA0" w14:textId="77777777" w:rsidR="005F1BD7" w:rsidRPr="005F1BD7" w:rsidRDefault="005F1BD7" w:rsidP="00861A49">
            <w:pPr>
              <w:jc w:val="center"/>
              <w:rPr>
                <w:sz w:val="18"/>
                <w:szCs w:val="18"/>
              </w:rPr>
            </w:pPr>
            <w:r w:rsidRPr="005F1BD7">
              <w:rPr>
                <w:sz w:val="18"/>
                <w:szCs w:val="18"/>
              </w:rPr>
              <w:t>0,0780 га.</w:t>
            </w:r>
          </w:p>
        </w:tc>
        <w:tc>
          <w:tcPr>
            <w:tcW w:w="2734" w:type="dxa"/>
            <w:vMerge/>
            <w:tcBorders>
              <w:top w:val="single" w:sz="4" w:space="0" w:color="auto"/>
              <w:left w:val="single" w:sz="4" w:space="0" w:color="auto"/>
              <w:bottom w:val="single" w:sz="4" w:space="0" w:color="auto"/>
              <w:right w:val="single" w:sz="4" w:space="0" w:color="auto"/>
            </w:tcBorders>
            <w:vAlign w:val="center"/>
            <w:hideMark/>
          </w:tcPr>
          <w:p w14:paraId="5D68DFB3" w14:textId="77777777" w:rsidR="005F1BD7" w:rsidRPr="005F1BD7" w:rsidRDefault="005F1BD7" w:rsidP="00861A49">
            <w:pPr>
              <w:rPr>
                <w:sz w:val="18"/>
                <w:szCs w:val="18"/>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1B5AC72C" w14:textId="77777777" w:rsidR="005F1BD7" w:rsidRPr="005F1BD7" w:rsidRDefault="005F1BD7" w:rsidP="00861A49">
            <w:pPr>
              <w:rPr>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497A11B" w14:textId="77777777" w:rsidR="005F1BD7" w:rsidRPr="005F1BD7" w:rsidRDefault="005F1BD7" w:rsidP="00861A49">
            <w:pPr>
              <w:rPr>
                <w:sz w:val="18"/>
                <w:szCs w:val="18"/>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480C2C2D" w14:textId="77777777" w:rsidR="005F1BD7" w:rsidRPr="005F1BD7" w:rsidRDefault="005F1BD7" w:rsidP="00861A49">
            <w:pPr>
              <w:rPr>
                <w:sz w:val="18"/>
                <w:szCs w:val="18"/>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6078A00" w14:textId="77777777" w:rsidR="005F1BD7" w:rsidRPr="005F1BD7" w:rsidRDefault="005F1BD7" w:rsidP="00861A49">
            <w:pPr>
              <w:rPr>
                <w:sz w:val="18"/>
                <w:szCs w:val="18"/>
              </w:rPr>
            </w:pPr>
          </w:p>
        </w:tc>
      </w:tr>
      <w:tr w:rsidR="005F1BD7" w:rsidRPr="005F1BD7" w14:paraId="112D621C"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2497156F" w14:textId="77777777" w:rsidR="005F1BD7" w:rsidRPr="005F1BD7" w:rsidRDefault="005F1BD7" w:rsidP="00861A49">
            <w:pPr>
              <w:jc w:val="cente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000000"/>
            </w:tcBorders>
            <w:shd w:val="clear" w:color="auto" w:fill="auto"/>
            <w:hideMark/>
          </w:tcPr>
          <w:p w14:paraId="531E04F6" w14:textId="77777777" w:rsidR="005F1BD7" w:rsidRPr="005F1BD7" w:rsidRDefault="005F1BD7" w:rsidP="00861A49">
            <w:pPr>
              <w:jc w:val="center"/>
              <w:rPr>
                <w:b/>
                <w:bCs/>
                <w:sz w:val="18"/>
                <w:szCs w:val="18"/>
              </w:rPr>
            </w:pPr>
            <w:r w:rsidRPr="005F1BD7">
              <w:rPr>
                <w:b/>
                <w:bCs/>
                <w:sz w:val="18"/>
                <w:szCs w:val="18"/>
              </w:rPr>
              <w:t>ИТОГО твердое имущество:</w:t>
            </w:r>
          </w:p>
        </w:tc>
        <w:tc>
          <w:tcPr>
            <w:tcW w:w="744" w:type="dxa"/>
            <w:tcBorders>
              <w:top w:val="nil"/>
              <w:left w:val="nil"/>
              <w:bottom w:val="single" w:sz="4" w:space="0" w:color="auto"/>
              <w:right w:val="single" w:sz="4" w:space="0" w:color="auto"/>
            </w:tcBorders>
            <w:shd w:val="clear" w:color="auto" w:fill="auto"/>
            <w:noWrap/>
            <w:vAlign w:val="bottom"/>
            <w:hideMark/>
          </w:tcPr>
          <w:p w14:paraId="41B12FB4" w14:textId="77777777" w:rsidR="005F1BD7" w:rsidRPr="005F1BD7" w:rsidRDefault="005F1BD7" w:rsidP="00861A49">
            <w:pPr>
              <w:jc w:val="center"/>
              <w:rPr>
                <w:b/>
                <w:bCs/>
                <w:sz w:val="18"/>
                <w:szCs w:val="18"/>
              </w:rPr>
            </w:pPr>
            <w:r w:rsidRPr="005F1BD7">
              <w:rPr>
                <w:b/>
                <w:bCs/>
                <w:sz w:val="18"/>
                <w:szCs w:val="18"/>
              </w:rPr>
              <w:t>0</w:t>
            </w:r>
          </w:p>
        </w:tc>
        <w:tc>
          <w:tcPr>
            <w:tcW w:w="1180" w:type="dxa"/>
            <w:tcBorders>
              <w:top w:val="nil"/>
              <w:left w:val="nil"/>
              <w:bottom w:val="single" w:sz="4" w:space="0" w:color="auto"/>
              <w:right w:val="single" w:sz="4" w:space="0" w:color="auto"/>
            </w:tcBorders>
            <w:shd w:val="clear" w:color="auto" w:fill="auto"/>
            <w:noWrap/>
            <w:vAlign w:val="bottom"/>
            <w:hideMark/>
          </w:tcPr>
          <w:p w14:paraId="457FDA2B" w14:textId="77777777" w:rsidR="005F1BD7" w:rsidRPr="005F1BD7" w:rsidRDefault="005F1BD7" w:rsidP="00861A49">
            <w:pPr>
              <w:jc w:val="center"/>
              <w:rPr>
                <w:b/>
                <w:bCs/>
                <w:sz w:val="18"/>
                <w:szCs w:val="18"/>
              </w:rPr>
            </w:pPr>
            <w:r w:rsidRPr="005F1BD7">
              <w:rPr>
                <w:b/>
                <w:bCs/>
                <w:sz w:val="18"/>
                <w:szCs w:val="18"/>
              </w:rPr>
              <w:t>204 392 069</w:t>
            </w:r>
          </w:p>
        </w:tc>
        <w:tc>
          <w:tcPr>
            <w:tcW w:w="575" w:type="dxa"/>
            <w:tcBorders>
              <w:top w:val="nil"/>
              <w:left w:val="nil"/>
              <w:bottom w:val="single" w:sz="4" w:space="0" w:color="auto"/>
              <w:right w:val="single" w:sz="4" w:space="0" w:color="auto"/>
            </w:tcBorders>
            <w:shd w:val="clear" w:color="auto" w:fill="auto"/>
            <w:noWrap/>
            <w:vAlign w:val="bottom"/>
            <w:hideMark/>
          </w:tcPr>
          <w:p w14:paraId="54E16BED" w14:textId="77777777" w:rsidR="005F1BD7" w:rsidRPr="005F1BD7" w:rsidRDefault="005F1BD7" w:rsidP="00861A49">
            <w:pPr>
              <w:jc w:val="center"/>
              <w:rPr>
                <w:b/>
                <w:bCs/>
                <w:sz w:val="18"/>
                <w:szCs w:val="18"/>
              </w:rPr>
            </w:pPr>
            <w:r w:rsidRPr="005F1BD7">
              <w:rPr>
                <w:b/>
                <w:bCs/>
                <w:sz w:val="18"/>
                <w:szCs w:val="18"/>
              </w:rPr>
              <w:t> </w:t>
            </w:r>
          </w:p>
        </w:tc>
        <w:tc>
          <w:tcPr>
            <w:tcW w:w="1329" w:type="dxa"/>
            <w:tcBorders>
              <w:top w:val="nil"/>
              <w:left w:val="nil"/>
              <w:bottom w:val="single" w:sz="4" w:space="0" w:color="auto"/>
              <w:right w:val="single" w:sz="4" w:space="0" w:color="auto"/>
            </w:tcBorders>
            <w:shd w:val="clear" w:color="auto" w:fill="auto"/>
            <w:noWrap/>
            <w:vAlign w:val="bottom"/>
            <w:hideMark/>
          </w:tcPr>
          <w:p w14:paraId="66F647CD" w14:textId="77777777" w:rsidR="005F1BD7" w:rsidRPr="005F1BD7" w:rsidRDefault="005F1BD7" w:rsidP="00861A49">
            <w:pPr>
              <w:jc w:val="center"/>
              <w:rPr>
                <w:b/>
                <w:bCs/>
                <w:sz w:val="18"/>
                <w:szCs w:val="18"/>
              </w:rPr>
            </w:pPr>
            <w:r w:rsidRPr="005F1BD7">
              <w:rPr>
                <w:b/>
                <w:bCs/>
                <w:sz w:val="18"/>
                <w:szCs w:val="18"/>
              </w:rPr>
              <w:t>102 196 035</w:t>
            </w:r>
          </w:p>
        </w:tc>
      </w:tr>
      <w:tr w:rsidR="005F1BD7" w:rsidRPr="005F1BD7" w14:paraId="18FA9B24"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15198F76" w14:textId="77777777" w:rsidR="005F1BD7" w:rsidRPr="005F1BD7" w:rsidRDefault="005F1BD7" w:rsidP="00861A49">
            <w:pPr>
              <w:jc w:val="center"/>
              <w:rPr>
                <w:sz w:val="18"/>
                <w:szCs w:val="18"/>
              </w:rPr>
            </w:pPr>
            <w:r w:rsidRPr="005F1BD7">
              <w:rPr>
                <w:sz w:val="18"/>
                <w:szCs w:val="18"/>
              </w:rPr>
              <w:t>3</w:t>
            </w:r>
          </w:p>
        </w:tc>
        <w:tc>
          <w:tcPr>
            <w:tcW w:w="9673" w:type="dxa"/>
            <w:gridSpan w:val="8"/>
            <w:tcBorders>
              <w:top w:val="single" w:sz="4" w:space="0" w:color="auto"/>
              <w:left w:val="nil"/>
              <w:bottom w:val="single" w:sz="4" w:space="0" w:color="auto"/>
              <w:right w:val="single" w:sz="4" w:space="0" w:color="000000"/>
            </w:tcBorders>
            <w:shd w:val="clear" w:color="auto" w:fill="auto"/>
            <w:hideMark/>
          </w:tcPr>
          <w:p w14:paraId="10A159B1" w14:textId="77777777" w:rsidR="005F1BD7" w:rsidRPr="005F1BD7" w:rsidRDefault="005F1BD7" w:rsidP="00861A49">
            <w:pPr>
              <w:rPr>
                <w:sz w:val="18"/>
                <w:szCs w:val="18"/>
              </w:rPr>
            </w:pPr>
            <w:r w:rsidRPr="005F1BD7">
              <w:rPr>
                <w:sz w:val="18"/>
                <w:szCs w:val="18"/>
              </w:rPr>
              <w:t xml:space="preserve">Полная солидарная гарантия физического лица г-на Оралбаева Карлыгаш Турсиновна на весь срок и всю сумму займа </w:t>
            </w:r>
          </w:p>
        </w:tc>
      </w:tr>
      <w:tr w:rsidR="005F1BD7" w:rsidRPr="005F1BD7" w14:paraId="5F74113E"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611E84A0" w14:textId="77777777" w:rsidR="005F1BD7" w:rsidRPr="005F1BD7" w:rsidRDefault="005F1BD7" w:rsidP="00861A49">
            <w:pP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D2D214" w14:textId="77777777" w:rsidR="005F1BD7" w:rsidRPr="005F1BD7" w:rsidRDefault="005F1BD7" w:rsidP="00861A49">
            <w:pPr>
              <w:jc w:val="right"/>
              <w:rPr>
                <w:b/>
                <w:bCs/>
                <w:sz w:val="18"/>
                <w:szCs w:val="18"/>
              </w:rPr>
            </w:pPr>
            <w:r w:rsidRPr="005F1BD7">
              <w:rPr>
                <w:b/>
                <w:bCs/>
                <w:sz w:val="18"/>
                <w:szCs w:val="18"/>
              </w:rPr>
              <w:t>общая стоимость залога:</w:t>
            </w:r>
          </w:p>
        </w:tc>
        <w:tc>
          <w:tcPr>
            <w:tcW w:w="744" w:type="dxa"/>
            <w:tcBorders>
              <w:top w:val="nil"/>
              <w:left w:val="nil"/>
              <w:bottom w:val="single" w:sz="4" w:space="0" w:color="auto"/>
              <w:right w:val="single" w:sz="4" w:space="0" w:color="auto"/>
            </w:tcBorders>
            <w:shd w:val="clear" w:color="auto" w:fill="auto"/>
            <w:noWrap/>
            <w:vAlign w:val="bottom"/>
            <w:hideMark/>
          </w:tcPr>
          <w:p w14:paraId="34D22EF2" w14:textId="77777777" w:rsidR="005F1BD7" w:rsidRPr="005F1BD7" w:rsidRDefault="005F1BD7" w:rsidP="00861A49">
            <w:pPr>
              <w:jc w:val="right"/>
              <w:rPr>
                <w:b/>
                <w:bCs/>
                <w:sz w:val="18"/>
                <w:szCs w:val="18"/>
              </w:rPr>
            </w:pPr>
            <w:r w:rsidRPr="005F1BD7">
              <w:rPr>
                <w:b/>
                <w:bCs/>
                <w:sz w:val="18"/>
                <w:szCs w:val="18"/>
              </w:rPr>
              <w:t>0</w:t>
            </w:r>
          </w:p>
        </w:tc>
        <w:tc>
          <w:tcPr>
            <w:tcW w:w="1180" w:type="dxa"/>
            <w:tcBorders>
              <w:top w:val="nil"/>
              <w:left w:val="nil"/>
              <w:bottom w:val="single" w:sz="4" w:space="0" w:color="auto"/>
              <w:right w:val="single" w:sz="4" w:space="0" w:color="auto"/>
            </w:tcBorders>
            <w:shd w:val="clear" w:color="auto" w:fill="auto"/>
            <w:noWrap/>
            <w:vAlign w:val="bottom"/>
            <w:hideMark/>
          </w:tcPr>
          <w:p w14:paraId="7E5FC01E" w14:textId="77777777" w:rsidR="005F1BD7" w:rsidRPr="005F1BD7" w:rsidRDefault="005F1BD7" w:rsidP="00861A49">
            <w:pPr>
              <w:jc w:val="right"/>
              <w:rPr>
                <w:b/>
                <w:bCs/>
                <w:sz w:val="18"/>
                <w:szCs w:val="18"/>
              </w:rPr>
            </w:pPr>
            <w:r w:rsidRPr="005F1BD7">
              <w:rPr>
                <w:b/>
                <w:bCs/>
                <w:sz w:val="18"/>
                <w:szCs w:val="18"/>
              </w:rPr>
              <w:t>204 392 069</w:t>
            </w:r>
          </w:p>
        </w:tc>
        <w:tc>
          <w:tcPr>
            <w:tcW w:w="575" w:type="dxa"/>
            <w:tcBorders>
              <w:top w:val="nil"/>
              <w:left w:val="nil"/>
              <w:bottom w:val="single" w:sz="4" w:space="0" w:color="auto"/>
              <w:right w:val="single" w:sz="4" w:space="0" w:color="auto"/>
            </w:tcBorders>
            <w:shd w:val="clear" w:color="auto" w:fill="auto"/>
            <w:noWrap/>
            <w:vAlign w:val="bottom"/>
            <w:hideMark/>
          </w:tcPr>
          <w:p w14:paraId="3A5A46AB" w14:textId="77777777" w:rsidR="005F1BD7" w:rsidRPr="005F1BD7" w:rsidRDefault="005F1BD7" w:rsidP="00861A49">
            <w:pPr>
              <w:rPr>
                <w:b/>
                <w:bCs/>
                <w:sz w:val="18"/>
                <w:szCs w:val="18"/>
              </w:rPr>
            </w:pPr>
            <w:r w:rsidRPr="005F1BD7">
              <w:rPr>
                <w:b/>
                <w:bCs/>
                <w:sz w:val="18"/>
                <w:szCs w:val="18"/>
              </w:rPr>
              <w:t> </w:t>
            </w:r>
          </w:p>
        </w:tc>
        <w:tc>
          <w:tcPr>
            <w:tcW w:w="1329" w:type="dxa"/>
            <w:tcBorders>
              <w:top w:val="nil"/>
              <w:left w:val="nil"/>
              <w:bottom w:val="single" w:sz="4" w:space="0" w:color="auto"/>
              <w:right w:val="single" w:sz="4" w:space="0" w:color="auto"/>
            </w:tcBorders>
            <w:shd w:val="clear" w:color="auto" w:fill="auto"/>
            <w:noWrap/>
            <w:vAlign w:val="bottom"/>
            <w:hideMark/>
          </w:tcPr>
          <w:p w14:paraId="3455ED0E" w14:textId="77777777" w:rsidR="005F1BD7" w:rsidRPr="005F1BD7" w:rsidRDefault="005F1BD7" w:rsidP="00861A49">
            <w:pPr>
              <w:jc w:val="right"/>
              <w:rPr>
                <w:b/>
                <w:bCs/>
                <w:sz w:val="18"/>
                <w:szCs w:val="18"/>
              </w:rPr>
            </w:pPr>
            <w:r w:rsidRPr="005F1BD7">
              <w:rPr>
                <w:b/>
                <w:bCs/>
                <w:sz w:val="18"/>
                <w:szCs w:val="18"/>
              </w:rPr>
              <w:t>102 196 035</w:t>
            </w:r>
          </w:p>
        </w:tc>
      </w:tr>
      <w:tr w:rsidR="005F1BD7" w:rsidRPr="005F1BD7" w14:paraId="419A3863"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02C66B97" w14:textId="77777777" w:rsidR="005F1BD7" w:rsidRPr="005F1BD7" w:rsidRDefault="005F1BD7" w:rsidP="00861A49">
            <w:pP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1A4132" w14:textId="77777777" w:rsidR="005F1BD7" w:rsidRPr="005F1BD7" w:rsidRDefault="005F1BD7" w:rsidP="00861A49">
            <w:pPr>
              <w:jc w:val="right"/>
              <w:rPr>
                <w:b/>
                <w:bCs/>
                <w:sz w:val="18"/>
                <w:szCs w:val="18"/>
              </w:rPr>
            </w:pPr>
            <w:r w:rsidRPr="005F1BD7">
              <w:rPr>
                <w:b/>
                <w:bCs/>
                <w:sz w:val="18"/>
                <w:szCs w:val="18"/>
              </w:rPr>
              <w:t>общая сумма обязательств:</w:t>
            </w:r>
          </w:p>
        </w:tc>
        <w:tc>
          <w:tcPr>
            <w:tcW w:w="382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43DDA1" w14:textId="77777777" w:rsidR="005F1BD7" w:rsidRPr="005F1BD7" w:rsidRDefault="005F1BD7" w:rsidP="00861A49">
            <w:pPr>
              <w:jc w:val="right"/>
              <w:rPr>
                <w:b/>
                <w:bCs/>
                <w:sz w:val="18"/>
                <w:szCs w:val="18"/>
              </w:rPr>
            </w:pPr>
            <w:r w:rsidRPr="005F1BD7">
              <w:rPr>
                <w:b/>
                <w:bCs/>
                <w:sz w:val="18"/>
                <w:szCs w:val="18"/>
              </w:rPr>
              <w:t>96 875 623</w:t>
            </w:r>
          </w:p>
        </w:tc>
      </w:tr>
      <w:tr w:rsidR="005F1BD7" w:rsidRPr="005F1BD7" w14:paraId="6D213E66"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54721211" w14:textId="77777777" w:rsidR="005F1BD7" w:rsidRPr="005F1BD7" w:rsidRDefault="005F1BD7" w:rsidP="00861A49">
            <w:pP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72C09CA" w14:textId="77777777" w:rsidR="005F1BD7" w:rsidRPr="005F1BD7" w:rsidRDefault="005F1BD7" w:rsidP="00861A49">
            <w:pPr>
              <w:jc w:val="right"/>
              <w:rPr>
                <w:b/>
                <w:bCs/>
                <w:sz w:val="18"/>
                <w:szCs w:val="18"/>
              </w:rPr>
            </w:pPr>
            <w:r w:rsidRPr="005F1BD7">
              <w:rPr>
                <w:b/>
                <w:bCs/>
                <w:sz w:val="18"/>
                <w:szCs w:val="18"/>
              </w:rPr>
              <w:t>смма обязательств по наличному финансированию</w:t>
            </w:r>
          </w:p>
        </w:tc>
        <w:tc>
          <w:tcPr>
            <w:tcW w:w="382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F806EA3" w14:textId="77777777" w:rsidR="005F1BD7" w:rsidRPr="005F1BD7" w:rsidRDefault="005F1BD7" w:rsidP="00861A49">
            <w:pPr>
              <w:jc w:val="right"/>
              <w:rPr>
                <w:b/>
                <w:bCs/>
                <w:sz w:val="18"/>
                <w:szCs w:val="18"/>
              </w:rPr>
            </w:pPr>
            <w:r w:rsidRPr="005F1BD7">
              <w:rPr>
                <w:b/>
                <w:bCs/>
                <w:sz w:val="18"/>
                <w:szCs w:val="18"/>
              </w:rPr>
              <w:t>96 875 623</w:t>
            </w:r>
          </w:p>
        </w:tc>
      </w:tr>
      <w:tr w:rsidR="005F1BD7" w:rsidRPr="005F1BD7" w14:paraId="0816EDC6"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2F63D16E" w14:textId="77777777" w:rsidR="005F1BD7" w:rsidRPr="005F1BD7" w:rsidRDefault="005F1BD7" w:rsidP="00861A49">
            <w:pP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36644E6" w14:textId="77777777" w:rsidR="005F1BD7" w:rsidRPr="005F1BD7" w:rsidRDefault="005F1BD7" w:rsidP="00861A49">
            <w:pPr>
              <w:jc w:val="right"/>
              <w:rPr>
                <w:b/>
                <w:bCs/>
                <w:sz w:val="18"/>
                <w:szCs w:val="18"/>
              </w:rPr>
            </w:pPr>
            <w:r w:rsidRPr="005F1BD7">
              <w:rPr>
                <w:b/>
                <w:bCs/>
                <w:sz w:val="18"/>
                <w:szCs w:val="18"/>
              </w:rPr>
              <w:t>общая сумма обязательств + % за 3 мес:</w:t>
            </w:r>
          </w:p>
        </w:tc>
        <w:tc>
          <w:tcPr>
            <w:tcW w:w="382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6E0086" w14:textId="77777777" w:rsidR="005F1BD7" w:rsidRPr="005F1BD7" w:rsidRDefault="005F1BD7" w:rsidP="00861A49">
            <w:pPr>
              <w:jc w:val="right"/>
              <w:rPr>
                <w:b/>
                <w:bCs/>
                <w:sz w:val="18"/>
                <w:szCs w:val="18"/>
              </w:rPr>
            </w:pPr>
            <w:r w:rsidRPr="005F1BD7">
              <w:rPr>
                <w:b/>
                <w:bCs/>
                <w:sz w:val="18"/>
                <w:szCs w:val="18"/>
              </w:rPr>
              <w:t>100 508 459</w:t>
            </w:r>
          </w:p>
        </w:tc>
      </w:tr>
      <w:tr w:rsidR="005F1BD7" w:rsidRPr="005F1BD7" w14:paraId="3EF0DF74" w14:textId="77777777" w:rsidTr="00861A49">
        <w:trPr>
          <w:trHeight w:val="2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72AC7747" w14:textId="77777777" w:rsidR="005F1BD7" w:rsidRPr="005F1BD7" w:rsidRDefault="005F1BD7" w:rsidP="00861A49">
            <w:pPr>
              <w:rPr>
                <w:sz w:val="18"/>
                <w:szCs w:val="18"/>
              </w:rPr>
            </w:pPr>
            <w:r w:rsidRPr="005F1BD7">
              <w:rPr>
                <w:sz w:val="18"/>
                <w:szCs w:val="18"/>
              </w:rPr>
              <w:t> </w:t>
            </w:r>
          </w:p>
        </w:tc>
        <w:tc>
          <w:tcPr>
            <w:tcW w:w="58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68E164" w14:textId="77777777" w:rsidR="005F1BD7" w:rsidRPr="005F1BD7" w:rsidRDefault="005F1BD7" w:rsidP="00861A49">
            <w:pPr>
              <w:jc w:val="right"/>
              <w:rPr>
                <w:b/>
                <w:bCs/>
                <w:sz w:val="18"/>
                <w:szCs w:val="18"/>
              </w:rPr>
            </w:pPr>
            <w:r w:rsidRPr="005F1BD7">
              <w:rPr>
                <w:b/>
                <w:bCs/>
                <w:sz w:val="18"/>
                <w:szCs w:val="18"/>
              </w:rPr>
              <w:t>Коэф. Покрытия:</w:t>
            </w:r>
          </w:p>
        </w:tc>
        <w:tc>
          <w:tcPr>
            <w:tcW w:w="744" w:type="dxa"/>
            <w:tcBorders>
              <w:top w:val="nil"/>
              <w:left w:val="nil"/>
              <w:bottom w:val="single" w:sz="4" w:space="0" w:color="auto"/>
              <w:right w:val="single" w:sz="4" w:space="0" w:color="auto"/>
            </w:tcBorders>
            <w:shd w:val="clear" w:color="auto" w:fill="auto"/>
            <w:noWrap/>
            <w:vAlign w:val="bottom"/>
            <w:hideMark/>
          </w:tcPr>
          <w:p w14:paraId="1B9BAA3F" w14:textId="77777777" w:rsidR="005F1BD7" w:rsidRPr="005F1BD7" w:rsidRDefault="005F1BD7" w:rsidP="00861A49">
            <w:pPr>
              <w:jc w:val="right"/>
              <w:rPr>
                <w:b/>
                <w:bCs/>
                <w:sz w:val="18"/>
                <w:szCs w:val="18"/>
              </w:rPr>
            </w:pPr>
            <w:r w:rsidRPr="005F1BD7">
              <w:rPr>
                <w:b/>
                <w:bCs/>
                <w:sz w:val="18"/>
                <w:szCs w:val="18"/>
              </w:rPr>
              <w:t>0%</w:t>
            </w:r>
          </w:p>
        </w:tc>
        <w:tc>
          <w:tcPr>
            <w:tcW w:w="1180" w:type="dxa"/>
            <w:tcBorders>
              <w:top w:val="nil"/>
              <w:left w:val="nil"/>
              <w:bottom w:val="single" w:sz="4" w:space="0" w:color="auto"/>
              <w:right w:val="single" w:sz="4" w:space="0" w:color="auto"/>
            </w:tcBorders>
            <w:shd w:val="clear" w:color="auto" w:fill="auto"/>
            <w:noWrap/>
            <w:vAlign w:val="bottom"/>
            <w:hideMark/>
          </w:tcPr>
          <w:p w14:paraId="3DDF0276" w14:textId="77777777" w:rsidR="005F1BD7" w:rsidRPr="005F1BD7" w:rsidRDefault="005F1BD7" w:rsidP="00861A49">
            <w:pPr>
              <w:jc w:val="right"/>
              <w:rPr>
                <w:b/>
                <w:bCs/>
                <w:sz w:val="18"/>
                <w:szCs w:val="18"/>
              </w:rPr>
            </w:pPr>
            <w:r w:rsidRPr="005F1BD7">
              <w:rPr>
                <w:b/>
                <w:bCs/>
                <w:sz w:val="18"/>
                <w:szCs w:val="18"/>
              </w:rPr>
              <w:t>211%</w:t>
            </w:r>
          </w:p>
        </w:tc>
        <w:tc>
          <w:tcPr>
            <w:tcW w:w="575" w:type="dxa"/>
            <w:tcBorders>
              <w:top w:val="nil"/>
              <w:left w:val="nil"/>
              <w:bottom w:val="single" w:sz="4" w:space="0" w:color="auto"/>
              <w:right w:val="single" w:sz="4" w:space="0" w:color="auto"/>
            </w:tcBorders>
            <w:shd w:val="clear" w:color="auto" w:fill="auto"/>
            <w:noWrap/>
            <w:vAlign w:val="bottom"/>
            <w:hideMark/>
          </w:tcPr>
          <w:p w14:paraId="2F6E3EF6" w14:textId="77777777" w:rsidR="005F1BD7" w:rsidRPr="005F1BD7" w:rsidRDefault="005F1BD7" w:rsidP="00861A49">
            <w:pPr>
              <w:rPr>
                <w:b/>
                <w:bCs/>
                <w:sz w:val="18"/>
                <w:szCs w:val="18"/>
              </w:rPr>
            </w:pPr>
            <w:r w:rsidRPr="005F1BD7">
              <w:rPr>
                <w:b/>
                <w:bCs/>
                <w:sz w:val="18"/>
                <w:szCs w:val="18"/>
              </w:rPr>
              <w:t> </w:t>
            </w:r>
          </w:p>
        </w:tc>
        <w:tc>
          <w:tcPr>
            <w:tcW w:w="1329" w:type="dxa"/>
            <w:tcBorders>
              <w:top w:val="nil"/>
              <w:left w:val="nil"/>
              <w:bottom w:val="single" w:sz="4" w:space="0" w:color="auto"/>
              <w:right w:val="single" w:sz="4" w:space="0" w:color="auto"/>
            </w:tcBorders>
            <w:shd w:val="clear" w:color="auto" w:fill="auto"/>
            <w:noWrap/>
            <w:vAlign w:val="bottom"/>
            <w:hideMark/>
          </w:tcPr>
          <w:p w14:paraId="337231E5" w14:textId="77777777" w:rsidR="005F1BD7" w:rsidRPr="005F1BD7" w:rsidRDefault="005F1BD7" w:rsidP="00861A49">
            <w:pPr>
              <w:jc w:val="right"/>
              <w:rPr>
                <w:b/>
                <w:bCs/>
                <w:sz w:val="18"/>
                <w:szCs w:val="18"/>
              </w:rPr>
            </w:pPr>
            <w:r w:rsidRPr="005F1BD7">
              <w:rPr>
                <w:b/>
                <w:bCs/>
                <w:sz w:val="18"/>
                <w:szCs w:val="18"/>
              </w:rPr>
              <w:t>105%</w:t>
            </w:r>
          </w:p>
        </w:tc>
      </w:tr>
    </w:tbl>
    <w:p w14:paraId="75A8AEB7" w14:textId="77777777" w:rsidR="009B71D4" w:rsidRDefault="009B71D4" w:rsidP="006233EB">
      <w:pPr>
        <w:tabs>
          <w:tab w:val="left" w:pos="3331"/>
        </w:tabs>
        <w:rPr>
          <w:sz w:val="18"/>
          <w:szCs w:val="18"/>
        </w:rPr>
      </w:pPr>
    </w:p>
    <w:p w14:paraId="2FD6B830" w14:textId="77777777" w:rsidR="00EF073C" w:rsidRDefault="00EF073C" w:rsidP="006233EB">
      <w:pPr>
        <w:tabs>
          <w:tab w:val="left" w:pos="3331"/>
        </w:tabs>
        <w:rPr>
          <w:sz w:val="18"/>
          <w:szCs w:val="18"/>
        </w:rPr>
      </w:pPr>
    </w:p>
    <w:p w14:paraId="5B64DA82" w14:textId="77777777" w:rsidR="00EF073C" w:rsidRPr="00EF073C" w:rsidRDefault="00EF073C" w:rsidP="006233EB">
      <w:pPr>
        <w:tabs>
          <w:tab w:val="left" w:pos="3331"/>
        </w:tabs>
        <w:rPr>
          <w:b/>
          <w:sz w:val="18"/>
          <w:szCs w:val="18"/>
        </w:rPr>
      </w:pPr>
    </w:p>
    <w:p w14:paraId="471F9B99" w14:textId="794E0421" w:rsidR="00EF073C" w:rsidRDefault="00EF073C" w:rsidP="006233EB">
      <w:pPr>
        <w:tabs>
          <w:tab w:val="left" w:pos="3331"/>
        </w:tabs>
        <w:rPr>
          <w:b/>
          <w:sz w:val="18"/>
          <w:szCs w:val="18"/>
        </w:rPr>
      </w:pPr>
      <w:r w:rsidRPr="00EF073C">
        <w:rPr>
          <w:b/>
          <w:sz w:val="18"/>
          <w:szCs w:val="18"/>
        </w:rPr>
        <w:t>Директор ТОО «Санатория Керуен»</w:t>
      </w:r>
      <w:r w:rsidRPr="00EF073C">
        <w:rPr>
          <w:b/>
          <w:sz w:val="18"/>
          <w:szCs w:val="18"/>
        </w:rPr>
        <w:tab/>
      </w:r>
      <w:r w:rsidRPr="00EF073C">
        <w:rPr>
          <w:b/>
          <w:sz w:val="18"/>
          <w:szCs w:val="18"/>
        </w:rPr>
        <w:tab/>
      </w:r>
      <w:r w:rsidRPr="00EF073C">
        <w:rPr>
          <w:b/>
          <w:sz w:val="18"/>
          <w:szCs w:val="18"/>
        </w:rPr>
        <w:tab/>
      </w:r>
      <w:r w:rsidRPr="00EF073C">
        <w:rPr>
          <w:b/>
          <w:sz w:val="18"/>
          <w:szCs w:val="18"/>
        </w:rPr>
        <w:tab/>
      </w:r>
      <w:r w:rsidRPr="00EF073C">
        <w:rPr>
          <w:b/>
          <w:sz w:val="18"/>
          <w:szCs w:val="18"/>
        </w:rPr>
        <w:tab/>
      </w:r>
      <w:r w:rsidRPr="00EF073C">
        <w:rPr>
          <w:b/>
          <w:sz w:val="18"/>
          <w:szCs w:val="18"/>
        </w:rPr>
        <w:tab/>
        <w:t>Оралбаева Карлыгаш Турсиновна</w:t>
      </w:r>
    </w:p>
    <w:p w14:paraId="41014C57" w14:textId="77777777" w:rsidR="00EF073C" w:rsidRDefault="00EF073C" w:rsidP="006233EB">
      <w:pPr>
        <w:tabs>
          <w:tab w:val="left" w:pos="3331"/>
        </w:tabs>
        <w:rPr>
          <w:b/>
          <w:sz w:val="18"/>
          <w:szCs w:val="18"/>
        </w:rPr>
      </w:pPr>
    </w:p>
    <w:p w14:paraId="69DA843D" w14:textId="77777777" w:rsidR="00EF073C" w:rsidRDefault="00EF073C" w:rsidP="006233EB">
      <w:pPr>
        <w:tabs>
          <w:tab w:val="left" w:pos="3331"/>
        </w:tabs>
        <w:rPr>
          <w:b/>
          <w:sz w:val="18"/>
          <w:szCs w:val="18"/>
        </w:rPr>
      </w:pPr>
    </w:p>
    <w:p w14:paraId="7F1001CE" w14:textId="77777777" w:rsidR="00EF073C" w:rsidRDefault="00EF073C" w:rsidP="006233EB">
      <w:pPr>
        <w:tabs>
          <w:tab w:val="left" w:pos="3331"/>
        </w:tabs>
        <w:rPr>
          <w:b/>
          <w:sz w:val="18"/>
          <w:szCs w:val="18"/>
        </w:rPr>
      </w:pPr>
    </w:p>
    <w:p w14:paraId="24224063" w14:textId="62208A56" w:rsidR="00EF073C" w:rsidRPr="00EF073C" w:rsidRDefault="00EF073C" w:rsidP="006233EB">
      <w:pPr>
        <w:tabs>
          <w:tab w:val="left" w:pos="3331"/>
        </w:tabs>
        <w:rPr>
          <w:b/>
          <w:sz w:val="18"/>
          <w:szCs w:val="18"/>
        </w:rPr>
      </w:pPr>
      <w:r>
        <w:rPr>
          <w:b/>
          <w:sz w:val="18"/>
          <w:szCs w:val="18"/>
        </w:rPr>
        <w:t>ИП «Керуен»</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EF073C">
        <w:rPr>
          <w:b/>
          <w:sz w:val="18"/>
          <w:szCs w:val="18"/>
        </w:rPr>
        <w:t>Оралбаева Карлыгаш Турсиновна</w:t>
      </w:r>
    </w:p>
    <w:sectPr w:rsidR="00EF073C" w:rsidRPr="00EF073C" w:rsidSect="0052579C">
      <w:pgSz w:w="11906" w:h="16838" w:code="9"/>
      <w:pgMar w:top="306" w:right="566" w:bottom="284" w:left="567" w:header="357" w:footer="0" w:gutter="0"/>
      <w:pgBorders w:display="firstPage" w:offsetFrom="page">
        <w:top w:val="eclipsingSquares1" w:sz="24" w:space="24" w:color="auto"/>
        <w:left w:val="eclipsingSquares1" w:sz="24" w:space="24" w:color="auto"/>
        <w:bottom w:val="eclipsingSquares1" w:sz="24" w:space="24" w:color="auto"/>
        <w:right w:val="eclipsingSquares1"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09A2C" w14:textId="77777777" w:rsidR="00802E19" w:rsidRDefault="00802E19">
      <w:r>
        <w:separator/>
      </w:r>
    </w:p>
  </w:endnote>
  <w:endnote w:type="continuationSeparator" w:id="0">
    <w:p w14:paraId="59EF1EAD" w14:textId="77777777" w:rsidR="00802E19" w:rsidRDefault="0080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G Times">
    <w:charset w:val="00"/>
    <w:family w:val="roman"/>
    <w:pitch w:val="variable"/>
    <w:sig w:usb0="00000007" w:usb1="00000000" w:usb2="00000000" w:usb3="00000000" w:csb0="00000093" w:csb1="00000000"/>
  </w:font>
  <w:font w:name="Готика">
    <w:altName w:val="Gabriola"/>
    <w:charset w:val="CC"/>
    <w:family w:val="decorativ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iberation Serif">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D0596" w14:textId="77777777" w:rsidR="00802E19" w:rsidRDefault="00802E19">
      <w:r>
        <w:separator/>
      </w:r>
    </w:p>
  </w:footnote>
  <w:footnote w:type="continuationSeparator" w:id="0">
    <w:p w14:paraId="78A4FF6F" w14:textId="77777777" w:rsidR="00802E19" w:rsidRDefault="00802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7"/>
    <w:lvl w:ilvl="0">
      <w:start w:val="1"/>
      <w:numFmt w:val="bullet"/>
      <w:lvlText w:val=""/>
      <w:lvlJc w:val="left"/>
      <w:pPr>
        <w:tabs>
          <w:tab w:val="num" w:pos="765"/>
        </w:tabs>
        <w:ind w:left="765" w:hanging="360"/>
      </w:pPr>
      <w:rPr>
        <w:rFonts w:ascii="Symbol" w:hAnsi="Symbol" w:cs="Symbol" w:hint="default"/>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2">
    <w:nsid w:val="00000005"/>
    <w:multiLevelType w:val="singleLevel"/>
    <w:tmpl w:val="00000005"/>
    <w:name w:val="WW8Num12"/>
    <w:lvl w:ilvl="0">
      <w:start w:val="1"/>
      <w:numFmt w:val="bullet"/>
      <w:lvlText w:val=""/>
      <w:lvlJc w:val="left"/>
      <w:pPr>
        <w:tabs>
          <w:tab w:val="num" w:pos="765"/>
        </w:tabs>
        <w:ind w:left="765" w:hanging="360"/>
      </w:pPr>
      <w:rPr>
        <w:rFonts w:ascii="Wingdings" w:hAnsi="Wingdings" w:cs="Wingdings" w:hint="default"/>
      </w:rPr>
    </w:lvl>
  </w:abstractNum>
  <w:abstractNum w:abstractNumId="3">
    <w:nsid w:val="00000007"/>
    <w:multiLevelType w:val="multilevel"/>
    <w:tmpl w:val="00000007"/>
    <w:name w:val="WW8Num22"/>
    <w:lvl w:ilvl="0">
      <w:start w:val="1"/>
      <w:numFmt w:val="decimal"/>
      <w:lvlText w:val="%1."/>
      <w:lvlJc w:val="left"/>
      <w:pPr>
        <w:tabs>
          <w:tab w:val="num" w:pos="450"/>
        </w:tabs>
        <w:ind w:left="450" w:hanging="360"/>
      </w:pPr>
      <w:rPr>
        <w:rFonts w:ascii="Arial" w:hAnsi="Arial" w:cs="Arial" w:hint="default"/>
        <w:b/>
        <w:sz w:val="16"/>
        <w:szCs w:val="16"/>
      </w:rPr>
    </w:lvl>
    <w:lvl w:ilvl="1">
      <w:start w:val="1"/>
      <w:numFmt w:val="decimal"/>
      <w:lvlText w:val="%2."/>
      <w:lvlJc w:val="left"/>
      <w:pPr>
        <w:tabs>
          <w:tab w:val="num" w:pos="1260"/>
        </w:tabs>
        <w:ind w:left="1260" w:hanging="360"/>
      </w:pPr>
      <w:rPr>
        <w:rFonts w:ascii="Arial" w:hAnsi="Arial" w:cs="Arial" w:hint="default"/>
        <w:b/>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8"/>
    <w:multiLevelType w:val="singleLevel"/>
    <w:tmpl w:val="00000008"/>
    <w:name w:val="WW8Num31"/>
    <w:lvl w:ilvl="0">
      <w:start w:val="1"/>
      <w:numFmt w:val="decimal"/>
      <w:lvlText w:val="%1."/>
      <w:lvlJc w:val="left"/>
      <w:pPr>
        <w:tabs>
          <w:tab w:val="num" w:pos="1260"/>
        </w:tabs>
        <w:ind w:left="1260" w:hanging="360"/>
      </w:pPr>
      <w:rPr>
        <w:rFonts w:ascii="Arial" w:hAnsi="Arial" w:cs="Arial"/>
        <w:b/>
        <w:sz w:val="16"/>
        <w:szCs w:val="16"/>
      </w:rPr>
    </w:lvl>
  </w:abstractNum>
  <w:abstractNum w:abstractNumId="5">
    <w:nsid w:val="00000009"/>
    <w:multiLevelType w:val="multilevel"/>
    <w:tmpl w:val="00000009"/>
    <w:name w:val="WW8Num33"/>
    <w:lvl w:ilvl="0">
      <w:start w:val="1"/>
      <w:numFmt w:val="decimal"/>
      <w:lvlText w:val="%1."/>
      <w:lvlJc w:val="left"/>
      <w:pPr>
        <w:tabs>
          <w:tab w:val="num" w:pos="1260"/>
        </w:tabs>
        <w:ind w:left="1260" w:hanging="360"/>
      </w:pPr>
      <w:rPr>
        <w:rFonts w:ascii="Arial" w:hAnsi="Arial" w:cs="Arial"/>
        <w:b/>
        <w:sz w:val="16"/>
        <w:szCs w:val="16"/>
      </w:rPr>
    </w:lvl>
    <w:lvl w:ilvl="1">
      <w:start w:val="1"/>
      <w:numFmt w:val="decimal"/>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A"/>
    <w:multiLevelType w:val="singleLevel"/>
    <w:tmpl w:val="0000000A"/>
    <w:name w:val="WW8Num29"/>
    <w:lvl w:ilvl="0">
      <w:start w:val="1"/>
      <w:numFmt w:val="decimal"/>
      <w:lvlText w:val="%1."/>
      <w:lvlJc w:val="left"/>
      <w:pPr>
        <w:tabs>
          <w:tab w:val="num" w:pos="1440"/>
        </w:tabs>
        <w:ind w:left="1440" w:hanging="360"/>
      </w:pPr>
      <w:rPr>
        <w:rFonts w:ascii="Arial" w:hAnsi="Arial" w:cs="Arial" w:hint="default"/>
        <w:b/>
        <w:sz w:val="16"/>
        <w:szCs w:val="16"/>
      </w:rPr>
    </w:lvl>
  </w:abstractNum>
  <w:abstractNum w:abstractNumId="7">
    <w:nsid w:val="0000000B"/>
    <w:multiLevelType w:val="singleLevel"/>
    <w:tmpl w:val="0000000B"/>
    <w:name w:val="WW8Num28"/>
    <w:lvl w:ilvl="0">
      <w:start w:val="1"/>
      <w:numFmt w:val="decimal"/>
      <w:lvlText w:val="%1."/>
      <w:lvlJc w:val="left"/>
      <w:pPr>
        <w:tabs>
          <w:tab w:val="num" w:pos="1260"/>
        </w:tabs>
        <w:ind w:left="1260" w:hanging="360"/>
      </w:pPr>
      <w:rPr>
        <w:rFonts w:ascii="Arial" w:hAnsi="Arial" w:cs="Arial"/>
        <w:b/>
        <w:sz w:val="16"/>
        <w:szCs w:val="16"/>
      </w:rPr>
    </w:lvl>
  </w:abstractNum>
  <w:abstractNum w:abstractNumId="8">
    <w:nsid w:val="00000025"/>
    <w:multiLevelType w:val="multilevel"/>
    <w:tmpl w:val="00000025"/>
    <w:name w:val="WW8Num36"/>
    <w:lvl w:ilvl="0">
      <w:start w:val="1"/>
      <w:numFmt w:val="decimal"/>
      <w:lvlText w:val="%1."/>
      <w:lvlJc w:val="left"/>
      <w:pPr>
        <w:tabs>
          <w:tab w:val="num" w:pos="450"/>
        </w:tabs>
        <w:ind w:left="450" w:hanging="360"/>
      </w:pPr>
      <w:rPr>
        <w:rFonts w:ascii="Arial" w:hAnsi="Arial" w:cs="Arial" w:hint="default"/>
        <w:b/>
        <w:sz w:val="15"/>
        <w:szCs w:val="15"/>
      </w:rPr>
    </w:lvl>
    <w:lvl w:ilvl="1">
      <w:start w:val="1"/>
      <w:numFmt w:val="decimal"/>
      <w:lvlText w:val="%2."/>
      <w:lvlJc w:val="left"/>
      <w:pPr>
        <w:tabs>
          <w:tab w:val="num" w:pos="1440"/>
        </w:tabs>
        <w:ind w:left="1440" w:hanging="360"/>
      </w:pPr>
      <w:rPr>
        <w:rFonts w:ascii="Arial" w:hAnsi="Arial" w:cs="Arial" w:hint="default"/>
        <w:b/>
        <w:sz w:val="15"/>
        <w:szCs w:val="15"/>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32"/>
    <w:multiLevelType w:val="singleLevel"/>
    <w:tmpl w:val="00000032"/>
    <w:name w:val="WW8Num49"/>
    <w:lvl w:ilvl="0">
      <w:start w:val="1"/>
      <w:numFmt w:val="decimal"/>
      <w:lvlText w:val="%1."/>
      <w:lvlJc w:val="left"/>
      <w:pPr>
        <w:tabs>
          <w:tab w:val="num" w:pos="720"/>
        </w:tabs>
        <w:ind w:left="720" w:hanging="360"/>
      </w:pPr>
      <w:rPr>
        <w:rFonts w:ascii="Arial" w:hAnsi="Arial" w:cs="Arial"/>
        <w:bCs/>
        <w:sz w:val="16"/>
        <w:szCs w:val="16"/>
      </w:rPr>
    </w:lvl>
  </w:abstractNum>
  <w:abstractNum w:abstractNumId="10">
    <w:nsid w:val="0000004B"/>
    <w:multiLevelType w:val="multilevel"/>
    <w:tmpl w:val="0000004B"/>
    <w:name w:val="WW8Num74"/>
    <w:lvl w:ilvl="0">
      <w:start w:val="1"/>
      <w:numFmt w:val="decimal"/>
      <w:lvlText w:val="%1."/>
      <w:lvlJc w:val="left"/>
      <w:pPr>
        <w:tabs>
          <w:tab w:val="num" w:pos="720"/>
        </w:tabs>
        <w:ind w:left="720" w:hanging="360"/>
      </w:pPr>
      <w:rPr>
        <w:rFonts w:ascii="Arial" w:hAnsi="Arial" w:cs="Arial" w:hint="default"/>
        <w:bCs/>
        <w:sz w:val="16"/>
        <w:szCs w:val="16"/>
      </w:rPr>
    </w:lvl>
    <w:lvl w:ilvl="1">
      <w:start w:val="1"/>
      <w:numFmt w:val="bullet"/>
      <w:lvlText w:val="o"/>
      <w:lvlJc w:val="left"/>
      <w:pPr>
        <w:tabs>
          <w:tab w:val="num" w:pos="1440"/>
        </w:tabs>
        <w:ind w:left="1440" w:hanging="360"/>
      </w:pPr>
      <w:rPr>
        <w:rFonts w:ascii="Courier New" w:hAnsi="Courier New" w:cs="Courier New" w:hint="default"/>
        <w:sz w:val="16"/>
        <w:szCs w:val="16"/>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sz w:val="16"/>
        <w:szCs w:val="16"/>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sz w:val="16"/>
        <w:szCs w:val="16"/>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4F"/>
    <w:multiLevelType w:val="singleLevel"/>
    <w:tmpl w:val="0000004F"/>
    <w:name w:val="WW8Num78"/>
    <w:lvl w:ilvl="0">
      <w:start w:val="1"/>
      <w:numFmt w:val="decimal"/>
      <w:lvlText w:val="%1."/>
      <w:lvlJc w:val="left"/>
      <w:pPr>
        <w:tabs>
          <w:tab w:val="num" w:pos="1260"/>
        </w:tabs>
        <w:ind w:left="1260" w:hanging="360"/>
      </w:pPr>
      <w:rPr>
        <w:b/>
      </w:rPr>
    </w:lvl>
  </w:abstractNum>
  <w:abstractNum w:abstractNumId="12">
    <w:nsid w:val="02B20D95"/>
    <w:multiLevelType w:val="hybridMultilevel"/>
    <w:tmpl w:val="87229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2D5CF9"/>
    <w:multiLevelType w:val="multilevel"/>
    <w:tmpl w:val="8EAE4C9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C960371"/>
    <w:multiLevelType w:val="hybridMultilevel"/>
    <w:tmpl w:val="8C6A3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0145D1"/>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944B3F"/>
    <w:multiLevelType w:val="hybridMultilevel"/>
    <w:tmpl w:val="5A1424B6"/>
    <w:lvl w:ilvl="0" w:tplc="BD5AB69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647272"/>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3E3CA3"/>
    <w:multiLevelType w:val="multilevel"/>
    <w:tmpl w:val="9EEEB954"/>
    <w:lvl w:ilvl="0">
      <w:start w:val="1"/>
      <w:numFmt w:val="decimal"/>
      <w:lvlText w:val="%1."/>
      <w:lvlJc w:val="left"/>
      <w:pPr>
        <w:ind w:left="1080" w:hanging="360"/>
      </w:pPr>
      <w:rPr>
        <w:rFonts w:hint="default"/>
        <w:b/>
      </w:rPr>
    </w:lvl>
    <w:lvl w:ilvl="1">
      <w:start w:val="1"/>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205F240E"/>
    <w:multiLevelType w:val="hybridMultilevel"/>
    <w:tmpl w:val="EC16A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D137C7"/>
    <w:multiLevelType w:val="hybridMultilevel"/>
    <w:tmpl w:val="35009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A80C1A"/>
    <w:multiLevelType w:val="hybridMultilevel"/>
    <w:tmpl w:val="6E0075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1E2893"/>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1A4A4D"/>
    <w:multiLevelType w:val="hybridMultilevel"/>
    <w:tmpl w:val="22ACA77A"/>
    <w:lvl w:ilvl="0" w:tplc="4BD0C6E6">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24">
    <w:nsid w:val="30364AAC"/>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CA4A39"/>
    <w:multiLevelType w:val="multilevel"/>
    <w:tmpl w:val="9EEEB954"/>
    <w:lvl w:ilvl="0">
      <w:start w:val="1"/>
      <w:numFmt w:val="decimal"/>
      <w:lvlText w:val="%1."/>
      <w:lvlJc w:val="left"/>
      <w:pPr>
        <w:ind w:left="1080" w:hanging="360"/>
      </w:pPr>
      <w:rPr>
        <w:rFonts w:hint="default"/>
        <w:b/>
      </w:rPr>
    </w:lvl>
    <w:lvl w:ilvl="1">
      <w:start w:val="1"/>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7003178"/>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AC7CD7"/>
    <w:multiLevelType w:val="multilevel"/>
    <w:tmpl w:val="AC468D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3E8E087B"/>
    <w:multiLevelType w:val="hybridMultilevel"/>
    <w:tmpl w:val="772A15A4"/>
    <w:lvl w:ilvl="0" w:tplc="72548D98">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9">
    <w:nsid w:val="40623BD0"/>
    <w:multiLevelType w:val="hybridMultilevel"/>
    <w:tmpl w:val="6E0075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93135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8AD466D"/>
    <w:multiLevelType w:val="hybridMultilevel"/>
    <w:tmpl w:val="51BE5DC4"/>
    <w:lvl w:ilvl="0" w:tplc="9F30749C">
      <w:start w:val="1"/>
      <w:numFmt w:val="decimal"/>
      <w:lvlText w:val="%1."/>
      <w:lvlJc w:val="left"/>
      <w:pPr>
        <w:ind w:left="360" w:hanging="360"/>
      </w:pPr>
      <w:rPr>
        <w:rFonts w:hint="default"/>
        <w:b w:val="0"/>
        <w:i w:val="0"/>
        <w:sz w:val="16"/>
        <w:szCs w:val="16"/>
      </w:rPr>
    </w:lvl>
    <w:lvl w:ilvl="1" w:tplc="04190019">
      <w:start w:val="1"/>
      <w:numFmt w:val="lowerLetter"/>
      <w:lvlText w:val="%2."/>
      <w:lvlJc w:val="left"/>
      <w:pPr>
        <w:ind w:left="1080" w:hanging="360"/>
      </w:pPr>
    </w:lvl>
    <w:lvl w:ilvl="2" w:tplc="3FBA2AA6">
      <w:start w:val="1"/>
      <w:numFmt w:val="lowerRoman"/>
      <w:lvlText w:val="%3."/>
      <w:lvlJc w:val="right"/>
      <w:pPr>
        <w:ind w:left="1800" w:hanging="180"/>
      </w:pPr>
      <w:rPr>
        <w:b w:val="0"/>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77C0175"/>
    <w:multiLevelType w:val="hybridMultilevel"/>
    <w:tmpl w:val="1AEE9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120B79"/>
    <w:multiLevelType w:val="multilevel"/>
    <w:tmpl w:val="82FEF126"/>
    <w:lvl w:ilvl="0">
      <w:start w:val="4"/>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4">
    <w:nsid w:val="5BA34466"/>
    <w:multiLevelType w:val="multilevel"/>
    <w:tmpl w:val="9EA0114A"/>
    <w:lvl w:ilvl="0">
      <w:start w:val="6"/>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5">
    <w:nsid w:val="5CE9294A"/>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86691F"/>
    <w:multiLevelType w:val="hybridMultilevel"/>
    <w:tmpl w:val="7D0EF6C0"/>
    <w:lvl w:ilvl="0" w:tplc="E2C4FCF6">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09B314A"/>
    <w:multiLevelType w:val="hybridMultilevel"/>
    <w:tmpl w:val="D3C844F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EB277D"/>
    <w:multiLevelType w:val="singleLevel"/>
    <w:tmpl w:val="A176A636"/>
    <w:lvl w:ilvl="0">
      <w:start w:val="1"/>
      <w:numFmt w:val="bullet"/>
      <w:pStyle w:val="Style1"/>
      <w:lvlText w:val=""/>
      <w:lvlJc w:val="left"/>
      <w:pPr>
        <w:tabs>
          <w:tab w:val="num" w:pos="360"/>
        </w:tabs>
        <w:ind w:left="360" w:hanging="360"/>
      </w:pPr>
      <w:rPr>
        <w:rFonts w:ascii="Symbol" w:hAnsi="Symbol" w:hint="default"/>
      </w:rPr>
    </w:lvl>
  </w:abstractNum>
  <w:abstractNum w:abstractNumId="39">
    <w:nsid w:val="721A2E29"/>
    <w:multiLevelType w:val="hybridMultilevel"/>
    <w:tmpl w:val="90B4EC24"/>
    <w:lvl w:ilvl="0" w:tplc="211C8BE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5BB4D25"/>
    <w:multiLevelType w:val="hybridMultilevel"/>
    <w:tmpl w:val="A368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806D8C"/>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D251C3"/>
    <w:multiLevelType w:val="hybridMultilevel"/>
    <w:tmpl w:val="50A64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481424"/>
    <w:multiLevelType w:val="hybridMultilevel"/>
    <w:tmpl w:val="D5ACBD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1"/>
  </w:num>
  <w:num w:numId="3">
    <w:abstractNumId w:val="38"/>
  </w:num>
  <w:num w:numId="4">
    <w:abstractNumId w:val="20"/>
  </w:num>
  <w:num w:numId="5">
    <w:abstractNumId w:val="37"/>
  </w:num>
  <w:num w:numId="6">
    <w:abstractNumId w:val="40"/>
  </w:num>
  <w:num w:numId="7">
    <w:abstractNumId w:val="27"/>
  </w:num>
  <w:num w:numId="8">
    <w:abstractNumId w:val="19"/>
  </w:num>
  <w:num w:numId="9">
    <w:abstractNumId w:val="12"/>
  </w:num>
  <w:num w:numId="10">
    <w:abstractNumId w:val="25"/>
  </w:num>
  <w:num w:numId="11">
    <w:abstractNumId w:val="33"/>
  </w:num>
  <w:num w:numId="12">
    <w:abstractNumId w:val="34"/>
  </w:num>
  <w:num w:numId="13">
    <w:abstractNumId w:val="14"/>
  </w:num>
  <w:num w:numId="14">
    <w:abstractNumId w:val="32"/>
  </w:num>
  <w:num w:numId="15">
    <w:abstractNumId w:val="35"/>
  </w:num>
  <w:num w:numId="16">
    <w:abstractNumId w:val="41"/>
  </w:num>
  <w:num w:numId="17">
    <w:abstractNumId w:val="29"/>
  </w:num>
  <w:num w:numId="18">
    <w:abstractNumId w:val="23"/>
  </w:num>
  <w:num w:numId="19">
    <w:abstractNumId w:val="16"/>
  </w:num>
  <w:num w:numId="20">
    <w:abstractNumId w:val="30"/>
  </w:num>
  <w:num w:numId="21">
    <w:abstractNumId w:val="13"/>
  </w:num>
  <w:num w:numId="22">
    <w:abstractNumId w:val="28"/>
  </w:num>
  <w:num w:numId="23">
    <w:abstractNumId w:val="36"/>
  </w:num>
  <w:num w:numId="24">
    <w:abstractNumId w:val="15"/>
  </w:num>
  <w:num w:numId="25">
    <w:abstractNumId w:val="21"/>
  </w:num>
  <w:num w:numId="26">
    <w:abstractNumId w:val="26"/>
  </w:num>
  <w:num w:numId="27">
    <w:abstractNumId w:val="43"/>
  </w:num>
  <w:num w:numId="28">
    <w:abstractNumId w:val="24"/>
  </w:num>
  <w:num w:numId="29">
    <w:abstractNumId w:val="22"/>
  </w:num>
  <w:num w:numId="30">
    <w:abstractNumId w:val="42"/>
  </w:num>
  <w:num w:numId="31">
    <w:abstractNumId w:val="17"/>
  </w:num>
  <w:num w:numId="32">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6C"/>
    <w:rsid w:val="00000179"/>
    <w:rsid w:val="00000197"/>
    <w:rsid w:val="00000268"/>
    <w:rsid w:val="00000878"/>
    <w:rsid w:val="0000091C"/>
    <w:rsid w:val="00000BB4"/>
    <w:rsid w:val="0000148E"/>
    <w:rsid w:val="000014E6"/>
    <w:rsid w:val="00001642"/>
    <w:rsid w:val="00001DF9"/>
    <w:rsid w:val="000020AB"/>
    <w:rsid w:val="00002105"/>
    <w:rsid w:val="00002473"/>
    <w:rsid w:val="00002F57"/>
    <w:rsid w:val="000032E4"/>
    <w:rsid w:val="00003514"/>
    <w:rsid w:val="00003CAA"/>
    <w:rsid w:val="00003E43"/>
    <w:rsid w:val="00003EF4"/>
    <w:rsid w:val="0000436A"/>
    <w:rsid w:val="00004716"/>
    <w:rsid w:val="000048AD"/>
    <w:rsid w:val="00004AE3"/>
    <w:rsid w:val="00004EEE"/>
    <w:rsid w:val="0000657A"/>
    <w:rsid w:val="000069EF"/>
    <w:rsid w:val="00007997"/>
    <w:rsid w:val="00007EBB"/>
    <w:rsid w:val="000100D4"/>
    <w:rsid w:val="00010539"/>
    <w:rsid w:val="00010E96"/>
    <w:rsid w:val="0001112E"/>
    <w:rsid w:val="000113DC"/>
    <w:rsid w:val="00011891"/>
    <w:rsid w:val="00011AD8"/>
    <w:rsid w:val="00011DB7"/>
    <w:rsid w:val="000129B2"/>
    <w:rsid w:val="00012BC4"/>
    <w:rsid w:val="00012CCD"/>
    <w:rsid w:val="00012F32"/>
    <w:rsid w:val="000131D9"/>
    <w:rsid w:val="00013560"/>
    <w:rsid w:val="0001378C"/>
    <w:rsid w:val="00013DB1"/>
    <w:rsid w:val="000162D4"/>
    <w:rsid w:val="0001635F"/>
    <w:rsid w:val="00016377"/>
    <w:rsid w:val="00016567"/>
    <w:rsid w:val="000166DF"/>
    <w:rsid w:val="00017248"/>
    <w:rsid w:val="000173BC"/>
    <w:rsid w:val="00017CB5"/>
    <w:rsid w:val="00020B86"/>
    <w:rsid w:val="000213C7"/>
    <w:rsid w:val="000216E7"/>
    <w:rsid w:val="00021B58"/>
    <w:rsid w:val="00021F83"/>
    <w:rsid w:val="000224CD"/>
    <w:rsid w:val="00022E25"/>
    <w:rsid w:val="00022F55"/>
    <w:rsid w:val="00023083"/>
    <w:rsid w:val="000240E0"/>
    <w:rsid w:val="000243A4"/>
    <w:rsid w:val="00024C61"/>
    <w:rsid w:val="00024C6A"/>
    <w:rsid w:val="00025112"/>
    <w:rsid w:val="000256AD"/>
    <w:rsid w:val="00025B42"/>
    <w:rsid w:val="00026162"/>
    <w:rsid w:val="000262FD"/>
    <w:rsid w:val="00026330"/>
    <w:rsid w:val="0002646F"/>
    <w:rsid w:val="0002691E"/>
    <w:rsid w:val="00026C07"/>
    <w:rsid w:val="00026F62"/>
    <w:rsid w:val="00026F82"/>
    <w:rsid w:val="00027047"/>
    <w:rsid w:val="0002722A"/>
    <w:rsid w:val="000276CE"/>
    <w:rsid w:val="00027892"/>
    <w:rsid w:val="00027AE5"/>
    <w:rsid w:val="00030041"/>
    <w:rsid w:val="00030590"/>
    <w:rsid w:val="00030912"/>
    <w:rsid w:val="00030ADD"/>
    <w:rsid w:val="000310CC"/>
    <w:rsid w:val="000311B9"/>
    <w:rsid w:val="000313FD"/>
    <w:rsid w:val="000316FE"/>
    <w:rsid w:val="0003181C"/>
    <w:rsid w:val="0003188F"/>
    <w:rsid w:val="00031AE9"/>
    <w:rsid w:val="000322A8"/>
    <w:rsid w:val="00032DF0"/>
    <w:rsid w:val="000333A3"/>
    <w:rsid w:val="000333CF"/>
    <w:rsid w:val="000335C6"/>
    <w:rsid w:val="00033B12"/>
    <w:rsid w:val="00033E59"/>
    <w:rsid w:val="00034060"/>
    <w:rsid w:val="000341C8"/>
    <w:rsid w:val="00034B65"/>
    <w:rsid w:val="00035156"/>
    <w:rsid w:val="00035C92"/>
    <w:rsid w:val="00036EC8"/>
    <w:rsid w:val="000376A6"/>
    <w:rsid w:val="00037707"/>
    <w:rsid w:val="00037C0D"/>
    <w:rsid w:val="00037DCE"/>
    <w:rsid w:val="00037EED"/>
    <w:rsid w:val="00040138"/>
    <w:rsid w:val="000401A3"/>
    <w:rsid w:val="00040D9A"/>
    <w:rsid w:val="00041583"/>
    <w:rsid w:val="00041EC2"/>
    <w:rsid w:val="00042386"/>
    <w:rsid w:val="000424DC"/>
    <w:rsid w:val="00042E58"/>
    <w:rsid w:val="0004384D"/>
    <w:rsid w:val="00043887"/>
    <w:rsid w:val="00043F43"/>
    <w:rsid w:val="000448C6"/>
    <w:rsid w:val="00044D30"/>
    <w:rsid w:val="00044F9B"/>
    <w:rsid w:val="00044FB1"/>
    <w:rsid w:val="000450E1"/>
    <w:rsid w:val="000455DD"/>
    <w:rsid w:val="00045859"/>
    <w:rsid w:val="00045A97"/>
    <w:rsid w:val="00045F42"/>
    <w:rsid w:val="0004613E"/>
    <w:rsid w:val="00047102"/>
    <w:rsid w:val="0004751C"/>
    <w:rsid w:val="00047882"/>
    <w:rsid w:val="00047973"/>
    <w:rsid w:val="000479E3"/>
    <w:rsid w:val="00047DFF"/>
    <w:rsid w:val="00047E67"/>
    <w:rsid w:val="000503E1"/>
    <w:rsid w:val="00050444"/>
    <w:rsid w:val="0005057B"/>
    <w:rsid w:val="000507C3"/>
    <w:rsid w:val="000508BA"/>
    <w:rsid w:val="00051251"/>
    <w:rsid w:val="0005185E"/>
    <w:rsid w:val="000523F6"/>
    <w:rsid w:val="000525D9"/>
    <w:rsid w:val="00052678"/>
    <w:rsid w:val="00052CC6"/>
    <w:rsid w:val="00052F91"/>
    <w:rsid w:val="000536DF"/>
    <w:rsid w:val="00053715"/>
    <w:rsid w:val="00053755"/>
    <w:rsid w:val="00053916"/>
    <w:rsid w:val="00053CC3"/>
    <w:rsid w:val="00054B17"/>
    <w:rsid w:val="0005541D"/>
    <w:rsid w:val="00055733"/>
    <w:rsid w:val="00055838"/>
    <w:rsid w:val="00055870"/>
    <w:rsid w:val="00055BF7"/>
    <w:rsid w:val="00055EE0"/>
    <w:rsid w:val="00056004"/>
    <w:rsid w:val="0005606C"/>
    <w:rsid w:val="0005623B"/>
    <w:rsid w:val="000569AE"/>
    <w:rsid w:val="0005752D"/>
    <w:rsid w:val="00057A91"/>
    <w:rsid w:val="000605A5"/>
    <w:rsid w:val="00060664"/>
    <w:rsid w:val="00060962"/>
    <w:rsid w:val="00060C4A"/>
    <w:rsid w:val="0006154B"/>
    <w:rsid w:val="0006203E"/>
    <w:rsid w:val="0006262F"/>
    <w:rsid w:val="00062871"/>
    <w:rsid w:val="00062C72"/>
    <w:rsid w:val="00063143"/>
    <w:rsid w:val="00063459"/>
    <w:rsid w:val="00063540"/>
    <w:rsid w:val="000635E3"/>
    <w:rsid w:val="00063B7F"/>
    <w:rsid w:val="00063DCC"/>
    <w:rsid w:val="000641E9"/>
    <w:rsid w:val="00064A25"/>
    <w:rsid w:val="00064BFD"/>
    <w:rsid w:val="00065CC9"/>
    <w:rsid w:val="00065FBA"/>
    <w:rsid w:val="0006670D"/>
    <w:rsid w:val="000667C9"/>
    <w:rsid w:val="000667EC"/>
    <w:rsid w:val="00066DB3"/>
    <w:rsid w:val="00066E77"/>
    <w:rsid w:val="0006707D"/>
    <w:rsid w:val="00067183"/>
    <w:rsid w:val="00067C75"/>
    <w:rsid w:val="00070071"/>
    <w:rsid w:val="000700BE"/>
    <w:rsid w:val="000706E3"/>
    <w:rsid w:val="000716F2"/>
    <w:rsid w:val="000717D3"/>
    <w:rsid w:val="00071983"/>
    <w:rsid w:val="00071BAE"/>
    <w:rsid w:val="00071E5E"/>
    <w:rsid w:val="00071FAC"/>
    <w:rsid w:val="000720BB"/>
    <w:rsid w:val="000724D6"/>
    <w:rsid w:val="000727E3"/>
    <w:rsid w:val="00072BCB"/>
    <w:rsid w:val="00073160"/>
    <w:rsid w:val="00073591"/>
    <w:rsid w:val="00073F6A"/>
    <w:rsid w:val="000743A1"/>
    <w:rsid w:val="0007496B"/>
    <w:rsid w:val="00075185"/>
    <w:rsid w:val="00075D5F"/>
    <w:rsid w:val="0007676E"/>
    <w:rsid w:val="00076BDB"/>
    <w:rsid w:val="000770CE"/>
    <w:rsid w:val="000774E0"/>
    <w:rsid w:val="000775E2"/>
    <w:rsid w:val="000778FA"/>
    <w:rsid w:val="00077FA0"/>
    <w:rsid w:val="00080305"/>
    <w:rsid w:val="000806B3"/>
    <w:rsid w:val="00080806"/>
    <w:rsid w:val="000809D1"/>
    <w:rsid w:val="00081636"/>
    <w:rsid w:val="00081A51"/>
    <w:rsid w:val="00081C3A"/>
    <w:rsid w:val="00081C49"/>
    <w:rsid w:val="00081DD9"/>
    <w:rsid w:val="00081FA2"/>
    <w:rsid w:val="00082127"/>
    <w:rsid w:val="000821E2"/>
    <w:rsid w:val="000828AF"/>
    <w:rsid w:val="000829E0"/>
    <w:rsid w:val="00083F07"/>
    <w:rsid w:val="00084003"/>
    <w:rsid w:val="00084699"/>
    <w:rsid w:val="000848C6"/>
    <w:rsid w:val="00084956"/>
    <w:rsid w:val="00084A87"/>
    <w:rsid w:val="000852E3"/>
    <w:rsid w:val="0008593D"/>
    <w:rsid w:val="00085B99"/>
    <w:rsid w:val="00086286"/>
    <w:rsid w:val="00086415"/>
    <w:rsid w:val="0008647A"/>
    <w:rsid w:val="0008649F"/>
    <w:rsid w:val="00086C64"/>
    <w:rsid w:val="00086F1E"/>
    <w:rsid w:val="000871CB"/>
    <w:rsid w:val="0008736B"/>
    <w:rsid w:val="00087EAF"/>
    <w:rsid w:val="000903A1"/>
    <w:rsid w:val="0009040E"/>
    <w:rsid w:val="00090410"/>
    <w:rsid w:val="000904FB"/>
    <w:rsid w:val="000905D4"/>
    <w:rsid w:val="00090E1B"/>
    <w:rsid w:val="000910EC"/>
    <w:rsid w:val="00091959"/>
    <w:rsid w:val="00092507"/>
    <w:rsid w:val="00092A92"/>
    <w:rsid w:val="00092D1B"/>
    <w:rsid w:val="000934CE"/>
    <w:rsid w:val="00093650"/>
    <w:rsid w:val="00093D11"/>
    <w:rsid w:val="000947B1"/>
    <w:rsid w:val="000950A2"/>
    <w:rsid w:val="0009574B"/>
    <w:rsid w:val="000957AC"/>
    <w:rsid w:val="000957C2"/>
    <w:rsid w:val="000957DC"/>
    <w:rsid w:val="00095CF7"/>
    <w:rsid w:val="00095FD0"/>
    <w:rsid w:val="00096164"/>
    <w:rsid w:val="000966AD"/>
    <w:rsid w:val="000968D5"/>
    <w:rsid w:val="00096A2A"/>
    <w:rsid w:val="00096CBF"/>
    <w:rsid w:val="00096D82"/>
    <w:rsid w:val="00096D8A"/>
    <w:rsid w:val="00097735"/>
    <w:rsid w:val="00097767"/>
    <w:rsid w:val="000979FC"/>
    <w:rsid w:val="00097FA8"/>
    <w:rsid w:val="000A077A"/>
    <w:rsid w:val="000A0ABE"/>
    <w:rsid w:val="000A0D1D"/>
    <w:rsid w:val="000A1050"/>
    <w:rsid w:val="000A159B"/>
    <w:rsid w:val="000A18DD"/>
    <w:rsid w:val="000A1B22"/>
    <w:rsid w:val="000A24E9"/>
    <w:rsid w:val="000A284F"/>
    <w:rsid w:val="000A29EC"/>
    <w:rsid w:val="000A2B00"/>
    <w:rsid w:val="000A2C8C"/>
    <w:rsid w:val="000A33C9"/>
    <w:rsid w:val="000A3649"/>
    <w:rsid w:val="000A3C5F"/>
    <w:rsid w:val="000A447E"/>
    <w:rsid w:val="000A452F"/>
    <w:rsid w:val="000A4BFE"/>
    <w:rsid w:val="000A4DDB"/>
    <w:rsid w:val="000A4E18"/>
    <w:rsid w:val="000A4F7D"/>
    <w:rsid w:val="000A5461"/>
    <w:rsid w:val="000A556F"/>
    <w:rsid w:val="000A5FD8"/>
    <w:rsid w:val="000A6724"/>
    <w:rsid w:val="000A707D"/>
    <w:rsid w:val="000A73F4"/>
    <w:rsid w:val="000A74A9"/>
    <w:rsid w:val="000A790D"/>
    <w:rsid w:val="000A79E5"/>
    <w:rsid w:val="000B00FC"/>
    <w:rsid w:val="000B0172"/>
    <w:rsid w:val="000B0411"/>
    <w:rsid w:val="000B11B6"/>
    <w:rsid w:val="000B11DB"/>
    <w:rsid w:val="000B1851"/>
    <w:rsid w:val="000B1B75"/>
    <w:rsid w:val="000B2412"/>
    <w:rsid w:val="000B2611"/>
    <w:rsid w:val="000B2B49"/>
    <w:rsid w:val="000B2C82"/>
    <w:rsid w:val="000B3434"/>
    <w:rsid w:val="000B34C6"/>
    <w:rsid w:val="000B3B85"/>
    <w:rsid w:val="000B3EE0"/>
    <w:rsid w:val="000B4010"/>
    <w:rsid w:val="000B4970"/>
    <w:rsid w:val="000B4D6F"/>
    <w:rsid w:val="000B5A98"/>
    <w:rsid w:val="000B5AD2"/>
    <w:rsid w:val="000B5BE4"/>
    <w:rsid w:val="000B6B36"/>
    <w:rsid w:val="000B6D0A"/>
    <w:rsid w:val="000B6DDD"/>
    <w:rsid w:val="000B749C"/>
    <w:rsid w:val="000B78B6"/>
    <w:rsid w:val="000B7AEF"/>
    <w:rsid w:val="000C0575"/>
    <w:rsid w:val="000C0C04"/>
    <w:rsid w:val="000C0DE3"/>
    <w:rsid w:val="000C18FB"/>
    <w:rsid w:val="000C1A5F"/>
    <w:rsid w:val="000C1AA0"/>
    <w:rsid w:val="000C1BAB"/>
    <w:rsid w:val="000C1DC3"/>
    <w:rsid w:val="000C222F"/>
    <w:rsid w:val="000C28A7"/>
    <w:rsid w:val="000C2E42"/>
    <w:rsid w:val="000C3D31"/>
    <w:rsid w:val="000C3D3E"/>
    <w:rsid w:val="000C40EC"/>
    <w:rsid w:val="000C4114"/>
    <w:rsid w:val="000C44AD"/>
    <w:rsid w:val="000C46AB"/>
    <w:rsid w:val="000C4A52"/>
    <w:rsid w:val="000C5173"/>
    <w:rsid w:val="000C55FC"/>
    <w:rsid w:val="000C5790"/>
    <w:rsid w:val="000C6194"/>
    <w:rsid w:val="000C64CB"/>
    <w:rsid w:val="000C6E1B"/>
    <w:rsid w:val="000C72CF"/>
    <w:rsid w:val="000C77BE"/>
    <w:rsid w:val="000C77DE"/>
    <w:rsid w:val="000C7DBD"/>
    <w:rsid w:val="000C7DFF"/>
    <w:rsid w:val="000D0C07"/>
    <w:rsid w:val="000D13AA"/>
    <w:rsid w:val="000D144A"/>
    <w:rsid w:val="000D164C"/>
    <w:rsid w:val="000D16E0"/>
    <w:rsid w:val="000D1898"/>
    <w:rsid w:val="000D320A"/>
    <w:rsid w:val="000D4D9C"/>
    <w:rsid w:val="000D5B12"/>
    <w:rsid w:val="000D620D"/>
    <w:rsid w:val="000D6375"/>
    <w:rsid w:val="000D669A"/>
    <w:rsid w:val="000D6BA3"/>
    <w:rsid w:val="000D711D"/>
    <w:rsid w:val="000D7F10"/>
    <w:rsid w:val="000E0190"/>
    <w:rsid w:val="000E04D5"/>
    <w:rsid w:val="000E073D"/>
    <w:rsid w:val="000E0767"/>
    <w:rsid w:val="000E084C"/>
    <w:rsid w:val="000E0A89"/>
    <w:rsid w:val="000E0E68"/>
    <w:rsid w:val="000E0E8C"/>
    <w:rsid w:val="000E0F57"/>
    <w:rsid w:val="000E1013"/>
    <w:rsid w:val="000E181E"/>
    <w:rsid w:val="000E304D"/>
    <w:rsid w:val="000E33A6"/>
    <w:rsid w:val="000E3BD9"/>
    <w:rsid w:val="000E432D"/>
    <w:rsid w:val="000E4669"/>
    <w:rsid w:val="000E497E"/>
    <w:rsid w:val="000E4BDF"/>
    <w:rsid w:val="000E4DB9"/>
    <w:rsid w:val="000E514D"/>
    <w:rsid w:val="000E566E"/>
    <w:rsid w:val="000E58E0"/>
    <w:rsid w:val="000E598E"/>
    <w:rsid w:val="000E5C92"/>
    <w:rsid w:val="000E5FCC"/>
    <w:rsid w:val="000E60DE"/>
    <w:rsid w:val="000E6333"/>
    <w:rsid w:val="000E66A2"/>
    <w:rsid w:val="000E6AD3"/>
    <w:rsid w:val="000E6C7D"/>
    <w:rsid w:val="000E7670"/>
    <w:rsid w:val="000E7AA2"/>
    <w:rsid w:val="000F028F"/>
    <w:rsid w:val="000F036B"/>
    <w:rsid w:val="000F0834"/>
    <w:rsid w:val="000F0D54"/>
    <w:rsid w:val="000F0D7E"/>
    <w:rsid w:val="000F0DF7"/>
    <w:rsid w:val="000F0E66"/>
    <w:rsid w:val="000F0FC4"/>
    <w:rsid w:val="000F1287"/>
    <w:rsid w:val="000F2120"/>
    <w:rsid w:val="000F2146"/>
    <w:rsid w:val="000F227B"/>
    <w:rsid w:val="000F2D08"/>
    <w:rsid w:val="000F30DE"/>
    <w:rsid w:val="000F37FB"/>
    <w:rsid w:val="000F398F"/>
    <w:rsid w:val="000F3F96"/>
    <w:rsid w:val="000F4864"/>
    <w:rsid w:val="000F4A45"/>
    <w:rsid w:val="000F4D31"/>
    <w:rsid w:val="000F5329"/>
    <w:rsid w:val="000F537A"/>
    <w:rsid w:val="000F54E3"/>
    <w:rsid w:val="000F5D0E"/>
    <w:rsid w:val="000F6323"/>
    <w:rsid w:val="000F67C9"/>
    <w:rsid w:val="000F6E65"/>
    <w:rsid w:val="000F6FD2"/>
    <w:rsid w:val="000F7244"/>
    <w:rsid w:val="000F72CA"/>
    <w:rsid w:val="000F75F6"/>
    <w:rsid w:val="001009B1"/>
    <w:rsid w:val="00100BA7"/>
    <w:rsid w:val="00100C79"/>
    <w:rsid w:val="00101828"/>
    <w:rsid w:val="0010194B"/>
    <w:rsid w:val="00101D91"/>
    <w:rsid w:val="0010249F"/>
    <w:rsid w:val="00102999"/>
    <w:rsid w:val="001030AB"/>
    <w:rsid w:val="00103277"/>
    <w:rsid w:val="00103FAF"/>
    <w:rsid w:val="0010431B"/>
    <w:rsid w:val="001044BB"/>
    <w:rsid w:val="00104C2E"/>
    <w:rsid w:val="00105080"/>
    <w:rsid w:val="001053E5"/>
    <w:rsid w:val="001058FD"/>
    <w:rsid w:val="00105920"/>
    <w:rsid w:val="00105E05"/>
    <w:rsid w:val="00105FAF"/>
    <w:rsid w:val="001064C0"/>
    <w:rsid w:val="00106CC1"/>
    <w:rsid w:val="00107402"/>
    <w:rsid w:val="0010763A"/>
    <w:rsid w:val="0010772F"/>
    <w:rsid w:val="0010785D"/>
    <w:rsid w:val="00107860"/>
    <w:rsid w:val="00110AC9"/>
    <w:rsid w:val="00110D0F"/>
    <w:rsid w:val="001111A3"/>
    <w:rsid w:val="001111EA"/>
    <w:rsid w:val="0011172D"/>
    <w:rsid w:val="00111B95"/>
    <w:rsid w:val="00111C26"/>
    <w:rsid w:val="0011242A"/>
    <w:rsid w:val="00113820"/>
    <w:rsid w:val="00113A50"/>
    <w:rsid w:val="00113A97"/>
    <w:rsid w:val="00113DC8"/>
    <w:rsid w:val="00114007"/>
    <w:rsid w:val="00115C30"/>
    <w:rsid w:val="00115DD1"/>
    <w:rsid w:val="001168D9"/>
    <w:rsid w:val="00116A58"/>
    <w:rsid w:val="00116B6C"/>
    <w:rsid w:val="00116D83"/>
    <w:rsid w:val="0011700E"/>
    <w:rsid w:val="0011757F"/>
    <w:rsid w:val="00117A66"/>
    <w:rsid w:val="00117CB9"/>
    <w:rsid w:val="00120393"/>
    <w:rsid w:val="00120C27"/>
    <w:rsid w:val="00120ED4"/>
    <w:rsid w:val="00120FBF"/>
    <w:rsid w:val="00121FE3"/>
    <w:rsid w:val="0012233A"/>
    <w:rsid w:val="00122656"/>
    <w:rsid w:val="00123575"/>
    <w:rsid w:val="00123948"/>
    <w:rsid w:val="001239FB"/>
    <w:rsid w:val="00123AEC"/>
    <w:rsid w:val="00123CA7"/>
    <w:rsid w:val="0012415F"/>
    <w:rsid w:val="0012433B"/>
    <w:rsid w:val="00124512"/>
    <w:rsid w:val="001249D4"/>
    <w:rsid w:val="00124A33"/>
    <w:rsid w:val="00125158"/>
    <w:rsid w:val="00125372"/>
    <w:rsid w:val="001253DE"/>
    <w:rsid w:val="00125415"/>
    <w:rsid w:val="0012547F"/>
    <w:rsid w:val="00125A88"/>
    <w:rsid w:val="00125B1D"/>
    <w:rsid w:val="0012603E"/>
    <w:rsid w:val="00126325"/>
    <w:rsid w:val="001266BC"/>
    <w:rsid w:val="00127051"/>
    <w:rsid w:val="001272D0"/>
    <w:rsid w:val="00127CB4"/>
    <w:rsid w:val="00130295"/>
    <w:rsid w:val="00130BA8"/>
    <w:rsid w:val="00130F78"/>
    <w:rsid w:val="00131223"/>
    <w:rsid w:val="001318EB"/>
    <w:rsid w:val="00131C88"/>
    <w:rsid w:val="00131C98"/>
    <w:rsid w:val="00131E6E"/>
    <w:rsid w:val="0013204F"/>
    <w:rsid w:val="001322E2"/>
    <w:rsid w:val="00132326"/>
    <w:rsid w:val="00132454"/>
    <w:rsid w:val="00132643"/>
    <w:rsid w:val="00132697"/>
    <w:rsid w:val="00132D3A"/>
    <w:rsid w:val="00133D74"/>
    <w:rsid w:val="00134682"/>
    <w:rsid w:val="001348A0"/>
    <w:rsid w:val="001349B4"/>
    <w:rsid w:val="00135378"/>
    <w:rsid w:val="00135B8C"/>
    <w:rsid w:val="00135F01"/>
    <w:rsid w:val="001361D0"/>
    <w:rsid w:val="001365E3"/>
    <w:rsid w:val="00136674"/>
    <w:rsid w:val="00136A0D"/>
    <w:rsid w:val="00136A3B"/>
    <w:rsid w:val="00136B45"/>
    <w:rsid w:val="00136CEC"/>
    <w:rsid w:val="001379D6"/>
    <w:rsid w:val="00137BD9"/>
    <w:rsid w:val="00141ACF"/>
    <w:rsid w:val="00141AEC"/>
    <w:rsid w:val="00141EE3"/>
    <w:rsid w:val="00142298"/>
    <w:rsid w:val="001429CD"/>
    <w:rsid w:val="00142AC1"/>
    <w:rsid w:val="00142B71"/>
    <w:rsid w:val="0014394B"/>
    <w:rsid w:val="001439E7"/>
    <w:rsid w:val="00144DC5"/>
    <w:rsid w:val="001453E7"/>
    <w:rsid w:val="00145719"/>
    <w:rsid w:val="00145B90"/>
    <w:rsid w:val="00145C06"/>
    <w:rsid w:val="00145E63"/>
    <w:rsid w:val="00146944"/>
    <w:rsid w:val="00146AF2"/>
    <w:rsid w:val="00146B8B"/>
    <w:rsid w:val="00147021"/>
    <w:rsid w:val="00147164"/>
    <w:rsid w:val="00147768"/>
    <w:rsid w:val="00147C72"/>
    <w:rsid w:val="00147CDB"/>
    <w:rsid w:val="00150063"/>
    <w:rsid w:val="00150466"/>
    <w:rsid w:val="00150862"/>
    <w:rsid w:val="00150949"/>
    <w:rsid w:val="00150DE5"/>
    <w:rsid w:val="00150EEF"/>
    <w:rsid w:val="0015162C"/>
    <w:rsid w:val="00151694"/>
    <w:rsid w:val="00151B41"/>
    <w:rsid w:val="00152363"/>
    <w:rsid w:val="00152463"/>
    <w:rsid w:val="001528F2"/>
    <w:rsid w:val="0015298B"/>
    <w:rsid w:val="00152F29"/>
    <w:rsid w:val="00153885"/>
    <w:rsid w:val="00153EE5"/>
    <w:rsid w:val="00154383"/>
    <w:rsid w:val="00154AC2"/>
    <w:rsid w:val="00154C0E"/>
    <w:rsid w:val="00154FCA"/>
    <w:rsid w:val="00155360"/>
    <w:rsid w:val="001557AB"/>
    <w:rsid w:val="0015655A"/>
    <w:rsid w:val="0015668F"/>
    <w:rsid w:val="00156A42"/>
    <w:rsid w:val="00156AC8"/>
    <w:rsid w:val="00156D0F"/>
    <w:rsid w:val="00156D42"/>
    <w:rsid w:val="00156F3D"/>
    <w:rsid w:val="00156F6C"/>
    <w:rsid w:val="00157546"/>
    <w:rsid w:val="001575D5"/>
    <w:rsid w:val="00157B28"/>
    <w:rsid w:val="00160451"/>
    <w:rsid w:val="00160A20"/>
    <w:rsid w:val="001610A2"/>
    <w:rsid w:val="001619DA"/>
    <w:rsid w:val="00162122"/>
    <w:rsid w:val="001625E4"/>
    <w:rsid w:val="00162939"/>
    <w:rsid w:val="00163355"/>
    <w:rsid w:val="001636B6"/>
    <w:rsid w:val="001637A0"/>
    <w:rsid w:val="001637F4"/>
    <w:rsid w:val="00163C31"/>
    <w:rsid w:val="00164142"/>
    <w:rsid w:val="001648D7"/>
    <w:rsid w:val="00164B61"/>
    <w:rsid w:val="00164CAC"/>
    <w:rsid w:val="00165559"/>
    <w:rsid w:val="00165798"/>
    <w:rsid w:val="0016593D"/>
    <w:rsid w:val="00165C36"/>
    <w:rsid w:val="00165C76"/>
    <w:rsid w:val="001661C5"/>
    <w:rsid w:val="0016676D"/>
    <w:rsid w:val="00166A00"/>
    <w:rsid w:val="00166C02"/>
    <w:rsid w:val="001672E1"/>
    <w:rsid w:val="00167B02"/>
    <w:rsid w:val="00170059"/>
    <w:rsid w:val="001700D9"/>
    <w:rsid w:val="001709C5"/>
    <w:rsid w:val="0017169F"/>
    <w:rsid w:val="001716C8"/>
    <w:rsid w:val="00171D17"/>
    <w:rsid w:val="00171E5E"/>
    <w:rsid w:val="00171EDD"/>
    <w:rsid w:val="001721E4"/>
    <w:rsid w:val="001722FE"/>
    <w:rsid w:val="00172572"/>
    <w:rsid w:val="001727D3"/>
    <w:rsid w:val="00173543"/>
    <w:rsid w:val="00174554"/>
    <w:rsid w:val="00174C87"/>
    <w:rsid w:val="00175074"/>
    <w:rsid w:val="00175245"/>
    <w:rsid w:val="00175471"/>
    <w:rsid w:val="0017582A"/>
    <w:rsid w:val="00175D89"/>
    <w:rsid w:val="00175D94"/>
    <w:rsid w:val="00176A8F"/>
    <w:rsid w:val="00176B42"/>
    <w:rsid w:val="00176D8A"/>
    <w:rsid w:val="00176F31"/>
    <w:rsid w:val="00177165"/>
    <w:rsid w:val="00177339"/>
    <w:rsid w:val="001777BC"/>
    <w:rsid w:val="00177AD5"/>
    <w:rsid w:val="00177C23"/>
    <w:rsid w:val="00177DD8"/>
    <w:rsid w:val="0018007F"/>
    <w:rsid w:val="001809F4"/>
    <w:rsid w:val="001813ED"/>
    <w:rsid w:val="0018158C"/>
    <w:rsid w:val="0018161D"/>
    <w:rsid w:val="00181F08"/>
    <w:rsid w:val="00182C0E"/>
    <w:rsid w:val="0018322F"/>
    <w:rsid w:val="001832EC"/>
    <w:rsid w:val="001835AC"/>
    <w:rsid w:val="0018378D"/>
    <w:rsid w:val="001837A9"/>
    <w:rsid w:val="00183C3A"/>
    <w:rsid w:val="00183C63"/>
    <w:rsid w:val="00183DC6"/>
    <w:rsid w:val="001840C2"/>
    <w:rsid w:val="0018486A"/>
    <w:rsid w:val="00184BE3"/>
    <w:rsid w:val="001851D1"/>
    <w:rsid w:val="00185456"/>
    <w:rsid w:val="0018556F"/>
    <w:rsid w:val="00185E2A"/>
    <w:rsid w:val="0018612F"/>
    <w:rsid w:val="00186495"/>
    <w:rsid w:val="00186698"/>
    <w:rsid w:val="00187240"/>
    <w:rsid w:val="00187F0A"/>
    <w:rsid w:val="0019007C"/>
    <w:rsid w:val="0019035E"/>
    <w:rsid w:val="00190B86"/>
    <w:rsid w:val="00190EC9"/>
    <w:rsid w:val="00191339"/>
    <w:rsid w:val="0019150E"/>
    <w:rsid w:val="00193103"/>
    <w:rsid w:val="00193259"/>
    <w:rsid w:val="00193D82"/>
    <w:rsid w:val="00194391"/>
    <w:rsid w:val="001946F8"/>
    <w:rsid w:val="0019473F"/>
    <w:rsid w:val="001949E2"/>
    <w:rsid w:val="00195486"/>
    <w:rsid w:val="00195652"/>
    <w:rsid w:val="00196B8E"/>
    <w:rsid w:val="0019706A"/>
    <w:rsid w:val="00197081"/>
    <w:rsid w:val="001970F2"/>
    <w:rsid w:val="0019777A"/>
    <w:rsid w:val="00197886"/>
    <w:rsid w:val="001978D0"/>
    <w:rsid w:val="001979CB"/>
    <w:rsid w:val="00197A13"/>
    <w:rsid w:val="001A0F4C"/>
    <w:rsid w:val="001A131C"/>
    <w:rsid w:val="001A13BF"/>
    <w:rsid w:val="001A1638"/>
    <w:rsid w:val="001A18DA"/>
    <w:rsid w:val="001A19F6"/>
    <w:rsid w:val="001A1A47"/>
    <w:rsid w:val="001A1BC3"/>
    <w:rsid w:val="001A1C15"/>
    <w:rsid w:val="001A1E27"/>
    <w:rsid w:val="001A1E36"/>
    <w:rsid w:val="001A1E39"/>
    <w:rsid w:val="001A2452"/>
    <w:rsid w:val="001A2972"/>
    <w:rsid w:val="001A2D2D"/>
    <w:rsid w:val="001A37A6"/>
    <w:rsid w:val="001A3D24"/>
    <w:rsid w:val="001A43AD"/>
    <w:rsid w:val="001A4EC9"/>
    <w:rsid w:val="001A5321"/>
    <w:rsid w:val="001A572E"/>
    <w:rsid w:val="001A5DB4"/>
    <w:rsid w:val="001A5E63"/>
    <w:rsid w:val="001A6701"/>
    <w:rsid w:val="001A689B"/>
    <w:rsid w:val="001A6E2C"/>
    <w:rsid w:val="001A7230"/>
    <w:rsid w:val="001A72B0"/>
    <w:rsid w:val="001A75F0"/>
    <w:rsid w:val="001A7E6E"/>
    <w:rsid w:val="001B083B"/>
    <w:rsid w:val="001B0E30"/>
    <w:rsid w:val="001B18FF"/>
    <w:rsid w:val="001B1B34"/>
    <w:rsid w:val="001B1ECA"/>
    <w:rsid w:val="001B2456"/>
    <w:rsid w:val="001B2748"/>
    <w:rsid w:val="001B2CF3"/>
    <w:rsid w:val="001B2D27"/>
    <w:rsid w:val="001B3256"/>
    <w:rsid w:val="001B3297"/>
    <w:rsid w:val="001B4139"/>
    <w:rsid w:val="001B435D"/>
    <w:rsid w:val="001B4502"/>
    <w:rsid w:val="001B4B0B"/>
    <w:rsid w:val="001B4B3A"/>
    <w:rsid w:val="001B4F69"/>
    <w:rsid w:val="001B544D"/>
    <w:rsid w:val="001B57EC"/>
    <w:rsid w:val="001B57F0"/>
    <w:rsid w:val="001B5816"/>
    <w:rsid w:val="001B5E24"/>
    <w:rsid w:val="001B6301"/>
    <w:rsid w:val="001B6760"/>
    <w:rsid w:val="001B6E89"/>
    <w:rsid w:val="001B7376"/>
    <w:rsid w:val="001B7AEC"/>
    <w:rsid w:val="001B7F5E"/>
    <w:rsid w:val="001C017E"/>
    <w:rsid w:val="001C01C3"/>
    <w:rsid w:val="001C0942"/>
    <w:rsid w:val="001C0D62"/>
    <w:rsid w:val="001C0ED7"/>
    <w:rsid w:val="001C1BD2"/>
    <w:rsid w:val="001C1DD3"/>
    <w:rsid w:val="001C22E5"/>
    <w:rsid w:val="001C246B"/>
    <w:rsid w:val="001C28F4"/>
    <w:rsid w:val="001C39D5"/>
    <w:rsid w:val="001C3CB1"/>
    <w:rsid w:val="001C3D01"/>
    <w:rsid w:val="001C3D54"/>
    <w:rsid w:val="001C417A"/>
    <w:rsid w:val="001C4419"/>
    <w:rsid w:val="001C4A22"/>
    <w:rsid w:val="001C4B18"/>
    <w:rsid w:val="001C4D78"/>
    <w:rsid w:val="001C5619"/>
    <w:rsid w:val="001C5739"/>
    <w:rsid w:val="001C57FC"/>
    <w:rsid w:val="001C5D94"/>
    <w:rsid w:val="001C68FA"/>
    <w:rsid w:val="001C6DCF"/>
    <w:rsid w:val="001C713E"/>
    <w:rsid w:val="001C77ED"/>
    <w:rsid w:val="001C7C08"/>
    <w:rsid w:val="001D034A"/>
    <w:rsid w:val="001D0B5E"/>
    <w:rsid w:val="001D124E"/>
    <w:rsid w:val="001D1F29"/>
    <w:rsid w:val="001D2B71"/>
    <w:rsid w:val="001D2CA6"/>
    <w:rsid w:val="001D34D8"/>
    <w:rsid w:val="001D3A32"/>
    <w:rsid w:val="001D4720"/>
    <w:rsid w:val="001D482B"/>
    <w:rsid w:val="001D532D"/>
    <w:rsid w:val="001D579C"/>
    <w:rsid w:val="001D5A51"/>
    <w:rsid w:val="001D5DDD"/>
    <w:rsid w:val="001D680F"/>
    <w:rsid w:val="001D6FA6"/>
    <w:rsid w:val="001D7372"/>
    <w:rsid w:val="001D7585"/>
    <w:rsid w:val="001D774B"/>
    <w:rsid w:val="001D785E"/>
    <w:rsid w:val="001D7C33"/>
    <w:rsid w:val="001E0656"/>
    <w:rsid w:val="001E073A"/>
    <w:rsid w:val="001E07C5"/>
    <w:rsid w:val="001E08E3"/>
    <w:rsid w:val="001E0C64"/>
    <w:rsid w:val="001E11A0"/>
    <w:rsid w:val="001E1D10"/>
    <w:rsid w:val="001E24B5"/>
    <w:rsid w:val="001E29CA"/>
    <w:rsid w:val="001E2F25"/>
    <w:rsid w:val="001E3139"/>
    <w:rsid w:val="001E340D"/>
    <w:rsid w:val="001E346A"/>
    <w:rsid w:val="001E3A68"/>
    <w:rsid w:val="001E4168"/>
    <w:rsid w:val="001E49B9"/>
    <w:rsid w:val="001E4F7A"/>
    <w:rsid w:val="001E54A7"/>
    <w:rsid w:val="001E56F6"/>
    <w:rsid w:val="001E5E44"/>
    <w:rsid w:val="001E5F72"/>
    <w:rsid w:val="001E6034"/>
    <w:rsid w:val="001E619D"/>
    <w:rsid w:val="001E656B"/>
    <w:rsid w:val="001E6859"/>
    <w:rsid w:val="001E6941"/>
    <w:rsid w:val="001E7124"/>
    <w:rsid w:val="001E7144"/>
    <w:rsid w:val="001E748A"/>
    <w:rsid w:val="001E7746"/>
    <w:rsid w:val="001F00E1"/>
    <w:rsid w:val="001F0747"/>
    <w:rsid w:val="001F0BB9"/>
    <w:rsid w:val="001F0BE4"/>
    <w:rsid w:val="001F0FFC"/>
    <w:rsid w:val="001F1858"/>
    <w:rsid w:val="001F1F09"/>
    <w:rsid w:val="001F2184"/>
    <w:rsid w:val="001F2325"/>
    <w:rsid w:val="001F25F1"/>
    <w:rsid w:val="001F2975"/>
    <w:rsid w:val="001F32AC"/>
    <w:rsid w:val="001F35DA"/>
    <w:rsid w:val="001F36E9"/>
    <w:rsid w:val="001F3917"/>
    <w:rsid w:val="001F3C24"/>
    <w:rsid w:val="001F3DE2"/>
    <w:rsid w:val="001F43E5"/>
    <w:rsid w:val="001F4964"/>
    <w:rsid w:val="001F4B59"/>
    <w:rsid w:val="001F5531"/>
    <w:rsid w:val="001F577E"/>
    <w:rsid w:val="001F5B05"/>
    <w:rsid w:val="001F5B87"/>
    <w:rsid w:val="001F5BBC"/>
    <w:rsid w:val="001F633E"/>
    <w:rsid w:val="001F6ABE"/>
    <w:rsid w:val="001F6BBE"/>
    <w:rsid w:val="001F6FF4"/>
    <w:rsid w:val="001F7086"/>
    <w:rsid w:val="001F72C9"/>
    <w:rsid w:val="001F7358"/>
    <w:rsid w:val="001F77CB"/>
    <w:rsid w:val="001F7D9C"/>
    <w:rsid w:val="002001DF"/>
    <w:rsid w:val="00200D94"/>
    <w:rsid w:val="00200F73"/>
    <w:rsid w:val="00201A3F"/>
    <w:rsid w:val="00201EFB"/>
    <w:rsid w:val="00202258"/>
    <w:rsid w:val="00202321"/>
    <w:rsid w:val="00202CCB"/>
    <w:rsid w:val="00203489"/>
    <w:rsid w:val="00203E14"/>
    <w:rsid w:val="00204359"/>
    <w:rsid w:val="002044C9"/>
    <w:rsid w:val="00204D71"/>
    <w:rsid w:val="00204ED5"/>
    <w:rsid w:val="0020526B"/>
    <w:rsid w:val="0020540E"/>
    <w:rsid w:val="0020571F"/>
    <w:rsid w:val="00205817"/>
    <w:rsid w:val="002061F7"/>
    <w:rsid w:val="002061F9"/>
    <w:rsid w:val="00206279"/>
    <w:rsid w:val="00206E17"/>
    <w:rsid w:val="00206F86"/>
    <w:rsid w:val="00207038"/>
    <w:rsid w:val="0020719E"/>
    <w:rsid w:val="00207213"/>
    <w:rsid w:val="0020729C"/>
    <w:rsid w:val="002075AF"/>
    <w:rsid w:val="00207A0D"/>
    <w:rsid w:val="00207B81"/>
    <w:rsid w:val="00210353"/>
    <w:rsid w:val="00210423"/>
    <w:rsid w:val="00210A8C"/>
    <w:rsid w:val="00210E84"/>
    <w:rsid w:val="002114D3"/>
    <w:rsid w:val="00211BC3"/>
    <w:rsid w:val="0021200B"/>
    <w:rsid w:val="00212185"/>
    <w:rsid w:val="002121D9"/>
    <w:rsid w:val="0021226E"/>
    <w:rsid w:val="00212697"/>
    <w:rsid w:val="002126A5"/>
    <w:rsid w:val="00212C6A"/>
    <w:rsid w:val="00212E0F"/>
    <w:rsid w:val="00212FBA"/>
    <w:rsid w:val="0021323C"/>
    <w:rsid w:val="002133BD"/>
    <w:rsid w:val="00213F4A"/>
    <w:rsid w:val="002143DB"/>
    <w:rsid w:val="0021460D"/>
    <w:rsid w:val="0021478F"/>
    <w:rsid w:val="00214C19"/>
    <w:rsid w:val="002150E7"/>
    <w:rsid w:val="002152AF"/>
    <w:rsid w:val="00215328"/>
    <w:rsid w:val="00215D85"/>
    <w:rsid w:val="00215ED7"/>
    <w:rsid w:val="002169FA"/>
    <w:rsid w:val="00217491"/>
    <w:rsid w:val="00217DBC"/>
    <w:rsid w:val="00220B0B"/>
    <w:rsid w:val="00220EA7"/>
    <w:rsid w:val="00221129"/>
    <w:rsid w:val="002215ED"/>
    <w:rsid w:val="002219A6"/>
    <w:rsid w:val="00221AEF"/>
    <w:rsid w:val="00221D24"/>
    <w:rsid w:val="0022205C"/>
    <w:rsid w:val="00222069"/>
    <w:rsid w:val="0022219B"/>
    <w:rsid w:val="0022398C"/>
    <w:rsid w:val="00223D00"/>
    <w:rsid w:val="002245E7"/>
    <w:rsid w:val="00224A3D"/>
    <w:rsid w:val="00224B45"/>
    <w:rsid w:val="00225411"/>
    <w:rsid w:val="002254F0"/>
    <w:rsid w:val="00225BCE"/>
    <w:rsid w:val="00225CA3"/>
    <w:rsid w:val="002268B5"/>
    <w:rsid w:val="00226F2A"/>
    <w:rsid w:val="00227097"/>
    <w:rsid w:val="00227E38"/>
    <w:rsid w:val="00230751"/>
    <w:rsid w:val="00230F49"/>
    <w:rsid w:val="00231358"/>
    <w:rsid w:val="00231B8B"/>
    <w:rsid w:val="002322D5"/>
    <w:rsid w:val="00232416"/>
    <w:rsid w:val="0023243A"/>
    <w:rsid w:val="00232461"/>
    <w:rsid w:val="002325AB"/>
    <w:rsid w:val="002331D7"/>
    <w:rsid w:val="00233897"/>
    <w:rsid w:val="00233ACB"/>
    <w:rsid w:val="00234338"/>
    <w:rsid w:val="0023530B"/>
    <w:rsid w:val="00235400"/>
    <w:rsid w:val="00235A9E"/>
    <w:rsid w:val="00236189"/>
    <w:rsid w:val="002377D2"/>
    <w:rsid w:val="0023798A"/>
    <w:rsid w:val="00237CDB"/>
    <w:rsid w:val="0024016E"/>
    <w:rsid w:val="00240288"/>
    <w:rsid w:val="00240A77"/>
    <w:rsid w:val="00240D3A"/>
    <w:rsid w:val="00240FBC"/>
    <w:rsid w:val="002416A3"/>
    <w:rsid w:val="00241D17"/>
    <w:rsid w:val="00241E0B"/>
    <w:rsid w:val="002421E0"/>
    <w:rsid w:val="00242284"/>
    <w:rsid w:val="00242286"/>
    <w:rsid w:val="00242C8C"/>
    <w:rsid w:val="0024379E"/>
    <w:rsid w:val="002438D7"/>
    <w:rsid w:val="00243A58"/>
    <w:rsid w:val="002442F0"/>
    <w:rsid w:val="00244345"/>
    <w:rsid w:val="00244834"/>
    <w:rsid w:val="00245237"/>
    <w:rsid w:val="0024592C"/>
    <w:rsid w:val="00245CA3"/>
    <w:rsid w:val="00246172"/>
    <w:rsid w:val="002467A1"/>
    <w:rsid w:val="002472AD"/>
    <w:rsid w:val="0024732A"/>
    <w:rsid w:val="00247577"/>
    <w:rsid w:val="00250869"/>
    <w:rsid w:val="00250BBA"/>
    <w:rsid w:val="00250C5D"/>
    <w:rsid w:val="0025114B"/>
    <w:rsid w:val="002513EF"/>
    <w:rsid w:val="00253B39"/>
    <w:rsid w:val="00253D22"/>
    <w:rsid w:val="002540D5"/>
    <w:rsid w:val="002546B8"/>
    <w:rsid w:val="002553DB"/>
    <w:rsid w:val="00255744"/>
    <w:rsid w:val="00256057"/>
    <w:rsid w:val="00256179"/>
    <w:rsid w:val="002562CF"/>
    <w:rsid w:val="002564E9"/>
    <w:rsid w:val="00256540"/>
    <w:rsid w:val="002569EC"/>
    <w:rsid w:val="00256DE9"/>
    <w:rsid w:val="002573B4"/>
    <w:rsid w:val="0025784A"/>
    <w:rsid w:val="00257FFD"/>
    <w:rsid w:val="0026050E"/>
    <w:rsid w:val="00260666"/>
    <w:rsid w:val="002614FF"/>
    <w:rsid w:val="002617B6"/>
    <w:rsid w:val="00261C8A"/>
    <w:rsid w:val="00262151"/>
    <w:rsid w:val="002621CE"/>
    <w:rsid w:val="00262427"/>
    <w:rsid w:val="00262571"/>
    <w:rsid w:val="002627DC"/>
    <w:rsid w:val="00262CDE"/>
    <w:rsid w:val="00262E6E"/>
    <w:rsid w:val="00262F2C"/>
    <w:rsid w:val="002633C7"/>
    <w:rsid w:val="002638BA"/>
    <w:rsid w:val="00263BE4"/>
    <w:rsid w:val="00264961"/>
    <w:rsid w:val="00264FE1"/>
    <w:rsid w:val="0026501C"/>
    <w:rsid w:val="00265204"/>
    <w:rsid w:val="00265BCF"/>
    <w:rsid w:val="00267A62"/>
    <w:rsid w:val="00267E90"/>
    <w:rsid w:val="00267F3F"/>
    <w:rsid w:val="0027069C"/>
    <w:rsid w:val="00270AD8"/>
    <w:rsid w:val="00270B01"/>
    <w:rsid w:val="002710E5"/>
    <w:rsid w:val="00271B19"/>
    <w:rsid w:val="00271BF1"/>
    <w:rsid w:val="00271C27"/>
    <w:rsid w:val="0027212D"/>
    <w:rsid w:val="00272479"/>
    <w:rsid w:val="002727CB"/>
    <w:rsid w:val="002727D8"/>
    <w:rsid w:val="00272F41"/>
    <w:rsid w:val="002730B4"/>
    <w:rsid w:val="002731C0"/>
    <w:rsid w:val="00273209"/>
    <w:rsid w:val="002732B9"/>
    <w:rsid w:val="00273551"/>
    <w:rsid w:val="00273D40"/>
    <w:rsid w:val="00273F4D"/>
    <w:rsid w:val="0027402C"/>
    <w:rsid w:val="002740C6"/>
    <w:rsid w:val="002749C8"/>
    <w:rsid w:val="00275224"/>
    <w:rsid w:val="00276403"/>
    <w:rsid w:val="002764BE"/>
    <w:rsid w:val="002766C1"/>
    <w:rsid w:val="00277073"/>
    <w:rsid w:val="00277B7D"/>
    <w:rsid w:val="002800B7"/>
    <w:rsid w:val="00280C94"/>
    <w:rsid w:val="00280D1D"/>
    <w:rsid w:val="0028154C"/>
    <w:rsid w:val="0028221D"/>
    <w:rsid w:val="002825CB"/>
    <w:rsid w:val="0028283C"/>
    <w:rsid w:val="002829CF"/>
    <w:rsid w:val="00282A08"/>
    <w:rsid w:val="00282B56"/>
    <w:rsid w:val="00282BDC"/>
    <w:rsid w:val="0028328E"/>
    <w:rsid w:val="00283439"/>
    <w:rsid w:val="0028347F"/>
    <w:rsid w:val="002835E0"/>
    <w:rsid w:val="002836FE"/>
    <w:rsid w:val="00283FD2"/>
    <w:rsid w:val="00284444"/>
    <w:rsid w:val="002844D8"/>
    <w:rsid w:val="00284A14"/>
    <w:rsid w:val="00284BE4"/>
    <w:rsid w:val="00284FE3"/>
    <w:rsid w:val="00285B23"/>
    <w:rsid w:val="002872C9"/>
    <w:rsid w:val="002873C6"/>
    <w:rsid w:val="00287F99"/>
    <w:rsid w:val="002903A8"/>
    <w:rsid w:val="00290405"/>
    <w:rsid w:val="002914D4"/>
    <w:rsid w:val="002921CC"/>
    <w:rsid w:val="002933C5"/>
    <w:rsid w:val="00293748"/>
    <w:rsid w:val="00293A93"/>
    <w:rsid w:val="00293B8C"/>
    <w:rsid w:val="00293DB4"/>
    <w:rsid w:val="002946C1"/>
    <w:rsid w:val="00294B0F"/>
    <w:rsid w:val="00294E9E"/>
    <w:rsid w:val="00294F4E"/>
    <w:rsid w:val="00295A3B"/>
    <w:rsid w:val="00295DC1"/>
    <w:rsid w:val="002961B3"/>
    <w:rsid w:val="00296670"/>
    <w:rsid w:val="00296759"/>
    <w:rsid w:val="0029688A"/>
    <w:rsid w:val="00296FA0"/>
    <w:rsid w:val="00297095"/>
    <w:rsid w:val="002970D9"/>
    <w:rsid w:val="002971FA"/>
    <w:rsid w:val="00297D10"/>
    <w:rsid w:val="00297DA1"/>
    <w:rsid w:val="00297F45"/>
    <w:rsid w:val="002A00D0"/>
    <w:rsid w:val="002A10A1"/>
    <w:rsid w:val="002A16F4"/>
    <w:rsid w:val="002A1834"/>
    <w:rsid w:val="002A1AD2"/>
    <w:rsid w:val="002A1CED"/>
    <w:rsid w:val="002A1DD4"/>
    <w:rsid w:val="002A2364"/>
    <w:rsid w:val="002A2ACB"/>
    <w:rsid w:val="002A2C43"/>
    <w:rsid w:val="002A2DF6"/>
    <w:rsid w:val="002A31ED"/>
    <w:rsid w:val="002A3BC8"/>
    <w:rsid w:val="002A3E4D"/>
    <w:rsid w:val="002A42AF"/>
    <w:rsid w:val="002A4684"/>
    <w:rsid w:val="002A49C6"/>
    <w:rsid w:val="002A4DA2"/>
    <w:rsid w:val="002A517A"/>
    <w:rsid w:val="002A53FE"/>
    <w:rsid w:val="002A59AC"/>
    <w:rsid w:val="002A5AE6"/>
    <w:rsid w:val="002A5B45"/>
    <w:rsid w:val="002A5BA0"/>
    <w:rsid w:val="002A6307"/>
    <w:rsid w:val="002A7739"/>
    <w:rsid w:val="002A780B"/>
    <w:rsid w:val="002B0DB3"/>
    <w:rsid w:val="002B2292"/>
    <w:rsid w:val="002B2908"/>
    <w:rsid w:val="002B2BF7"/>
    <w:rsid w:val="002B3C8B"/>
    <w:rsid w:val="002B40B6"/>
    <w:rsid w:val="002B4658"/>
    <w:rsid w:val="002B4C7D"/>
    <w:rsid w:val="002B5CA3"/>
    <w:rsid w:val="002B5D71"/>
    <w:rsid w:val="002B5E9A"/>
    <w:rsid w:val="002B60F4"/>
    <w:rsid w:val="002B64BF"/>
    <w:rsid w:val="002B67FE"/>
    <w:rsid w:val="002B7138"/>
    <w:rsid w:val="002B7808"/>
    <w:rsid w:val="002B7941"/>
    <w:rsid w:val="002B7B53"/>
    <w:rsid w:val="002B7D38"/>
    <w:rsid w:val="002C0260"/>
    <w:rsid w:val="002C04F0"/>
    <w:rsid w:val="002C0530"/>
    <w:rsid w:val="002C0CFA"/>
    <w:rsid w:val="002C1096"/>
    <w:rsid w:val="002C12F8"/>
    <w:rsid w:val="002C2083"/>
    <w:rsid w:val="002C251F"/>
    <w:rsid w:val="002C3243"/>
    <w:rsid w:val="002C3255"/>
    <w:rsid w:val="002C3384"/>
    <w:rsid w:val="002C355D"/>
    <w:rsid w:val="002C35C6"/>
    <w:rsid w:val="002C39AE"/>
    <w:rsid w:val="002C3BBC"/>
    <w:rsid w:val="002C417E"/>
    <w:rsid w:val="002C4AC5"/>
    <w:rsid w:val="002C4CE0"/>
    <w:rsid w:val="002C4D19"/>
    <w:rsid w:val="002C4D7C"/>
    <w:rsid w:val="002C4E63"/>
    <w:rsid w:val="002C5089"/>
    <w:rsid w:val="002C513B"/>
    <w:rsid w:val="002C51F1"/>
    <w:rsid w:val="002C543F"/>
    <w:rsid w:val="002C5831"/>
    <w:rsid w:val="002C5994"/>
    <w:rsid w:val="002C5ADF"/>
    <w:rsid w:val="002C5C5F"/>
    <w:rsid w:val="002C703F"/>
    <w:rsid w:val="002C7157"/>
    <w:rsid w:val="002C72C5"/>
    <w:rsid w:val="002C758D"/>
    <w:rsid w:val="002C7634"/>
    <w:rsid w:val="002C7ADF"/>
    <w:rsid w:val="002C7BB5"/>
    <w:rsid w:val="002C7E83"/>
    <w:rsid w:val="002D02E6"/>
    <w:rsid w:val="002D0584"/>
    <w:rsid w:val="002D0C67"/>
    <w:rsid w:val="002D10C3"/>
    <w:rsid w:val="002D12AE"/>
    <w:rsid w:val="002D13F0"/>
    <w:rsid w:val="002D1B55"/>
    <w:rsid w:val="002D1DB2"/>
    <w:rsid w:val="002D1EED"/>
    <w:rsid w:val="002D2065"/>
    <w:rsid w:val="002D20E2"/>
    <w:rsid w:val="002D21DF"/>
    <w:rsid w:val="002D26E8"/>
    <w:rsid w:val="002D2837"/>
    <w:rsid w:val="002D2A0E"/>
    <w:rsid w:val="002D2C3F"/>
    <w:rsid w:val="002D3B14"/>
    <w:rsid w:val="002D3C77"/>
    <w:rsid w:val="002D3F8B"/>
    <w:rsid w:val="002D46E7"/>
    <w:rsid w:val="002D48B2"/>
    <w:rsid w:val="002D4945"/>
    <w:rsid w:val="002D4BB0"/>
    <w:rsid w:val="002D53DC"/>
    <w:rsid w:val="002D5707"/>
    <w:rsid w:val="002D5C4F"/>
    <w:rsid w:val="002D5CDC"/>
    <w:rsid w:val="002D6161"/>
    <w:rsid w:val="002D671B"/>
    <w:rsid w:val="002D6B65"/>
    <w:rsid w:val="002D6D07"/>
    <w:rsid w:val="002D7057"/>
    <w:rsid w:val="002D7306"/>
    <w:rsid w:val="002D7413"/>
    <w:rsid w:val="002E0354"/>
    <w:rsid w:val="002E0C86"/>
    <w:rsid w:val="002E1315"/>
    <w:rsid w:val="002E179B"/>
    <w:rsid w:val="002E1866"/>
    <w:rsid w:val="002E1B94"/>
    <w:rsid w:val="002E1FE4"/>
    <w:rsid w:val="002E213B"/>
    <w:rsid w:val="002E2402"/>
    <w:rsid w:val="002E2527"/>
    <w:rsid w:val="002E2B31"/>
    <w:rsid w:val="002E3311"/>
    <w:rsid w:val="002E332E"/>
    <w:rsid w:val="002E33CF"/>
    <w:rsid w:val="002E355D"/>
    <w:rsid w:val="002E37E9"/>
    <w:rsid w:val="002E4396"/>
    <w:rsid w:val="002E44A5"/>
    <w:rsid w:val="002E4E49"/>
    <w:rsid w:val="002E54CE"/>
    <w:rsid w:val="002E5746"/>
    <w:rsid w:val="002E595C"/>
    <w:rsid w:val="002E5C55"/>
    <w:rsid w:val="002E5DE1"/>
    <w:rsid w:val="002E5F48"/>
    <w:rsid w:val="002E63B6"/>
    <w:rsid w:val="002E6A44"/>
    <w:rsid w:val="002E6AEC"/>
    <w:rsid w:val="002E7301"/>
    <w:rsid w:val="002E74EC"/>
    <w:rsid w:val="002E7611"/>
    <w:rsid w:val="002E767B"/>
    <w:rsid w:val="002E76A1"/>
    <w:rsid w:val="002E7C62"/>
    <w:rsid w:val="002E7E1F"/>
    <w:rsid w:val="002F0A9E"/>
    <w:rsid w:val="002F1235"/>
    <w:rsid w:val="002F2BC3"/>
    <w:rsid w:val="002F2C72"/>
    <w:rsid w:val="002F30A4"/>
    <w:rsid w:val="002F33C1"/>
    <w:rsid w:val="002F4323"/>
    <w:rsid w:val="002F4979"/>
    <w:rsid w:val="002F4E98"/>
    <w:rsid w:val="002F51EA"/>
    <w:rsid w:val="002F5241"/>
    <w:rsid w:val="002F5454"/>
    <w:rsid w:val="002F5559"/>
    <w:rsid w:val="002F5695"/>
    <w:rsid w:val="002F5DBE"/>
    <w:rsid w:val="002F6B68"/>
    <w:rsid w:val="002F6BF0"/>
    <w:rsid w:val="002F6F1E"/>
    <w:rsid w:val="002F7F09"/>
    <w:rsid w:val="003001FC"/>
    <w:rsid w:val="0030093C"/>
    <w:rsid w:val="003009F7"/>
    <w:rsid w:val="00300D47"/>
    <w:rsid w:val="00301153"/>
    <w:rsid w:val="0030152E"/>
    <w:rsid w:val="00301533"/>
    <w:rsid w:val="00301D15"/>
    <w:rsid w:val="00302821"/>
    <w:rsid w:val="00302A23"/>
    <w:rsid w:val="00303298"/>
    <w:rsid w:val="003036BB"/>
    <w:rsid w:val="0030393B"/>
    <w:rsid w:val="00303A27"/>
    <w:rsid w:val="00304532"/>
    <w:rsid w:val="003047EE"/>
    <w:rsid w:val="00304950"/>
    <w:rsid w:val="00304D6E"/>
    <w:rsid w:val="003050DB"/>
    <w:rsid w:val="00305FE5"/>
    <w:rsid w:val="00306485"/>
    <w:rsid w:val="00307110"/>
    <w:rsid w:val="003072D3"/>
    <w:rsid w:val="00307496"/>
    <w:rsid w:val="003074C6"/>
    <w:rsid w:val="00307849"/>
    <w:rsid w:val="003104BC"/>
    <w:rsid w:val="00310665"/>
    <w:rsid w:val="00310C98"/>
    <w:rsid w:val="003111AE"/>
    <w:rsid w:val="003114A5"/>
    <w:rsid w:val="003118F1"/>
    <w:rsid w:val="00311ACA"/>
    <w:rsid w:val="00311D0F"/>
    <w:rsid w:val="003128E2"/>
    <w:rsid w:val="00312C1B"/>
    <w:rsid w:val="00313F67"/>
    <w:rsid w:val="00315143"/>
    <w:rsid w:val="00315270"/>
    <w:rsid w:val="0031552E"/>
    <w:rsid w:val="003158EE"/>
    <w:rsid w:val="003162E2"/>
    <w:rsid w:val="0031653B"/>
    <w:rsid w:val="003167C2"/>
    <w:rsid w:val="00316B01"/>
    <w:rsid w:val="0031712E"/>
    <w:rsid w:val="00317447"/>
    <w:rsid w:val="00317C58"/>
    <w:rsid w:val="00317D1E"/>
    <w:rsid w:val="00317D23"/>
    <w:rsid w:val="00317E83"/>
    <w:rsid w:val="00320047"/>
    <w:rsid w:val="003201E6"/>
    <w:rsid w:val="003205E2"/>
    <w:rsid w:val="0032063B"/>
    <w:rsid w:val="0032105F"/>
    <w:rsid w:val="003211A2"/>
    <w:rsid w:val="003211BE"/>
    <w:rsid w:val="003211CD"/>
    <w:rsid w:val="00321409"/>
    <w:rsid w:val="00322016"/>
    <w:rsid w:val="003221F2"/>
    <w:rsid w:val="00322302"/>
    <w:rsid w:val="0032272E"/>
    <w:rsid w:val="00322E7F"/>
    <w:rsid w:val="00322F01"/>
    <w:rsid w:val="00322F15"/>
    <w:rsid w:val="0032330E"/>
    <w:rsid w:val="00323680"/>
    <w:rsid w:val="00323C64"/>
    <w:rsid w:val="00324635"/>
    <w:rsid w:val="00324FC8"/>
    <w:rsid w:val="0032548E"/>
    <w:rsid w:val="00325A16"/>
    <w:rsid w:val="00325CBD"/>
    <w:rsid w:val="00325D61"/>
    <w:rsid w:val="0032623B"/>
    <w:rsid w:val="003269DB"/>
    <w:rsid w:val="00326A0A"/>
    <w:rsid w:val="0032737A"/>
    <w:rsid w:val="00327B13"/>
    <w:rsid w:val="00330504"/>
    <w:rsid w:val="00330EAD"/>
    <w:rsid w:val="0033131C"/>
    <w:rsid w:val="0033137A"/>
    <w:rsid w:val="00331387"/>
    <w:rsid w:val="00332087"/>
    <w:rsid w:val="003321B0"/>
    <w:rsid w:val="00332424"/>
    <w:rsid w:val="003326AA"/>
    <w:rsid w:val="00332DBC"/>
    <w:rsid w:val="00333076"/>
    <w:rsid w:val="00333080"/>
    <w:rsid w:val="0033362B"/>
    <w:rsid w:val="00333AC7"/>
    <w:rsid w:val="00334053"/>
    <w:rsid w:val="00334461"/>
    <w:rsid w:val="0033529D"/>
    <w:rsid w:val="003354DA"/>
    <w:rsid w:val="00336D2C"/>
    <w:rsid w:val="00337ED3"/>
    <w:rsid w:val="00337F70"/>
    <w:rsid w:val="0034075A"/>
    <w:rsid w:val="00340C17"/>
    <w:rsid w:val="0034277A"/>
    <w:rsid w:val="00342B65"/>
    <w:rsid w:val="0034325A"/>
    <w:rsid w:val="00343468"/>
    <w:rsid w:val="003435B9"/>
    <w:rsid w:val="003438E5"/>
    <w:rsid w:val="0034393D"/>
    <w:rsid w:val="00343D2E"/>
    <w:rsid w:val="00343DBD"/>
    <w:rsid w:val="003443C2"/>
    <w:rsid w:val="00344B00"/>
    <w:rsid w:val="00344B4D"/>
    <w:rsid w:val="00344D66"/>
    <w:rsid w:val="00344D70"/>
    <w:rsid w:val="00344F42"/>
    <w:rsid w:val="003453FA"/>
    <w:rsid w:val="00346047"/>
    <w:rsid w:val="00346139"/>
    <w:rsid w:val="0034623A"/>
    <w:rsid w:val="003462A1"/>
    <w:rsid w:val="003464BA"/>
    <w:rsid w:val="003468F3"/>
    <w:rsid w:val="00347017"/>
    <w:rsid w:val="00347589"/>
    <w:rsid w:val="003479D7"/>
    <w:rsid w:val="0035028F"/>
    <w:rsid w:val="00350820"/>
    <w:rsid w:val="00351398"/>
    <w:rsid w:val="00351C80"/>
    <w:rsid w:val="00351FAD"/>
    <w:rsid w:val="003532E1"/>
    <w:rsid w:val="00353379"/>
    <w:rsid w:val="003535B1"/>
    <w:rsid w:val="00353960"/>
    <w:rsid w:val="00353A4B"/>
    <w:rsid w:val="00353F73"/>
    <w:rsid w:val="0035426E"/>
    <w:rsid w:val="00354D22"/>
    <w:rsid w:val="00354DCC"/>
    <w:rsid w:val="00355129"/>
    <w:rsid w:val="00355447"/>
    <w:rsid w:val="003554B2"/>
    <w:rsid w:val="0035589B"/>
    <w:rsid w:val="00355FDD"/>
    <w:rsid w:val="003568CF"/>
    <w:rsid w:val="00356C52"/>
    <w:rsid w:val="00356D9B"/>
    <w:rsid w:val="00356E25"/>
    <w:rsid w:val="00356EDF"/>
    <w:rsid w:val="0035710A"/>
    <w:rsid w:val="003577D4"/>
    <w:rsid w:val="00360CF8"/>
    <w:rsid w:val="00360F4B"/>
    <w:rsid w:val="00361332"/>
    <w:rsid w:val="003613C6"/>
    <w:rsid w:val="00361727"/>
    <w:rsid w:val="00361B1D"/>
    <w:rsid w:val="00362373"/>
    <w:rsid w:val="003628B9"/>
    <w:rsid w:val="00362B3D"/>
    <w:rsid w:val="00362D7F"/>
    <w:rsid w:val="00362EBA"/>
    <w:rsid w:val="00363CE6"/>
    <w:rsid w:val="003644CA"/>
    <w:rsid w:val="00364C95"/>
    <w:rsid w:val="003653F1"/>
    <w:rsid w:val="003663B2"/>
    <w:rsid w:val="003663BC"/>
    <w:rsid w:val="003664DD"/>
    <w:rsid w:val="0036687B"/>
    <w:rsid w:val="00366935"/>
    <w:rsid w:val="00366A03"/>
    <w:rsid w:val="00366D5C"/>
    <w:rsid w:val="00366FAF"/>
    <w:rsid w:val="0036714F"/>
    <w:rsid w:val="00367939"/>
    <w:rsid w:val="003704C8"/>
    <w:rsid w:val="00370B49"/>
    <w:rsid w:val="00371482"/>
    <w:rsid w:val="00371CB6"/>
    <w:rsid w:val="00371D54"/>
    <w:rsid w:val="0037232D"/>
    <w:rsid w:val="00372563"/>
    <w:rsid w:val="0037277C"/>
    <w:rsid w:val="00372AE5"/>
    <w:rsid w:val="00372F9F"/>
    <w:rsid w:val="00373034"/>
    <w:rsid w:val="00373045"/>
    <w:rsid w:val="00373C48"/>
    <w:rsid w:val="00373D4C"/>
    <w:rsid w:val="00374136"/>
    <w:rsid w:val="003746EF"/>
    <w:rsid w:val="00374C62"/>
    <w:rsid w:val="00374E9F"/>
    <w:rsid w:val="003752E8"/>
    <w:rsid w:val="003756AD"/>
    <w:rsid w:val="00375C15"/>
    <w:rsid w:val="00375C22"/>
    <w:rsid w:val="00375ED9"/>
    <w:rsid w:val="00376ECD"/>
    <w:rsid w:val="00376F25"/>
    <w:rsid w:val="003778F9"/>
    <w:rsid w:val="00377BB7"/>
    <w:rsid w:val="00377CAD"/>
    <w:rsid w:val="00377CC1"/>
    <w:rsid w:val="00380293"/>
    <w:rsid w:val="003802C2"/>
    <w:rsid w:val="00380E1D"/>
    <w:rsid w:val="00381541"/>
    <w:rsid w:val="00381836"/>
    <w:rsid w:val="00382630"/>
    <w:rsid w:val="00383746"/>
    <w:rsid w:val="00383772"/>
    <w:rsid w:val="003839D1"/>
    <w:rsid w:val="00383CC0"/>
    <w:rsid w:val="00383E50"/>
    <w:rsid w:val="00384147"/>
    <w:rsid w:val="003841BD"/>
    <w:rsid w:val="003841CC"/>
    <w:rsid w:val="0038481E"/>
    <w:rsid w:val="00385056"/>
    <w:rsid w:val="00385A46"/>
    <w:rsid w:val="00385BAB"/>
    <w:rsid w:val="00385CF8"/>
    <w:rsid w:val="003860E6"/>
    <w:rsid w:val="003863A2"/>
    <w:rsid w:val="003864F1"/>
    <w:rsid w:val="00386598"/>
    <w:rsid w:val="00386B5B"/>
    <w:rsid w:val="00386E89"/>
    <w:rsid w:val="00386FFB"/>
    <w:rsid w:val="0038721F"/>
    <w:rsid w:val="003874BD"/>
    <w:rsid w:val="003878FE"/>
    <w:rsid w:val="0038797E"/>
    <w:rsid w:val="003904E9"/>
    <w:rsid w:val="0039074C"/>
    <w:rsid w:val="0039083F"/>
    <w:rsid w:val="00390C01"/>
    <w:rsid w:val="00390E88"/>
    <w:rsid w:val="00390FA5"/>
    <w:rsid w:val="0039135E"/>
    <w:rsid w:val="00391995"/>
    <w:rsid w:val="00391FE7"/>
    <w:rsid w:val="003923D3"/>
    <w:rsid w:val="003926E3"/>
    <w:rsid w:val="00392AB3"/>
    <w:rsid w:val="00392E2D"/>
    <w:rsid w:val="00392EB6"/>
    <w:rsid w:val="00392EC2"/>
    <w:rsid w:val="00393217"/>
    <w:rsid w:val="00393BBC"/>
    <w:rsid w:val="003945FD"/>
    <w:rsid w:val="00394870"/>
    <w:rsid w:val="00394CAA"/>
    <w:rsid w:val="00395A88"/>
    <w:rsid w:val="00395BB4"/>
    <w:rsid w:val="00395D14"/>
    <w:rsid w:val="00395D5D"/>
    <w:rsid w:val="00395D9C"/>
    <w:rsid w:val="00395EC7"/>
    <w:rsid w:val="003964C1"/>
    <w:rsid w:val="003968BC"/>
    <w:rsid w:val="00396C9B"/>
    <w:rsid w:val="003973A3"/>
    <w:rsid w:val="00397687"/>
    <w:rsid w:val="0039773D"/>
    <w:rsid w:val="003A06D0"/>
    <w:rsid w:val="003A0719"/>
    <w:rsid w:val="003A0799"/>
    <w:rsid w:val="003A0976"/>
    <w:rsid w:val="003A0B1F"/>
    <w:rsid w:val="003A0C5F"/>
    <w:rsid w:val="003A1D5E"/>
    <w:rsid w:val="003A26CF"/>
    <w:rsid w:val="003A2B9B"/>
    <w:rsid w:val="003A2BEC"/>
    <w:rsid w:val="003A2EF3"/>
    <w:rsid w:val="003A30E4"/>
    <w:rsid w:val="003A3326"/>
    <w:rsid w:val="003A417C"/>
    <w:rsid w:val="003A45C3"/>
    <w:rsid w:val="003A471D"/>
    <w:rsid w:val="003A4D4D"/>
    <w:rsid w:val="003A5264"/>
    <w:rsid w:val="003A5869"/>
    <w:rsid w:val="003A617D"/>
    <w:rsid w:val="003A64F5"/>
    <w:rsid w:val="003A66A6"/>
    <w:rsid w:val="003A67DD"/>
    <w:rsid w:val="003A68E1"/>
    <w:rsid w:val="003A6B02"/>
    <w:rsid w:val="003A711B"/>
    <w:rsid w:val="003A7219"/>
    <w:rsid w:val="003B0096"/>
    <w:rsid w:val="003B0119"/>
    <w:rsid w:val="003B05F9"/>
    <w:rsid w:val="003B0DCB"/>
    <w:rsid w:val="003B0EF5"/>
    <w:rsid w:val="003B18DA"/>
    <w:rsid w:val="003B1D83"/>
    <w:rsid w:val="003B23CD"/>
    <w:rsid w:val="003B2684"/>
    <w:rsid w:val="003B276E"/>
    <w:rsid w:val="003B287A"/>
    <w:rsid w:val="003B2DC0"/>
    <w:rsid w:val="003B3225"/>
    <w:rsid w:val="003B3286"/>
    <w:rsid w:val="003B356A"/>
    <w:rsid w:val="003B3625"/>
    <w:rsid w:val="003B3776"/>
    <w:rsid w:val="003B37EF"/>
    <w:rsid w:val="003B3AC8"/>
    <w:rsid w:val="003B3F4A"/>
    <w:rsid w:val="003B4276"/>
    <w:rsid w:val="003B4B81"/>
    <w:rsid w:val="003B4BC3"/>
    <w:rsid w:val="003B4EA5"/>
    <w:rsid w:val="003B4F6A"/>
    <w:rsid w:val="003B5085"/>
    <w:rsid w:val="003B508E"/>
    <w:rsid w:val="003B5667"/>
    <w:rsid w:val="003B5A61"/>
    <w:rsid w:val="003B5B10"/>
    <w:rsid w:val="003B643C"/>
    <w:rsid w:val="003B74D8"/>
    <w:rsid w:val="003B78FE"/>
    <w:rsid w:val="003B7E55"/>
    <w:rsid w:val="003C01F7"/>
    <w:rsid w:val="003C0731"/>
    <w:rsid w:val="003C09E7"/>
    <w:rsid w:val="003C1F74"/>
    <w:rsid w:val="003C290F"/>
    <w:rsid w:val="003C3A37"/>
    <w:rsid w:val="003C3E21"/>
    <w:rsid w:val="003C3F2D"/>
    <w:rsid w:val="003C4137"/>
    <w:rsid w:val="003C4395"/>
    <w:rsid w:val="003C4D87"/>
    <w:rsid w:val="003C4EDF"/>
    <w:rsid w:val="003C5873"/>
    <w:rsid w:val="003C5D3E"/>
    <w:rsid w:val="003C6607"/>
    <w:rsid w:val="003C6C5E"/>
    <w:rsid w:val="003C6CAE"/>
    <w:rsid w:val="003C6DF1"/>
    <w:rsid w:val="003C7031"/>
    <w:rsid w:val="003C7087"/>
    <w:rsid w:val="003C7235"/>
    <w:rsid w:val="003C7516"/>
    <w:rsid w:val="003C752E"/>
    <w:rsid w:val="003C7F5F"/>
    <w:rsid w:val="003D083B"/>
    <w:rsid w:val="003D0D04"/>
    <w:rsid w:val="003D0F55"/>
    <w:rsid w:val="003D1691"/>
    <w:rsid w:val="003D1699"/>
    <w:rsid w:val="003D1E62"/>
    <w:rsid w:val="003D208D"/>
    <w:rsid w:val="003D24E4"/>
    <w:rsid w:val="003D31F8"/>
    <w:rsid w:val="003D3E92"/>
    <w:rsid w:val="003D4853"/>
    <w:rsid w:val="003D4992"/>
    <w:rsid w:val="003D5276"/>
    <w:rsid w:val="003D5467"/>
    <w:rsid w:val="003D57B8"/>
    <w:rsid w:val="003D5D4D"/>
    <w:rsid w:val="003D6154"/>
    <w:rsid w:val="003D62AA"/>
    <w:rsid w:val="003D6324"/>
    <w:rsid w:val="003D6551"/>
    <w:rsid w:val="003D6AA5"/>
    <w:rsid w:val="003D6B5B"/>
    <w:rsid w:val="003D6F0C"/>
    <w:rsid w:val="003D727E"/>
    <w:rsid w:val="003D7AF8"/>
    <w:rsid w:val="003D7D07"/>
    <w:rsid w:val="003E06C9"/>
    <w:rsid w:val="003E090F"/>
    <w:rsid w:val="003E09DA"/>
    <w:rsid w:val="003E1252"/>
    <w:rsid w:val="003E181A"/>
    <w:rsid w:val="003E205E"/>
    <w:rsid w:val="003E22E6"/>
    <w:rsid w:val="003E2F61"/>
    <w:rsid w:val="003E30B8"/>
    <w:rsid w:val="003E323A"/>
    <w:rsid w:val="003E32C9"/>
    <w:rsid w:val="003E34AE"/>
    <w:rsid w:val="003E3807"/>
    <w:rsid w:val="003E3899"/>
    <w:rsid w:val="003E3BB9"/>
    <w:rsid w:val="003E3F18"/>
    <w:rsid w:val="003E3FE3"/>
    <w:rsid w:val="003E4319"/>
    <w:rsid w:val="003E46B9"/>
    <w:rsid w:val="003E4801"/>
    <w:rsid w:val="003E5124"/>
    <w:rsid w:val="003E5929"/>
    <w:rsid w:val="003E5ABB"/>
    <w:rsid w:val="003E5FBF"/>
    <w:rsid w:val="003E61D7"/>
    <w:rsid w:val="003E663B"/>
    <w:rsid w:val="003E6AB2"/>
    <w:rsid w:val="003E749E"/>
    <w:rsid w:val="003E7627"/>
    <w:rsid w:val="003E78C6"/>
    <w:rsid w:val="003E7A72"/>
    <w:rsid w:val="003E7E19"/>
    <w:rsid w:val="003E7ECD"/>
    <w:rsid w:val="003F0143"/>
    <w:rsid w:val="003F0B6F"/>
    <w:rsid w:val="003F11DB"/>
    <w:rsid w:val="003F11F0"/>
    <w:rsid w:val="003F1CAC"/>
    <w:rsid w:val="003F1E97"/>
    <w:rsid w:val="003F24C5"/>
    <w:rsid w:val="003F25C4"/>
    <w:rsid w:val="003F26AA"/>
    <w:rsid w:val="003F2737"/>
    <w:rsid w:val="003F31B1"/>
    <w:rsid w:val="003F3758"/>
    <w:rsid w:val="003F4127"/>
    <w:rsid w:val="003F41C6"/>
    <w:rsid w:val="003F4468"/>
    <w:rsid w:val="003F4491"/>
    <w:rsid w:val="003F44F0"/>
    <w:rsid w:val="003F4765"/>
    <w:rsid w:val="003F49DE"/>
    <w:rsid w:val="003F4C43"/>
    <w:rsid w:val="003F547D"/>
    <w:rsid w:val="003F549F"/>
    <w:rsid w:val="003F5990"/>
    <w:rsid w:val="003F6BDD"/>
    <w:rsid w:val="003F7704"/>
    <w:rsid w:val="003F7A20"/>
    <w:rsid w:val="003F7B76"/>
    <w:rsid w:val="003F7CE4"/>
    <w:rsid w:val="0040035E"/>
    <w:rsid w:val="004003D6"/>
    <w:rsid w:val="004004D8"/>
    <w:rsid w:val="00400725"/>
    <w:rsid w:val="00400EEE"/>
    <w:rsid w:val="0040127A"/>
    <w:rsid w:val="004013AC"/>
    <w:rsid w:val="00401A29"/>
    <w:rsid w:val="004024B5"/>
    <w:rsid w:val="004026BF"/>
    <w:rsid w:val="0040282C"/>
    <w:rsid w:val="00402970"/>
    <w:rsid w:val="00402BD7"/>
    <w:rsid w:val="00402F85"/>
    <w:rsid w:val="00402FC0"/>
    <w:rsid w:val="0040317B"/>
    <w:rsid w:val="00403A85"/>
    <w:rsid w:val="004048BF"/>
    <w:rsid w:val="00404F94"/>
    <w:rsid w:val="0040555D"/>
    <w:rsid w:val="00405E4B"/>
    <w:rsid w:val="004071FE"/>
    <w:rsid w:val="00407503"/>
    <w:rsid w:val="00407683"/>
    <w:rsid w:val="004079CF"/>
    <w:rsid w:val="00407D21"/>
    <w:rsid w:val="00407E19"/>
    <w:rsid w:val="00407E1D"/>
    <w:rsid w:val="004101EF"/>
    <w:rsid w:val="004108A2"/>
    <w:rsid w:val="00410F86"/>
    <w:rsid w:val="00411342"/>
    <w:rsid w:val="00411564"/>
    <w:rsid w:val="00411567"/>
    <w:rsid w:val="004118E0"/>
    <w:rsid w:val="0041210C"/>
    <w:rsid w:val="0041233E"/>
    <w:rsid w:val="004124E7"/>
    <w:rsid w:val="004129EB"/>
    <w:rsid w:val="00412C15"/>
    <w:rsid w:val="00412DCB"/>
    <w:rsid w:val="00412F1D"/>
    <w:rsid w:val="00413C5A"/>
    <w:rsid w:val="00413D24"/>
    <w:rsid w:val="00413D75"/>
    <w:rsid w:val="00413EF7"/>
    <w:rsid w:val="00414354"/>
    <w:rsid w:val="004145EC"/>
    <w:rsid w:val="00414965"/>
    <w:rsid w:val="00414D10"/>
    <w:rsid w:val="004156D6"/>
    <w:rsid w:val="0041596C"/>
    <w:rsid w:val="00415E6A"/>
    <w:rsid w:val="0041643E"/>
    <w:rsid w:val="00416472"/>
    <w:rsid w:val="004164B0"/>
    <w:rsid w:val="004167F6"/>
    <w:rsid w:val="00416A65"/>
    <w:rsid w:val="00416BD8"/>
    <w:rsid w:val="00416C37"/>
    <w:rsid w:val="00416CA1"/>
    <w:rsid w:val="00416CF8"/>
    <w:rsid w:val="00420501"/>
    <w:rsid w:val="0042093F"/>
    <w:rsid w:val="00420B83"/>
    <w:rsid w:val="004213ED"/>
    <w:rsid w:val="00421400"/>
    <w:rsid w:val="00421482"/>
    <w:rsid w:val="00421896"/>
    <w:rsid w:val="004228ED"/>
    <w:rsid w:val="00422F83"/>
    <w:rsid w:val="0042314C"/>
    <w:rsid w:val="00423B37"/>
    <w:rsid w:val="00424077"/>
    <w:rsid w:val="004241F0"/>
    <w:rsid w:val="00424396"/>
    <w:rsid w:val="00425173"/>
    <w:rsid w:val="004255DF"/>
    <w:rsid w:val="00425A05"/>
    <w:rsid w:val="00425D87"/>
    <w:rsid w:val="00427157"/>
    <w:rsid w:val="0042719D"/>
    <w:rsid w:val="0042728A"/>
    <w:rsid w:val="004277C7"/>
    <w:rsid w:val="004279D0"/>
    <w:rsid w:val="00427A51"/>
    <w:rsid w:val="00427D4C"/>
    <w:rsid w:val="00427EFF"/>
    <w:rsid w:val="0043016E"/>
    <w:rsid w:val="004308AA"/>
    <w:rsid w:val="00430E2E"/>
    <w:rsid w:val="004313C5"/>
    <w:rsid w:val="004324C9"/>
    <w:rsid w:val="00432C31"/>
    <w:rsid w:val="00432E85"/>
    <w:rsid w:val="004334CA"/>
    <w:rsid w:val="004334EA"/>
    <w:rsid w:val="0043358C"/>
    <w:rsid w:val="004335CD"/>
    <w:rsid w:val="0043363C"/>
    <w:rsid w:val="004337A6"/>
    <w:rsid w:val="004338A1"/>
    <w:rsid w:val="00433AEB"/>
    <w:rsid w:val="00433B02"/>
    <w:rsid w:val="00433B29"/>
    <w:rsid w:val="004345E4"/>
    <w:rsid w:val="00434B30"/>
    <w:rsid w:val="00434D40"/>
    <w:rsid w:val="00435345"/>
    <w:rsid w:val="00435B84"/>
    <w:rsid w:val="00435F26"/>
    <w:rsid w:val="004360F9"/>
    <w:rsid w:val="0043634A"/>
    <w:rsid w:val="0043703C"/>
    <w:rsid w:val="00437123"/>
    <w:rsid w:val="00437188"/>
    <w:rsid w:val="00440053"/>
    <w:rsid w:val="0044137A"/>
    <w:rsid w:val="0044147C"/>
    <w:rsid w:val="00441572"/>
    <w:rsid w:val="00441A7C"/>
    <w:rsid w:val="0044232F"/>
    <w:rsid w:val="004423BF"/>
    <w:rsid w:val="004427C3"/>
    <w:rsid w:val="00442AE3"/>
    <w:rsid w:val="00443017"/>
    <w:rsid w:val="00443824"/>
    <w:rsid w:val="004439E6"/>
    <w:rsid w:val="00443DAA"/>
    <w:rsid w:val="00444241"/>
    <w:rsid w:val="004445BB"/>
    <w:rsid w:val="00444919"/>
    <w:rsid w:val="00444C40"/>
    <w:rsid w:val="00444CA9"/>
    <w:rsid w:val="00444CF3"/>
    <w:rsid w:val="00444E1A"/>
    <w:rsid w:val="00445397"/>
    <w:rsid w:val="00445521"/>
    <w:rsid w:val="00445A70"/>
    <w:rsid w:val="00446C0A"/>
    <w:rsid w:val="00446CA5"/>
    <w:rsid w:val="0044756B"/>
    <w:rsid w:val="00450002"/>
    <w:rsid w:val="00450228"/>
    <w:rsid w:val="0045074A"/>
    <w:rsid w:val="00450DD0"/>
    <w:rsid w:val="0045157B"/>
    <w:rsid w:val="00451735"/>
    <w:rsid w:val="004519AB"/>
    <w:rsid w:val="004526A2"/>
    <w:rsid w:val="004538D9"/>
    <w:rsid w:val="00453EE0"/>
    <w:rsid w:val="004545FD"/>
    <w:rsid w:val="0045496E"/>
    <w:rsid w:val="00454B27"/>
    <w:rsid w:val="00454B4C"/>
    <w:rsid w:val="00454EAD"/>
    <w:rsid w:val="004551C5"/>
    <w:rsid w:val="00455BBA"/>
    <w:rsid w:val="00456779"/>
    <w:rsid w:val="00456982"/>
    <w:rsid w:val="00456AB9"/>
    <w:rsid w:val="00456E0D"/>
    <w:rsid w:val="00456F7C"/>
    <w:rsid w:val="0045737A"/>
    <w:rsid w:val="0045780A"/>
    <w:rsid w:val="00457DC2"/>
    <w:rsid w:val="00457F49"/>
    <w:rsid w:val="004615C5"/>
    <w:rsid w:val="00461D3F"/>
    <w:rsid w:val="00461F28"/>
    <w:rsid w:val="0046222F"/>
    <w:rsid w:val="00462341"/>
    <w:rsid w:val="00462406"/>
    <w:rsid w:val="00462425"/>
    <w:rsid w:val="00462780"/>
    <w:rsid w:val="00462A19"/>
    <w:rsid w:val="0046307D"/>
    <w:rsid w:val="004630A8"/>
    <w:rsid w:val="004638BF"/>
    <w:rsid w:val="00463DDE"/>
    <w:rsid w:val="004644B6"/>
    <w:rsid w:val="00464593"/>
    <w:rsid w:val="00464980"/>
    <w:rsid w:val="004658E7"/>
    <w:rsid w:val="0046594F"/>
    <w:rsid w:val="00465CE9"/>
    <w:rsid w:val="00466587"/>
    <w:rsid w:val="00466893"/>
    <w:rsid w:val="0046694D"/>
    <w:rsid w:val="00466C56"/>
    <w:rsid w:val="00466CA7"/>
    <w:rsid w:val="00466DAB"/>
    <w:rsid w:val="00467DFA"/>
    <w:rsid w:val="00467E47"/>
    <w:rsid w:val="00467ED9"/>
    <w:rsid w:val="00470031"/>
    <w:rsid w:val="00470578"/>
    <w:rsid w:val="00470705"/>
    <w:rsid w:val="00470AF1"/>
    <w:rsid w:val="00470EB0"/>
    <w:rsid w:val="0047191F"/>
    <w:rsid w:val="004726AC"/>
    <w:rsid w:val="00472A19"/>
    <w:rsid w:val="00472A99"/>
    <w:rsid w:val="00472B33"/>
    <w:rsid w:val="00472D31"/>
    <w:rsid w:val="00472F0A"/>
    <w:rsid w:val="00473504"/>
    <w:rsid w:val="00473528"/>
    <w:rsid w:val="0047384E"/>
    <w:rsid w:val="004738BD"/>
    <w:rsid w:val="00473A95"/>
    <w:rsid w:val="00473B3D"/>
    <w:rsid w:val="00473F9D"/>
    <w:rsid w:val="004749AA"/>
    <w:rsid w:val="00474AE3"/>
    <w:rsid w:val="00475F4A"/>
    <w:rsid w:val="004760EF"/>
    <w:rsid w:val="0047633B"/>
    <w:rsid w:val="004767A3"/>
    <w:rsid w:val="004767FE"/>
    <w:rsid w:val="00476927"/>
    <w:rsid w:val="00476CF1"/>
    <w:rsid w:val="00476FCD"/>
    <w:rsid w:val="00476FFB"/>
    <w:rsid w:val="00477060"/>
    <w:rsid w:val="0047731A"/>
    <w:rsid w:val="00477CA9"/>
    <w:rsid w:val="00477F30"/>
    <w:rsid w:val="00477FFB"/>
    <w:rsid w:val="004809D2"/>
    <w:rsid w:val="00480EBF"/>
    <w:rsid w:val="0048186B"/>
    <w:rsid w:val="00481BD9"/>
    <w:rsid w:val="004820DC"/>
    <w:rsid w:val="0048235F"/>
    <w:rsid w:val="00482A06"/>
    <w:rsid w:val="00483700"/>
    <w:rsid w:val="00483BDA"/>
    <w:rsid w:val="00483BEF"/>
    <w:rsid w:val="00483FA5"/>
    <w:rsid w:val="004843C6"/>
    <w:rsid w:val="00484A96"/>
    <w:rsid w:val="00485A2C"/>
    <w:rsid w:val="00485BC9"/>
    <w:rsid w:val="00485F8F"/>
    <w:rsid w:val="00485FB0"/>
    <w:rsid w:val="0048612B"/>
    <w:rsid w:val="0048616A"/>
    <w:rsid w:val="00486A4F"/>
    <w:rsid w:val="00486C36"/>
    <w:rsid w:val="00486CF2"/>
    <w:rsid w:val="004877F0"/>
    <w:rsid w:val="004905DC"/>
    <w:rsid w:val="004906CB"/>
    <w:rsid w:val="00491452"/>
    <w:rsid w:val="00491BA0"/>
    <w:rsid w:val="00491EF1"/>
    <w:rsid w:val="00492F0D"/>
    <w:rsid w:val="00492F14"/>
    <w:rsid w:val="00493B37"/>
    <w:rsid w:val="00493B88"/>
    <w:rsid w:val="00493F02"/>
    <w:rsid w:val="0049400D"/>
    <w:rsid w:val="0049410E"/>
    <w:rsid w:val="004942F1"/>
    <w:rsid w:val="004948F6"/>
    <w:rsid w:val="00494979"/>
    <w:rsid w:val="00494ACC"/>
    <w:rsid w:val="00494C05"/>
    <w:rsid w:val="00495327"/>
    <w:rsid w:val="004957F9"/>
    <w:rsid w:val="004959FE"/>
    <w:rsid w:val="00495B05"/>
    <w:rsid w:val="0049613F"/>
    <w:rsid w:val="004968B6"/>
    <w:rsid w:val="00496BE5"/>
    <w:rsid w:val="00496E23"/>
    <w:rsid w:val="0049790D"/>
    <w:rsid w:val="00497F49"/>
    <w:rsid w:val="004A0DF9"/>
    <w:rsid w:val="004A11C6"/>
    <w:rsid w:val="004A19B2"/>
    <w:rsid w:val="004A1E3C"/>
    <w:rsid w:val="004A2664"/>
    <w:rsid w:val="004A2769"/>
    <w:rsid w:val="004A2EED"/>
    <w:rsid w:val="004A3B0C"/>
    <w:rsid w:val="004A3C8B"/>
    <w:rsid w:val="004A3CD9"/>
    <w:rsid w:val="004A3D5F"/>
    <w:rsid w:val="004A3D7C"/>
    <w:rsid w:val="004A46CB"/>
    <w:rsid w:val="004A4C46"/>
    <w:rsid w:val="004A55ED"/>
    <w:rsid w:val="004A57DD"/>
    <w:rsid w:val="004A5F8A"/>
    <w:rsid w:val="004A6053"/>
    <w:rsid w:val="004A6077"/>
    <w:rsid w:val="004A6754"/>
    <w:rsid w:val="004A6DC6"/>
    <w:rsid w:val="004A79A1"/>
    <w:rsid w:val="004B018E"/>
    <w:rsid w:val="004B0A0A"/>
    <w:rsid w:val="004B0ADB"/>
    <w:rsid w:val="004B0BD8"/>
    <w:rsid w:val="004B0C73"/>
    <w:rsid w:val="004B0EFD"/>
    <w:rsid w:val="004B1862"/>
    <w:rsid w:val="004B1B11"/>
    <w:rsid w:val="004B1CB0"/>
    <w:rsid w:val="004B279A"/>
    <w:rsid w:val="004B2A14"/>
    <w:rsid w:val="004B3399"/>
    <w:rsid w:val="004B33DA"/>
    <w:rsid w:val="004B3833"/>
    <w:rsid w:val="004B3CB4"/>
    <w:rsid w:val="004B4F4F"/>
    <w:rsid w:val="004B57F2"/>
    <w:rsid w:val="004B5CDE"/>
    <w:rsid w:val="004B6BC4"/>
    <w:rsid w:val="004B6C12"/>
    <w:rsid w:val="004B6CDF"/>
    <w:rsid w:val="004B6D0F"/>
    <w:rsid w:val="004B6D5A"/>
    <w:rsid w:val="004B71D3"/>
    <w:rsid w:val="004B72B8"/>
    <w:rsid w:val="004B72E1"/>
    <w:rsid w:val="004B7303"/>
    <w:rsid w:val="004B7625"/>
    <w:rsid w:val="004B7FA3"/>
    <w:rsid w:val="004B7FBD"/>
    <w:rsid w:val="004C049C"/>
    <w:rsid w:val="004C06AE"/>
    <w:rsid w:val="004C07C5"/>
    <w:rsid w:val="004C081F"/>
    <w:rsid w:val="004C1205"/>
    <w:rsid w:val="004C137C"/>
    <w:rsid w:val="004C14AA"/>
    <w:rsid w:val="004C16F4"/>
    <w:rsid w:val="004C1E2D"/>
    <w:rsid w:val="004C42DA"/>
    <w:rsid w:val="004C4467"/>
    <w:rsid w:val="004C4708"/>
    <w:rsid w:val="004C4991"/>
    <w:rsid w:val="004C537B"/>
    <w:rsid w:val="004C537D"/>
    <w:rsid w:val="004C5463"/>
    <w:rsid w:val="004C5595"/>
    <w:rsid w:val="004C56C5"/>
    <w:rsid w:val="004C5E26"/>
    <w:rsid w:val="004C5E6B"/>
    <w:rsid w:val="004C78F1"/>
    <w:rsid w:val="004C7B42"/>
    <w:rsid w:val="004D01F1"/>
    <w:rsid w:val="004D01FA"/>
    <w:rsid w:val="004D0474"/>
    <w:rsid w:val="004D0723"/>
    <w:rsid w:val="004D0AF3"/>
    <w:rsid w:val="004D117C"/>
    <w:rsid w:val="004D140C"/>
    <w:rsid w:val="004D1A5E"/>
    <w:rsid w:val="004D1F0E"/>
    <w:rsid w:val="004D2CAC"/>
    <w:rsid w:val="004D324D"/>
    <w:rsid w:val="004D37E2"/>
    <w:rsid w:val="004D48B6"/>
    <w:rsid w:val="004D54F4"/>
    <w:rsid w:val="004D5D3B"/>
    <w:rsid w:val="004D5FF7"/>
    <w:rsid w:val="004D62E0"/>
    <w:rsid w:val="004D6421"/>
    <w:rsid w:val="004D76B0"/>
    <w:rsid w:val="004D76FD"/>
    <w:rsid w:val="004D787B"/>
    <w:rsid w:val="004D7926"/>
    <w:rsid w:val="004E0C69"/>
    <w:rsid w:val="004E0E81"/>
    <w:rsid w:val="004E1080"/>
    <w:rsid w:val="004E1508"/>
    <w:rsid w:val="004E1618"/>
    <w:rsid w:val="004E16DB"/>
    <w:rsid w:val="004E18D5"/>
    <w:rsid w:val="004E1B2E"/>
    <w:rsid w:val="004E2485"/>
    <w:rsid w:val="004E2817"/>
    <w:rsid w:val="004E2A1D"/>
    <w:rsid w:val="004E33DD"/>
    <w:rsid w:val="004E3462"/>
    <w:rsid w:val="004E34F4"/>
    <w:rsid w:val="004E3EBC"/>
    <w:rsid w:val="004E458A"/>
    <w:rsid w:val="004E4C73"/>
    <w:rsid w:val="004E502B"/>
    <w:rsid w:val="004E5F43"/>
    <w:rsid w:val="004E6424"/>
    <w:rsid w:val="004E65D1"/>
    <w:rsid w:val="004E6619"/>
    <w:rsid w:val="004E6A89"/>
    <w:rsid w:val="004E6BE4"/>
    <w:rsid w:val="004E70E3"/>
    <w:rsid w:val="004E78A3"/>
    <w:rsid w:val="004E7982"/>
    <w:rsid w:val="004F00F1"/>
    <w:rsid w:val="004F1F8C"/>
    <w:rsid w:val="004F1F92"/>
    <w:rsid w:val="004F21CE"/>
    <w:rsid w:val="004F2253"/>
    <w:rsid w:val="004F2390"/>
    <w:rsid w:val="004F23AB"/>
    <w:rsid w:val="004F2B24"/>
    <w:rsid w:val="004F2DB0"/>
    <w:rsid w:val="004F3768"/>
    <w:rsid w:val="004F3BCF"/>
    <w:rsid w:val="004F3C31"/>
    <w:rsid w:val="004F4355"/>
    <w:rsid w:val="004F435E"/>
    <w:rsid w:val="004F436F"/>
    <w:rsid w:val="004F44BE"/>
    <w:rsid w:val="004F48EA"/>
    <w:rsid w:val="004F4C0A"/>
    <w:rsid w:val="004F4DEF"/>
    <w:rsid w:val="004F5C57"/>
    <w:rsid w:val="004F68CB"/>
    <w:rsid w:val="004F6F57"/>
    <w:rsid w:val="004F7482"/>
    <w:rsid w:val="004F75F8"/>
    <w:rsid w:val="004F7753"/>
    <w:rsid w:val="004F786B"/>
    <w:rsid w:val="004F7C39"/>
    <w:rsid w:val="004F7EDB"/>
    <w:rsid w:val="004F7FDE"/>
    <w:rsid w:val="00500378"/>
    <w:rsid w:val="00500629"/>
    <w:rsid w:val="0050097A"/>
    <w:rsid w:val="00500DE9"/>
    <w:rsid w:val="00501069"/>
    <w:rsid w:val="00501BDD"/>
    <w:rsid w:val="00501CD1"/>
    <w:rsid w:val="00501E9D"/>
    <w:rsid w:val="00501F5F"/>
    <w:rsid w:val="005021D1"/>
    <w:rsid w:val="005025FF"/>
    <w:rsid w:val="00502FD6"/>
    <w:rsid w:val="005034C4"/>
    <w:rsid w:val="00503944"/>
    <w:rsid w:val="00504F9C"/>
    <w:rsid w:val="00505954"/>
    <w:rsid w:val="00505F72"/>
    <w:rsid w:val="0050631A"/>
    <w:rsid w:val="0050645C"/>
    <w:rsid w:val="0050695A"/>
    <w:rsid w:val="00507249"/>
    <w:rsid w:val="005073BC"/>
    <w:rsid w:val="00507493"/>
    <w:rsid w:val="00507585"/>
    <w:rsid w:val="0051029E"/>
    <w:rsid w:val="005110B7"/>
    <w:rsid w:val="00511222"/>
    <w:rsid w:val="00511289"/>
    <w:rsid w:val="00511AF8"/>
    <w:rsid w:val="0051214F"/>
    <w:rsid w:val="0051241C"/>
    <w:rsid w:val="00512452"/>
    <w:rsid w:val="00512B4B"/>
    <w:rsid w:val="005130FE"/>
    <w:rsid w:val="005132B4"/>
    <w:rsid w:val="00513B4A"/>
    <w:rsid w:val="00514342"/>
    <w:rsid w:val="00514B27"/>
    <w:rsid w:val="00514C18"/>
    <w:rsid w:val="00514D65"/>
    <w:rsid w:val="005158E1"/>
    <w:rsid w:val="005159F3"/>
    <w:rsid w:val="005160C1"/>
    <w:rsid w:val="00516317"/>
    <w:rsid w:val="005167E6"/>
    <w:rsid w:val="00517135"/>
    <w:rsid w:val="00517548"/>
    <w:rsid w:val="005175A0"/>
    <w:rsid w:val="00517C46"/>
    <w:rsid w:val="00520871"/>
    <w:rsid w:val="00520B52"/>
    <w:rsid w:val="00520CBA"/>
    <w:rsid w:val="00521104"/>
    <w:rsid w:val="00521579"/>
    <w:rsid w:val="005216EB"/>
    <w:rsid w:val="0052198E"/>
    <w:rsid w:val="00522936"/>
    <w:rsid w:val="00522B60"/>
    <w:rsid w:val="00522CE5"/>
    <w:rsid w:val="0052318E"/>
    <w:rsid w:val="005239C7"/>
    <w:rsid w:val="00523FDC"/>
    <w:rsid w:val="0052401F"/>
    <w:rsid w:val="005245F3"/>
    <w:rsid w:val="00524665"/>
    <w:rsid w:val="00524690"/>
    <w:rsid w:val="005248AD"/>
    <w:rsid w:val="00524DC6"/>
    <w:rsid w:val="00525397"/>
    <w:rsid w:val="0052579C"/>
    <w:rsid w:val="00525909"/>
    <w:rsid w:val="0052591E"/>
    <w:rsid w:val="00525929"/>
    <w:rsid w:val="00525C30"/>
    <w:rsid w:val="00525F79"/>
    <w:rsid w:val="005260DB"/>
    <w:rsid w:val="0052633C"/>
    <w:rsid w:val="005264D4"/>
    <w:rsid w:val="00526973"/>
    <w:rsid w:val="00526CAE"/>
    <w:rsid w:val="00526D9C"/>
    <w:rsid w:val="0052703B"/>
    <w:rsid w:val="00527748"/>
    <w:rsid w:val="0052775A"/>
    <w:rsid w:val="00527C0A"/>
    <w:rsid w:val="00527DEF"/>
    <w:rsid w:val="005301D5"/>
    <w:rsid w:val="005304B5"/>
    <w:rsid w:val="00530509"/>
    <w:rsid w:val="0053057C"/>
    <w:rsid w:val="0053098E"/>
    <w:rsid w:val="005316FD"/>
    <w:rsid w:val="0053196B"/>
    <w:rsid w:val="00531B5F"/>
    <w:rsid w:val="00531CE2"/>
    <w:rsid w:val="0053235E"/>
    <w:rsid w:val="00532F8A"/>
    <w:rsid w:val="00533511"/>
    <w:rsid w:val="005335D7"/>
    <w:rsid w:val="005339F3"/>
    <w:rsid w:val="00533B2B"/>
    <w:rsid w:val="00533C98"/>
    <w:rsid w:val="00533D1E"/>
    <w:rsid w:val="00533DBC"/>
    <w:rsid w:val="00534419"/>
    <w:rsid w:val="005346DF"/>
    <w:rsid w:val="00534C90"/>
    <w:rsid w:val="00535318"/>
    <w:rsid w:val="005353E1"/>
    <w:rsid w:val="00535D6F"/>
    <w:rsid w:val="00536D84"/>
    <w:rsid w:val="00536EBB"/>
    <w:rsid w:val="00537682"/>
    <w:rsid w:val="0053784A"/>
    <w:rsid w:val="0053792D"/>
    <w:rsid w:val="00537AAA"/>
    <w:rsid w:val="00537B6F"/>
    <w:rsid w:val="00537DDE"/>
    <w:rsid w:val="005402AA"/>
    <w:rsid w:val="00540902"/>
    <w:rsid w:val="00540960"/>
    <w:rsid w:val="00540C2F"/>
    <w:rsid w:val="005411EB"/>
    <w:rsid w:val="005416B4"/>
    <w:rsid w:val="00541AA6"/>
    <w:rsid w:val="00541C15"/>
    <w:rsid w:val="00542EE7"/>
    <w:rsid w:val="0054350D"/>
    <w:rsid w:val="005437A8"/>
    <w:rsid w:val="00544218"/>
    <w:rsid w:val="0054486D"/>
    <w:rsid w:val="00544EA2"/>
    <w:rsid w:val="0054510C"/>
    <w:rsid w:val="0054512E"/>
    <w:rsid w:val="00545C61"/>
    <w:rsid w:val="0054632B"/>
    <w:rsid w:val="00546467"/>
    <w:rsid w:val="00546478"/>
    <w:rsid w:val="0054729C"/>
    <w:rsid w:val="005479D1"/>
    <w:rsid w:val="00547F00"/>
    <w:rsid w:val="005508B1"/>
    <w:rsid w:val="00550A36"/>
    <w:rsid w:val="00550D8F"/>
    <w:rsid w:val="00551465"/>
    <w:rsid w:val="00551821"/>
    <w:rsid w:val="00552086"/>
    <w:rsid w:val="005527C1"/>
    <w:rsid w:val="00552BFE"/>
    <w:rsid w:val="00552D00"/>
    <w:rsid w:val="005533D6"/>
    <w:rsid w:val="00553768"/>
    <w:rsid w:val="00553B2C"/>
    <w:rsid w:val="00554348"/>
    <w:rsid w:val="00554500"/>
    <w:rsid w:val="00554A12"/>
    <w:rsid w:val="0055551A"/>
    <w:rsid w:val="005557F9"/>
    <w:rsid w:val="00555E7E"/>
    <w:rsid w:val="005567E4"/>
    <w:rsid w:val="005568A1"/>
    <w:rsid w:val="00556A97"/>
    <w:rsid w:val="00556ECC"/>
    <w:rsid w:val="005573C3"/>
    <w:rsid w:val="005577EF"/>
    <w:rsid w:val="00557F55"/>
    <w:rsid w:val="0056165C"/>
    <w:rsid w:val="00561695"/>
    <w:rsid w:val="0056176F"/>
    <w:rsid w:val="0056196C"/>
    <w:rsid w:val="00561F05"/>
    <w:rsid w:val="0056216E"/>
    <w:rsid w:val="00562194"/>
    <w:rsid w:val="00562A6C"/>
    <w:rsid w:val="00562F7A"/>
    <w:rsid w:val="005635BC"/>
    <w:rsid w:val="00563A67"/>
    <w:rsid w:val="00564105"/>
    <w:rsid w:val="00564370"/>
    <w:rsid w:val="00564569"/>
    <w:rsid w:val="00564C02"/>
    <w:rsid w:val="005656F4"/>
    <w:rsid w:val="00565A7D"/>
    <w:rsid w:val="00565BA6"/>
    <w:rsid w:val="00565C2B"/>
    <w:rsid w:val="0056617B"/>
    <w:rsid w:val="00566187"/>
    <w:rsid w:val="0056647C"/>
    <w:rsid w:val="00566851"/>
    <w:rsid w:val="00566BCA"/>
    <w:rsid w:val="00567220"/>
    <w:rsid w:val="005672B6"/>
    <w:rsid w:val="005672FD"/>
    <w:rsid w:val="0056735E"/>
    <w:rsid w:val="005675B6"/>
    <w:rsid w:val="005703A3"/>
    <w:rsid w:val="005703BC"/>
    <w:rsid w:val="005707C7"/>
    <w:rsid w:val="00570BA6"/>
    <w:rsid w:val="00570E5B"/>
    <w:rsid w:val="00570FE4"/>
    <w:rsid w:val="0057185A"/>
    <w:rsid w:val="0057236C"/>
    <w:rsid w:val="00572982"/>
    <w:rsid w:val="00572A62"/>
    <w:rsid w:val="00572ABB"/>
    <w:rsid w:val="00572EA7"/>
    <w:rsid w:val="00572F58"/>
    <w:rsid w:val="00572F74"/>
    <w:rsid w:val="00572FB9"/>
    <w:rsid w:val="00573028"/>
    <w:rsid w:val="00574A9F"/>
    <w:rsid w:val="00574DAE"/>
    <w:rsid w:val="00575360"/>
    <w:rsid w:val="00575A74"/>
    <w:rsid w:val="00575AA4"/>
    <w:rsid w:val="00575B7F"/>
    <w:rsid w:val="00576BA3"/>
    <w:rsid w:val="00577181"/>
    <w:rsid w:val="00577FBD"/>
    <w:rsid w:val="00580155"/>
    <w:rsid w:val="005801B9"/>
    <w:rsid w:val="005804A3"/>
    <w:rsid w:val="00580C88"/>
    <w:rsid w:val="00580D6D"/>
    <w:rsid w:val="005817D5"/>
    <w:rsid w:val="00581A97"/>
    <w:rsid w:val="0058213D"/>
    <w:rsid w:val="0058278A"/>
    <w:rsid w:val="00582817"/>
    <w:rsid w:val="005829B1"/>
    <w:rsid w:val="00582F9C"/>
    <w:rsid w:val="00583115"/>
    <w:rsid w:val="005839AD"/>
    <w:rsid w:val="00583A19"/>
    <w:rsid w:val="00583AA6"/>
    <w:rsid w:val="00584CB8"/>
    <w:rsid w:val="0058649B"/>
    <w:rsid w:val="00586508"/>
    <w:rsid w:val="0058668B"/>
    <w:rsid w:val="0058682D"/>
    <w:rsid w:val="005868FA"/>
    <w:rsid w:val="00586A57"/>
    <w:rsid w:val="00586AC1"/>
    <w:rsid w:val="00586B1D"/>
    <w:rsid w:val="00586C94"/>
    <w:rsid w:val="00586D48"/>
    <w:rsid w:val="005879F1"/>
    <w:rsid w:val="00587EC5"/>
    <w:rsid w:val="005903CD"/>
    <w:rsid w:val="005903FC"/>
    <w:rsid w:val="00590CD2"/>
    <w:rsid w:val="00590F34"/>
    <w:rsid w:val="0059163D"/>
    <w:rsid w:val="00591BF5"/>
    <w:rsid w:val="00591C50"/>
    <w:rsid w:val="00592246"/>
    <w:rsid w:val="00592A96"/>
    <w:rsid w:val="00592D57"/>
    <w:rsid w:val="0059329C"/>
    <w:rsid w:val="00593545"/>
    <w:rsid w:val="00593D8C"/>
    <w:rsid w:val="00594089"/>
    <w:rsid w:val="00594B47"/>
    <w:rsid w:val="00594D4B"/>
    <w:rsid w:val="00595340"/>
    <w:rsid w:val="005955DA"/>
    <w:rsid w:val="00595945"/>
    <w:rsid w:val="00595F97"/>
    <w:rsid w:val="005960D7"/>
    <w:rsid w:val="00596328"/>
    <w:rsid w:val="0059656D"/>
    <w:rsid w:val="005966E0"/>
    <w:rsid w:val="00596F2D"/>
    <w:rsid w:val="005972EF"/>
    <w:rsid w:val="0059754D"/>
    <w:rsid w:val="005A05C1"/>
    <w:rsid w:val="005A062E"/>
    <w:rsid w:val="005A0795"/>
    <w:rsid w:val="005A0AE6"/>
    <w:rsid w:val="005A0F75"/>
    <w:rsid w:val="005A1635"/>
    <w:rsid w:val="005A1909"/>
    <w:rsid w:val="005A1D47"/>
    <w:rsid w:val="005A1DEA"/>
    <w:rsid w:val="005A2678"/>
    <w:rsid w:val="005A28E5"/>
    <w:rsid w:val="005A2CD7"/>
    <w:rsid w:val="005A2D28"/>
    <w:rsid w:val="005A33EC"/>
    <w:rsid w:val="005A3AE6"/>
    <w:rsid w:val="005A3D5C"/>
    <w:rsid w:val="005A4309"/>
    <w:rsid w:val="005A476E"/>
    <w:rsid w:val="005A4887"/>
    <w:rsid w:val="005A518F"/>
    <w:rsid w:val="005A52C9"/>
    <w:rsid w:val="005A54B2"/>
    <w:rsid w:val="005A57A5"/>
    <w:rsid w:val="005A62B7"/>
    <w:rsid w:val="005A6466"/>
    <w:rsid w:val="005A6649"/>
    <w:rsid w:val="005A67DE"/>
    <w:rsid w:val="005A6CED"/>
    <w:rsid w:val="005A701F"/>
    <w:rsid w:val="005A70DF"/>
    <w:rsid w:val="005A74BF"/>
    <w:rsid w:val="005A7875"/>
    <w:rsid w:val="005A7894"/>
    <w:rsid w:val="005A78A8"/>
    <w:rsid w:val="005A7FF8"/>
    <w:rsid w:val="005B0272"/>
    <w:rsid w:val="005B02BB"/>
    <w:rsid w:val="005B0505"/>
    <w:rsid w:val="005B0872"/>
    <w:rsid w:val="005B0CBC"/>
    <w:rsid w:val="005B128E"/>
    <w:rsid w:val="005B14B5"/>
    <w:rsid w:val="005B190E"/>
    <w:rsid w:val="005B249E"/>
    <w:rsid w:val="005B2C99"/>
    <w:rsid w:val="005B321D"/>
    <w:rsid w:val="005B3F96"/>
    <w:rsid w:val="005B40F3"/>
    <w:rsid w:val="005B44D5"/>
    <w:rsid w:val="005B4602"/>
    <w:rsid w:val="005B4798"/>
    <w:rsid w:val="005B5248"/>
    <w:rsid w:val="005B563E"/>
    <w:rsid w:val="005B588E"/>
    <w:rsid w:val="005B5961"/>
    <w:rsid w:val="005B5B13"/>
    <w:rsid w:val="005B60DD"/>
    <w:rsid w:val="005B6425"/>
    <w:rsid w:val="005B67EB"/>
    <w:rsid w:val="005B7740"/>
    <w:rsid w:val="005B7749"/>
    <w:rsid w:val="005B7D46"/>
    <w:rsid w:val="005B7FAF"/>
    <w:rsid w:val="005C03A1"/>
    <w:rsid w:val="005C03CE"/>
    <w:rsid w:val="005C087B"/>
    <w:rsid w:val="005C0C24"/>
    <w:rsid w:val="005C0F81"/>
    <w:rsid w:val="005C11B2"/>
    <w:rsid w:val="005C167F"/>
    <w:rsid w:val="005C1A6F"/>
    <w:rsid w:val="005C1D3B"/>
    <w:rsid w:val="005C1E44"/>
    <w:rsid w:val="005C2D03"/>
    <w:rsid w:val="005C2D27"/>
    <w:rsid w:val="005C2F22"/>
    <w:rsid w:val="005C34CD"/>
    <w:rsid w:val="005C364E"/>
    <w:rsid w:val="005C3ADD"/>
    <w:rsid w:val="005C3C0F"/>
    <w:rsid w:val="005C40E8"/>
    <w:rsid w:val="005C414B"/>
    <w:rsid w:val="005C43CD"/>
    <w:rsid w:val="005C4667"/>
    <w:rsid w:val="005C477B"/>
    <w:rsid w:val="005C5541"/>
    <w:rsid w:val="005C557F"/>
    <w:rsid w:val="005C5BEB"/>
    <w:rsid w:val="005C6F11"/>
    <w:rsid w:val="005C7185"/>
    <w:rsid w:val="005C799D"/>
    <w:rsid w:val="005C7AB2"/>
    <w:rsid w:val="005C7F95"/>
    <w:rsid w:val="005D00DA"/>
    <w:rsid w:val="005D026E"/>
    <w:rsid w:val="005D0A25"/>
    <w:rsid w:val="005D1234"/>
    <w:rsid w:val="005D14C4"/>
    <w:rsid w:val="005D1581"/>
    <w:rsid w:val="005D163C"/>
    <w:rsid w:val="005D163F"/>
    <w:rsid w:val="005D179E"/>
    <w:rsid w:val="005D26C1"/>
    <w:rsid w:val="005D2BAB"/>
    <w:rsid w:val="005D2F3A"/>
    <w:rsid w:val="005D30AE"/>
    <w:rsid w:val="005D30D5"/>
    <w:rsid w:val="005D31FE"/>
    <w:rsid w:val="005D3267"/>
    <w:rsid w:val="005D37EE"/>
    <w:rsid w:val="005D3A1F"/>
    <w:rsid w:val="005D3FA6"/>
    <w:rsid w:val="005D4323"/>
    <w:rsid w:val="005D46D0"/>
    <w:rsid w:val="005D50A8"/>
    <w:rsid w:val="005D5C96"/>
    <w:rsid w:val="005D5D55"/>
    <w:rsid w:val="005D6012"/>
    <w:rsid w:val="005D632F"/>
    <w:rsid w:val="005D64CD"/>
    <w:rsid w:val="005D6D0C"/>
    <w:rsid w:val="005D762C"/>
    <w:rsid w:val="005D7818"/>
    <w:rsid w:val="005D781D"/>
    <w:rsid w:val="005D7BA7"/>
    <w:rsid w:val="005D7DB6"/>
    <w:rsid w:val="005D7F6B"/>
    <w:rsid w:val="005E0174"/>
    <w:rsid w:val="005E0430"/>
    <w:rsid w:val="005E04D1"/>
    <w:rsid w:val="005E059C"/>
    <w:rsid w:val="005E079B"/>
    <w:rsid w:val="005E0B22"/>
    <w:rsid w:val="005E1149"/>
    <w:rsid w:val="005E122F"/>
    <w:rsid w:val="005E1F0C"/>
    <w:rsid w:val="005E1F7D"/>
    <w:rsid w:val="005E3186"/>
    <w:rsid w:val="005E36D9"/>
    <w:rsid w:val="005E37AA"/>
    <w:rsid w:val="005E443F"/>
    <w:rsid w:val="005E480E"/>
    <w:rsid w:val="005E49FB"/>
    <w:rsid w:val="005E4C2E"/>
    <w:rsid w:val="005E4F10"/>
    <w:rsid w:val="005E516E"/>
    <w:rsid w:val="005E5717"/>
    <w:rsid w:val="005E5897"/>
    <w:rsid w:val="005E5AB0"/>
    <w:rsid w:val="005E5CD4"/>
    <w:rsid w:val="005E5EBE"/>
    <w:rsid w:val="005E6058"/>
    <w:rsid w:val="005E68F2"/>
    <w:rsid w:val="005E69D9"/>
    <w:rsid w:val="005E732D"/>
    <w:rsid w:val="005E78ED"/>
    <w:rsid w:val="005E78F7"/>
    <w:rsid w:val="005E792C"/>
    <w:rsid w:val="005F0307"/>
    <w:rsid w:val="005F033F"/>
    <w:rsid w:val="005F0E3C"/>
    <w:rsid w:val="005F0FD9"/>
    <w:rsid w:val="005F1238"/>
    <w:rsid w:val="005F13BB"/>
    <w:rsid w:val="005F141D"/>
    <w:rsid w:val="005F1B90"/>
    <w:rsid w:val="005F1BD7"/>
    <w:rsid w:val="005F1F81"/>
    <w:rsid w:val="005F2060"/>
    <w:rsid w:val="005F2100"/>
    <w:rsid w:val="005F21D7"/>
    <w:rsid w:val="005F26D9"/>
    <w:rsid w:val="005F281C"/>
    <w:rsid w:val="005F2B23"/>
    <w:rsid w:val="005F2D9F"/>
    <w:rsid w:val="005F3544"/>
    <w:rsid w:val="005F3A7E"/>
    <w:rsid w:val="005F3FEC"/>
    <w:rsid w:val="005F439F"/>
    <w:rsid w:val="005F4615"/>
    <w:rsid w:val="005F4E8E"/>
    <w:rsid w:val="005F4E95"/>
    <w:rsid w:val="005F588F"/>
    <w:rsid w:val="005F59A0"/>
    <w:rsid w:val="005F5C4D"/>
    <w:rsid w:val="005F5FFF"/>
    <w:rsid w:val="005F6156"/>
    <w:rsid w:val="005F6789"/>
    <w:rsid w:val="005F6891"/>
    <w:rsid w:val="005F6AB4"/>
    <w:rsid w:val="005F6F94"/>
    <w:rsid w:val="005F6FCB"/>
    <w:rsid w:val="005F79BB"/>
    <w:rsid w:val="005F7AB4"/>
    <w:rsid w:val="005F7C37"/>
    <w:rsid w:val="005F7EA9"/>
    <w:rsid w:val="0060023C"/>
    <w:rsid w:val="006002CA"/>
    <w:rsid w:val="0060030B"/>
    <w:rsid w:val="00600483"/>
    <w:rsid w:val="0060098B"/>
    <w:rsid w:val="00600BB5"/>
    <w:rsid w:val="00600D05"/>
    <w:rsid w:val="00600D38"/>
    <w:rsid w:val="00600E08"/>
    <w:rsid w:val="00600F0F"/>
    <w:rsid w:val="0060129F"/>
    <w:rsid w:val="0060163D"/>
    <w:rsid w:val="0060179C"/>
    <w:rsid w:val="00601864"/>
    <w:rsid w:val="00601AF7"/>
    <w:rsid w:val="00601BFD"/>
    <w:rsid w:val="00602BF9"/>
    <w:rsid w:val="00602D50"/>
    <w:rsid w:val="00602F7C"/>
    <w:rsid w:val="00602FD2"/>
    <w:rsid w:val="00603E07"/>
    <w:rsid w:val="006045FC"/>
    <w:rsid w:val="00604A02"/>
    <w:rsid w:val="00605243"/>
    <w:rsid w:val="00605506"/>
    <w:rsid w:val="0060553C"/>
    <w:rsid w:val="00605AA7"/>
    <w:rsid w:val="00605B60"/>
    <w:rsid w:val="00605BFC"/>
    <w:rsid w:val="006062C3"/>
    <w:rsid w:val="00607B4D"/>
    <w:rsid w:val="00607F7D"/>
    <w:rsid w:val="006100E1"/>
    <w:rsid w:val="00610D6B"/>
    <w:rsid w:val="00611508"/>
    <w:rsid w:val="0061162A"/>
    <w:rsid w:val="0061175C"/>
    <w:rsid w:val="00611AFB"/>
    <w:rsid w:val="00611E89"/>
    <w:rsid w:val="00612130"/>
    <w:rsid w:val="006124A0"/>
    <w:rsid w:val="0061264C"/>
    <w:rsid w:val="00612917"/>
    <w:rsid w:val="00612A5D"/>
    <w:rsid w:val="00612EA4"/>
    <w:rsid w:val="00613265"/>
    <w:rsid w:val="006139AE"/>
    <w:rsid w:val="00614131"/>
    <w:rsid w:val="00614B6A"/>
    <w:rsid w:val="00614C20"/>
    <w:rsid w:val="0061523B"/>
    <w:rsid w:val="00615450"/>
    <w:rsid w:val="0061554C"/>
    <w:rsid w:val="00616101"/>
    <w:rsid w:val="006162F8"/>
    <w:rsid w:val="00616348"/>
    <w:rsid w:val="00616371"/>
    <w:rsid w:val="00616EF4"/>
    <w:rsid w:val="00617660"/>
    <w:rsid w:val="00617730"/>
    <w:rsid w:val="00620243"/>
    <w:rsid w:val="006207BE"/>
    <w:rsid w:val="006207C0"/>
    <w:rsid w:val="006209CD"/>
    <w:rsid w:val="00620EDD"/>
    <w:rsid w:val="00621010"/>
    <w:rsid w:val="00621139"/>
    <w:rsid w:val="00621A13"/>
    <w:rsid w:val="00621E14"/>
    <w:rsid w:val="00621F8D"/>
    <w:rsid w:val="00622164"/>
    <w:rsid w:val="00622D39"/>
    <w:rsid w:val="00622E6F"/>
    <w:rsid w:val="00623394"/>
    <w:rsid w:val="006233EB"/>
    <w:rsid w:val="00623568"/>
    <w:rsid w:val="006236EC"/>
    <w:rsid w:val="0062372C"/>
    <w:rsid w:val="0062377A"/>
    <w:rsid w:val="006242BA"/>
    <w:rsid w:val="0062432D"/>
    <w:rsid w:val="0062492D"/>
    <w:rsid w:val="00624B59"/>
    <w:rsid w:val="00624CED"/>
    <w:rsid w:val="00624D39"/>
    <w:rsid w:val="006253F4"/>
    <w:rsid w:val="00625780"/>
    <w:rsid w:val="00625DD2"/>
    <w:rsid w:val="00625F5F"/>
    <w:rsid w:val="006263C7"/>
    <w:rsid w:val="00626465"/>
    <w:rsid w:val="0062652B"/>
    <w:rsid w:val="00626990"/>
    <w:rsid w:val="00627538"/>
    <w:rsid w:val="006278E0"/>
    <w:rsid w:val="00627CC8"/>
    <w:rsid w:val="00630A92"/>
    <w:rsid w:val="00630CD6"/>
    <w:rsid w:val="00630E77"/>
    <w:rsid w:val="00630FED"/>
    <w:rsid w:val="00631149"/>
    <w:rsid w:val="0063135D"/>
    <w:rsid w:val="006315EA"/>
    <w:rsid w:val="00631C7B"/>
    <w:rsid w:val="00632B4F"/>
    <w:rsid w:val="00632C5C"/>
    <w:rsid w:val="006333DE"/>
    <w:rsid w:val="00633409"/>
    <w:rsid w:val="006337BB"/>
    <w:rsid w:val="0063392B"/>
    <w:rsid w:val="00633E1C"/>
    <w:rsid w:val="00633EAD"/>
    <w:rsid w:val="0063428E"/>
    <w:rsid w:val="00634A33"/>
    <w:rsid w:val="006352C9"/>
    <w:rsid w:val="00635C04"/>
    <w:rsid w:val="00636126"/>
    <w:rsid w:val="006361BB"/>
    <w:rsid w:val="006362EE"/>
    <w:rsid w:val="00636400"/>
    <w:rsid w:val="00636486"/>
    <w:rsid w:val="00636953"/>
    <w:rsid w:val="00636D06"/>
    <w:rsid w:val="00636D4C"/>
    <w:rsid w:val="00640493"/>
    <w:rsid w:val="006406B5"/>
    <w:rsid w:val="00640C3D"/>
    <w:rsid w:val="006414B0"/>
    <w:rsid w:val="006414EA"/>
    <w:rsid w:val="00641722"/>
    <w:rsid w:val="00641BA0"/>
    <w:rsid w:val="0064263C"/>
    <w:rsid w:val="006428C2"/>
    <w:rsid w:val="00642DAD"/>
    <w:rsid w:val="00643809"/>
    <w:rsid w:val="00643CF5"/>
    <w:rsid w:val="006440AF"/>
    <w:rsid w:val="006445DE"/>
    <w:rsid w:val="00645421"/>
    <w:rsid w:val="006458F5"/>
    <w:rsid w:val="0064661B"/>
    <w:rsid w:val="00646754"/>
    <w:rsid w:val="00646AA2"/>
    <w:rsid w:val="00646B63"/>
    <w:rsid w:val="00647F1B"/>
    <w:rsid w:val="006505FC"/>
    <w:rsid w:val="006508FC"/>
    <w:rsid w:val="00650E49"/>
    <w:rsid w:val="0065174D"/>
    <w:rsid w:val="00651B8F"/>
    <w:rsid w:val="00651C7E"/>
    <w:rsid w:val="00651E63"/>
    <w:rsid w:val="00652203"/>
    <w:rsid w:val="00652240"/>
    <w:rsid w:val="0065239B"/>
    <w:rsid w:val="0065259E"/>
    <w:rsid w:val="006527E7"/>
    <w:rsid w:val="00652BBE"/>
    <w:rsid w:val="00652D9E"/>
    <w:rsid w:val="00652F51"/>
    <w:rsid w:val="00653A71"/>
    <w:rsid w:val="00653AC0"/>
    <w:rsid w:val="00653C4F"/>
    <w:rsid w:val="006547F6"/>
    <w:rsid w:val="0065480F"/>
    <w:rsid w:val="006548F6"/>
    <w:rsid w:val="006549B7"/>
    <w:rsid w:val="006549EA"/>
    <w:rsid w:val="00654AEA"/>
    <w:rsid w:val="00654B3F"/>
    <w:rsid w:val="00654C7B"/>
    <w:rsid w:val="00654ECC"/>
    <w:rsid w:val="00655644"/>
    <w:rsid w:val="00655AD5"/>
    <w:rsid w:val="00655CD8"/>
    <w:rsid w:val="0065602F"/>
    <w:rsid w:val="006562C6"/>
    <w:rsid w:val="006569D2"/>
    <w:rsid w:val="006600D3"/>
    <w:rsid w:val="0066026D"/>
    <w:rsid w:val="0066051D"/>
    <w:rsid w:val="00660599"/>
    <w:rsid w:val="006607BF"/>
    <w:rsid w:val="00660882"/>
    <w:rsid w:val="00660E02"/>
    <w:rsid w:val="00660E04"/>
    <w:rsid w:val="00660EFB"/>
    <w:rsid w:val="00661048"/>
    <w:rsid w:val="006616B6"/>
    <w:rsid w:val="00662187"/>
    <w:rsid w:val="00662552"/>
    <w:rsid w:val="00662A31"/>
    <w:rsid w:val="00662AF7"/>
    <w:rsid w:val="00662CB8"/>
    <w:rsid w:val="00662DF8"/>
    <w:rsid w:val="00662EAC"/>
    <w:rsid w:val="00662EDA"/>
    <w:rsid w:val="00663225"/>
    <w:rsid w:val="0066375A"/>
    <w:rsid w:val="00663C3E"/>
    <w:rsid w:val="00663E27"/>
    <w:rsid w:val="006646CF"/>
    <w:rsid w:val="00664CD2"/>
    <w:rsid w:val="00665E9F"/>
    <w:rsid w:val="0066619A"/>
    <w:rsid w:val="0066650E"/>
    <w:rsid w:val="006671AF"/>
    <w:rsid w:val="0066730E"/>
    <w:rsid w:val="0066774B"/>
    <w:rsid w:val="00667DCF"/>
    <w:rsid w:val="00670B88"/>
    <w:rsid w:val="00671B20"/>
    <w:rsid w:val="00671F55"/>
    <w:rsid w:val="006729B2"/>
    <w:rsid w:val="006752EF"/>
    <w:rsid w:val="006755E4"/>
    <w:rsid w:val="00675C24"/>
    <w:rsid w:val="0067620D"/>
    <w:rsid w:val="00676257"/>
    <w:rsid w:val="00677283"/>
    <w:rsid w:val="00677B13"/>
    <w:rsid w:val="00677CF7"/>
    <w:rsid w:val="00677EBE"/>
    <w:rsid w:val="00677F6C"/>
    <w:rsid w:val="00680760"/>
    <w:rsid w:val="0068121C"/>
    <w:rsid w:val="006815DA"/>
    <w:rsid w:val="00681B07"/>
    <w:rsid w:val="0068206D"/>
    <w:rsid w:val="006822F5"/>
    <w:rsid w:val="00682F70"/>
    <w:rsid w:val="006831FA"/>
    <w:rsid w:val="006833E8"/>
    <w:rsid w:val="00683642"/>
    <w:rsid w:val="00683715"/>
    <w:rsid w:val="00683C17"/>
    <w:rsid w:val="00683F1A"/>
    <w:rsid w:val="00683FEA"/>
    <w:rsid w:val="00684C23"/>
    <w:rsid w:val="00685595"/>
    <w:rsid w:val="006855F5"/>
    <w:rsid w:val="00685756"/>
    <w:rsid w:val="0068575E"/>
    <w:rsid w:val="00685987"/>
    <w:rsid w:val="00686C90"/>
    <w:rsid w:val="00686FBE"/>
    <w:rsid w:val="006873B9"/>
    <w:rsid w:val="00687D0F"/>
    <w:rsid w:val="00687EA7"/>
    <w:rsid w:val="00690036"/>
    <w:rsid w:val="0069025B"/>
    <w:rsid w:val="00690A65"/>
    <w:rsid w:val="00690F9C"/>
    <w:rsid w:val="006914F6"/>
    <w:rsid w:val="0069182A"/>
    <w:rsid w:val="00691A0F"/>
    <w:rsid w:val="00691ED3"/>
    <w:rsid w:val="00691FCC"/>
    <w:rsid w:val="0069208D"/>
    <w:rsid w:val="00692488"/>
    <w:rsid w:val="00692E40"/>
    <w:rsid w:val="00693182"/>
    <w:rsid w:val="00693690"/>
    <w:rsid w:val="00694248"/>
    <w:rsid w:val="00694505"/>
    <w:rsid w:val="00694D61"/>
    <w:rsid w:val="00694F29"/>
    <w:rsid w:val="006954A1"/>
    <w:rsid w:val="0069573F"/>
    <w:rsid w:val="00695B2A"/>
    <w:rsid w:val="00696021"/>
    <w:rsid w:val="0069619F"/>
    <w:rsid w:val="0069643F"/>
    <w:rsid w:val="006965FF"/>
    <w:rsid w:val="00696A80"/>
    <w:rsid w:val="00696C5C"/>
    <w:rsid w:val="0069726A"/>
    <w:rsid w:val="006973D9"/>
    <w:rsid w:val="0069746A"/>
    <w:rsid w:val="00697581"/>
    <w:rsid w:val="00697813"/>
    <w:rsid w:val="006A01E5"/>
    <w:rsid w:val="006A09A3"/>
    <w:rsid w:val="006A09B3"/>
    <w:rsid w:val="006A0B61"/>
    <w:rsid w:val="006A0F00"/>
    <w:rsid w:val="006A117F"/>
    <w:rsid w:val="006A18C6"/>
    <w:rsid w:val="006A21FA"/>
    <w:rsid w:val="006A251C"/>
    <w:rsid w:val="006A2583"/>
    <w:rsid w:val="006A38AE"/>
    <w:rsid w:val="006A4D95"/>
    <w:rsid w:val="006A4EB7"/>
    <w:rsid w:val="006A5059"/>
    <w:rsid w:val="006A5E04"/>
    <w:rsid w:val="006A6293"/>
    <w:rsid w:val="006A64DD"/>
    <w:rsid w:val="006A65F4"/>
    <w:rsid w:val="006A6A93"/>
    <w:rsid w:val="006A6CCA"/>
    <w:rsid w:val="006A7093"/>
    <w:rsid w:val="006A70A2"/>
    <w:rsid w:val="006A7268"/>
    <w:rsid w:val="006B057E"/>
    <w:rsid w:val="006B0A66"/>
    <w:rsid w:val="006B0A79"/>
    <w:rsid w:val="006B10DF"/>
    <w:rsid w:val="006B1666"/>
    <w:rsid w:val="006B16AB"/>
    <w:rsid w:val="006B2911"/>
    <w:rsid w:val="006B40C1"/>
    <w:rsid w:val="006B4295"/>
    <w:rsid w:val="006B431C"/>
    <w:rsid w:val="006B4600"/>
    <w:rsid w:val="006B48C0"/>
    <w:rsid w:val="006B4966"/>
    <w:rsid w:val="006B5071"/>
    <w:rsid w:val="006B517D"/>
    <w:rsid w:val="006B5609"/>
    <w:rsid w:val="006B6A92"/>
    <w:rsid w:val="006B777E"/>
    <w:rsid w:val="006B7B11"/>
    <w:rsid w:val="006B7F88"/>
    <w:rsid w:val="006C06F7"/>
    <w:rsid w:val="006C0964"/>
    <w:rsid w:val="006C0B60"/>
    <w:rsid w:val="006C0E6F"/>
    <w:rsid w:val="006C142F"/>
    <w:rsid w:val="006C20C4"/>
    <w:rsid w:val="006C3115"/>
    <w:rsid w:val="006C3462"/>
    <w:rsid w:val="006C38F3"/>
    <w:rsid w:val="006C3C9A"/>
    <w:rsid w:val="006C4205"/>
    <w:rsid w:val="006C4506"/>
    <w:rsid w:val="006C4CE4"/>
    <w:rsid w:val="006C503D"/>
    <w:rsid w:val="006C521C"/>
    <w:rsid w:val="006C5D52"/>
    <w:rsid w:val="006C5DD6"/>
    <w:rsid w:val="006C6757"/>
    <w:rsid w:val="006C69F7"/>
    <w:rsid w:val="006C6F26"/>
    <w:rsid w:val="006C751D"/>
    <w:rsid w:val="006C7653"/>
    <w:rsid w:val="006C7805"/>
    <w:rsid w:val="006C7965"/>
    <w:rsid w:val="006D0268"/>
    <w:rsid w:val="006D0423"/>
    <w:rsid w:val="006D05AB"/>
    <w:rsid w:val="006D075C"/>
    <w:rsid w:val="006D0B6E"/>
    <w:rsid w:val="006D12FF"/>
    <w:rsid w:val="006D27CB"/>
    <w:rsid w:val="006D290F"/>
    <w:rsid w:val="006D3207"/>
    <w:rsid w:val="006D3909"/>
    <w:rsid w:val="006D3A9D"/>
    <w:rsid w:val="006D3B68"/>
    <w:rsid w:val="006D4429"/>
    <w:rsid w:val="006D4ECF"/>
    <w:rsid w:val="006D5472"/>
    <w:rsid w:val="006D54FD"/>
    <w:rsid w:val="006D5F65"/>
    <w:rsid w:val="006D61B6"/>
    <w:rsid w:val="006D6331"/>
    <w:rsid w:val="006D6687"/>
    <w:rsid w:val="006D67C6"/>
    <w:rsid w:val="006D6912"/>
    <w:rsid w:val="006D6BBC"/>
    <w:rsid w:val="006D6C8B"/>
    <w:rsid w:val="006D6CC9"/>
    <w:rsid w:val="006D6E1F"/>
    <w:rsid w:val="006D753D"/>
    <w:rsid w:val="006D75BD"/>
    <w:rsid w:val="006D75EB"/>
    <w:rsid w:val="006D7B0F"/>
    <w:rsid w:val="006E0976"/>
    <w:rsid w:val="006E0BB0"/>
    <w:rsid w:val="006E0C45"/>
    <w:rsid w:val="006E1477"/>
    <w:rsid w:val="006E1630"/>
    <w:rsid w:val="006E214F"/>
    <w:rsid w:val="006E2351"/>
    <w:rsid w:val="006E269C"/>
    <w:rsid w:val="006E286D"/>
    <w:rsid w:val="006E2B4E"/>
    <w:rsid w:val="006E2E5E"/>
    <w:rsid w:val="006E3977"/>
    <w:rsid w:val="006E3C3C"/>
    <w:rsid w:val="006E516D"/>
    <w:rsid w:val="006E531F"/>
    <w:rsid w:val="006E6C9F"/>
    <w:rsid w:val="006E7BAE"/>
    <w:rsid w:val="006E7CEC"/>
    <w:rsid w:val="006E7FC3"/>
    <w:rsid w:val="006F01D6"/>
    <w:rsid w:val="006F01F5"/>
    <w:rsid w:val="006F071A"/>
    <w:rsid w:val="006F081F"/>
    <w:rsid w:val="006F0B13"/>
    <w:rsid w:val="006F200D"/>
    <w:rsid w:val="006F24FE"/>
    <w:rsid w:val="006F291B"/>
    <w:rsid w:val="006F2B55"/>
    <w:rsid w:val="006F2CC5"/>
    <w:rsid w:val="006F2CD4"/>
    <w:rsid w:val="006F3048"/>
    <w:rsid w:val="006F364A"/>
    <w:rsid w:val="006F381D"/>
    <w:rsid w:val="006F3978"/>
    <w:rsid w:val="006F417D"/>
    <w:rsid w:val="006F4D42"/>
    <w:rsid w:val="006F4EE7"/>
    <w:rsid w:val="006F5853"/>
    <w:rsid w:val="006F6797"/>
    <w:rsid w:val="006F6BD3"/>
    <w:rsid w:val="006F6E48"/>
    <w:rsid w:val="006F703D"/>
    <w:rsid w:val="006F7110"/>
    <w:rsid w:val="006F730B"/>
    <w:rsid w:val="006F76A8"/>
    <w:rsid w:val="006F7779"/>
    <w:rsid w:val="006F784E"/>
    <w:rsid w:val="006F7BCE"/>
    <w:rsid w:val="006F7BFD"/>
    <w:rsid w:val="007002B3"/>
    <w:rsid w:val="007018E2"/>
    <w:rsid w:val="0070200D"/>
    <w:rsid w:val="007025ED"/>
    <w:rsid w:val="00702A8A"/>
    <w:rsid w:val="0070363C"/>
    <w:rsid w:val="00703F91"/>
    <w:rsid w:val="00704BA9"/>
    <w:rsid w:val="00704DB6"/>
    <w:rsid w:val="0070562D"/>
    <w:rsid w:val="00705865"/>
    <w:rsid w:val="00705879"/>
    <w:rsid w:val="00705B44"/>
    <w:rsid w:val="00705D2B"/>
    <w:rsid w:val="00705F44"/>
    <w:rsid w:val="00705F80"/>
    <w:rsid w:val="0070609F"/>
    <w:rsid w:val="007060A9"/>
    <w:rsid w:val="007067E9"/>
    <w:rsid w:val="00706B00"/>
    <w:rsid w:val="00706C5A"/>
    <w:rsid w:val="007070CC"/>
    <w:rsid w:val="007078C9"/>
    <w:rsid w:val="00707E8A"/>
    <w:rsid w:val="00710201"/>
    <w:rsid w:val="00710208"/>
    <w:rsid w:val="00710361"/>
    <w:rsid w:val="00710758"/>
    <w:rsid w:val="0071083A"/>
    <w:rsid w:val="00711144"/>
    <w:rsid w:val="00711524"/>
    <w:rsid w:val="007116BC"/>
    <w:rsid w:val="00711A7B"/>
    <w:rsid w:val="00711D56"/>
    <w:rsid w:val="00711E9A"/>
    <w:rsid w:val="0071311F"/>
    <w:rsid w:val="0071456E"/>
    <w:rsid w:val="0071457F"/>
    <w:rsid w:val="00714932"/>
    <w:rsid w:val="00714C57"/>
    <w:rsid w:val="00715482"/>
    <w:rsid w:val="007155A0"/>
    <w:rsid w:val="00715A0C"/>
    <w:rsid w:val="00715A27"/>
    <w:rsid w:val="00715C09"/>
    <w:rsid w:val="007163AD"/>
    <w:rsid w:val="00716915"/>
    <w:rsid w:val="00716F0C"/>
    <w:rsid w:val="00717AB7"/>
    <w:rsid w:val="00717C2E"/>
    <w:rsid w:val="007200EB"/>
    <w:rsid w:val="0072065A"/>
    <w:rsid w:val="00720BB1"/>
    <w:rsid w:val="00721359"/>
    <w:rsid w:val="007216C1"/>
    <w:rsid w:val="00721EE9"/>
    <w:rsid w:val="007223B5"/>
    <w:rsid w:val="007224F8"/>
    <w:rsid w:val="0072256E"/>
    <w:rsid w:val="00723207"/>
    <w:rsid w:val="007232BF"/>
    <w:rsid w:val="00723E36"/>
    <w:rsid w:val="00724273"/>
    <w:rsid w:val="007242E7"/>
    <w:rsid w:val="00724865"/>
    <w:rsid w:val="00724900"/>
    <w:rsid w:val="00724C9A"/>
    <w:rsid w:val="007257D9"/>
    <w:rsid w:val="00725B59"/>
    <w:rsid w:val="00725BAA"/>
    <w:rsid w:val="00725EB0"/>
    <w:rsid w:val="0072616D"/>
    <w:rsid w:val="007269E9"/>
    <w:rsid w:val="0072799A"/>
    <w:rsid w:val="00727EBC"/>
    <w:rsid w:val="00727F11"/>
    <w:rsid w:val="0073005B"/>
    <w:rsid w:val="00730116"/>
    <w:rsid w:val="0073020B"/>
    <w:rsid w:val="00730336"/>
    <w:rsid w:val="0073087D"/>
    <w:rsid w:val="0073092A"/>
    <w:rsid w:val="0073098E"/>
    <w:rsid w:val="00731421"/>
    <w:rsid w:val="0073148E"/>
    <w:rsid w:val="007321E9"/>
    <w:rsid w:val="007323B9"/>
    <w:rsid w:val="007325D1"/>
    <w:rsid w:val="00732990"/>
    <w:rsid w:val="00732FC0"/>
    <w:rsid w:val="00733714"/>
    <w:rsid w:val="00733DDB"/>
    <w:rsid w:val="007341C3"/>
    <w:rsid w:val="00734422"/>
    <w:rsid w:val="00734905"/>
    <w:rsid w:val="007349DD"/>
    <w:rsid w:val="00734A7C"/>
    <w:rsid w:val="007352AB"/>
    <w:rsid w:val="00735D34"/>
    <w:rsid w:val="00735FF2"/>
    <w:rsid w:val="0073621B"/>
    <w:rsid w:val="0073638B"/>
    <w:rsid w:val="007364DF"/>
    <w:rsid w:val="007369AE"/>
    <w:rsid w:val="0073766A"/>
    <w:rsid w:val="007378DD"/>
    <w:rsid w:val="00737AFB"/>
    <w:rsid w:val="00740D6E"/>
    <w:rsid w:val="007411DD"/>
    <w:rsid w:val="0074124A"/>
    <w:rsid w:val="007416C0"/>
    <w:rsid w:val="00741C4A"/>
    <w:rsid w:val="00741D02"/>
    <w:rsid w:val="007420A1"/>
    <w:rsid w:val="007423BD"/>
    <w:rsid w:val="00742BBA"/>
    <w:rsid w:val="00742C6F"/>
    <w:rsid w:val="00742D60"/>
    <w:rsid w:val="00742FE7"/>
    <w:rsid w:val="00743416"/>
    <w:rsid w:val="00743B82"/>
    <w:rsid w:val="00743D0A"/>
    <w:rsid w:val="0074405B"/>
    <w:rsid w:val="00744D4C"/>
    <w:rsid w:val="00744F2B"/>
    <w:rsid w:val="0074511A"/>
    <w:rsid w:val="007455C2"/>
    <w:rsid w:val="00746D44"/>
    <w:rsid w:val="00746E00"/>
    <w:rsid w:val="007475CA"/>
    <w:rsid w:val="00747FC7"/>
    <w:rsid w:val="00750446"/>
    <w:rsid w:val="0075071E"/>
    <w:rsid w:val="00750F73"/>
    <w:rsid w:val="00751069"/>
    <w:rsid w:val="0075124F"/>
    <w:rsid w:val="00751705"/>
    <w:rsid w:val="00752009"/>
    <w:rsid w:val="00752078"/>
    <w:rsid w:val="0075208E"/>
    <w:rsid w:val="0075256A"/>
    <w:rsid w:val="00752E5B"/>
    <w:rsid w:val="00753045"/>
    <w:rsid w:val="00753380"/>
    <w:rsid w:val="00753443"/>
    <w:rsid w:val="00753F5D"/>
    <w:rsid w:val="00753F8C"/>
    <w:rsid w:val="00754626"/>
    <w:rsid w:val="00754C20"/>
    <w:rsid w:val="00754E1A"/>
    <w:rsid w:val="00754EF8"/>
    <w:rsid w:val="00755193"/>
    <w:rsid w:val="007551A3"/>
    <w:rsid w:val="00755A89"/>
    <w:rsid w:val="00755D0A"/>
    <w:rsid w:val="00756091"/>
    <w:rsid w:val="00756094"/>
    <w:rsid w:val="0075642B"/>
    <w:rsid w:val="007566FC"/>
    <w:rsid w:val="00756CEF"/>
    <w:rsid w:val="007572A6"/>
    <w:rsid w:val="00757CBD"/>
    <w:rsid w:val="00757D77"/>
    <w:rsid w:val="00760494"/>
    <w:rsid w:val="007605B3"/>
    <w:rsid w:val="007609C5"/>
    <w:rsid w:val="00760A4B"/>
    <w:rsid w:val="00760B86"/>
    <w:rsid w:val="00760D89"/>
    <w:rsid w:val="0076125E"/>
    <w:rsid w:val="00762144"/>
    <w:rsid w:val="007622F2"/>
    <w:rsid w:val="0076314B"/>
    <w:rsid w:val="00763314"/>
    <w:rsid w:val="00763382"/>
    <w:rsid w:val="00763941"/>
    <w:rsid w:val="00763E56"/>
    <w:rsid w:val="00763F37"/>
    <w:rsid w:val="007643F1"/>
    <w:rsid w:val="00764C55"/>
    <w:rsid w:val="00765297"/>
    <w:rsid w:val="00765911"/>
    <w:rsid w:val="00765C9E"/>
    <w:rsid w:val="007660F8"/>
    <w:rsid w:val="00766258"/>
    <w:rsid w:val="007665B7"/>
    <w:rsid w:val="00766EF1"/>
    <w:rsid w:val="0076706F"/>
    <w:rsid w:val="007674EF"/>
    <w:rsid w:val="00770254"/>
    <w:rsid w:val="007703AE"/>
    <w:rsid w:val="00770634"/>
    <w:rsid w:val="007706B7"/>
    <w:rsid w:val="00770871"/>
    <w:rsid w:val="00770C65"/>
    <w:rsid w:val="00771242"/>
    <w:rsid w:val="00771383"/>
    <w:rsid w:val="0077168F"/>
    <w:rsid w:val="007721D3"/>
    <w:rsid w:val="0077297F"/>
    <w:rsid w:val="00772C18"/>
    <w:rsid w:val="00772C2C"/>
    <w:rsid w:val="00772E97"/>
    <w:rsid w:val="00773262"/>
    <w:rsid w:val="00773545"/>
    <w:rsid w:val="00773656"/>
    <w:rsid w:val="00773E97"/>
    <w:rsid w:val="00773F02"/>
    <w:rsid w:val="0077402D"/>
    <w:rsid w:val="007748B8"/>
    <w:rsid w:val="00775496"/>
    <w:rsid w:val="00775EA9"/>
    <w:rsid w:val="00776827"/>
    <w:rsid w:val="00776D4A"/>
    <w:rsid w:val="00776DD4"/>
    <w:rsid w:val="0077703C"/>
    <w:rsid w:val="00777C22"/>
    <w:rsid w:val="00777F67"/>
    <w:rsid w:val="00780315"/>
    <w:rsid w:val="00780353"/>
    <w:rsid w:val="007805B2"/>
    <w:rsid w:val="007806A6"/>
    <w:rsid w:val="00780A24"/>
    <w:rsid w:val="007814F1"/>
    <w:rsid w:val="0078157F"/>
    <w:rsid w:val="00781A2A"/>
    <w:rsid w:val="00781EE3"/>
    <w:rsid w:val="00782A36"/>
    <w:rsid w:val="00782BDD"/>
    <w:rsid w:val="00782CDF"/>
    <w:rsid w:val="007831EB"/>
    <w:rsid w:val="00783421"/>
    <w:rsid w:val="00783452"/>
    <w:rsid w:val="0078360D"/>
    <w:rsid w:val="00783867"/>
    <w:rsid w:val="007840F3"/>
    <w:rsid w:val="00784DDC"/>
    <w:rsid w:val="0078563E"/>
    <w:rsid w:val="00785967"/>
    <w:rsid w:val="00785D7C"/>
    <w:rsid w:val="00786165"/>
    <w:rsid w:val="00786607"/>
    <w:rsid w:val="00786BC4"/>
    <w:rsid w:val="00786C00"/>
    <w:rsid w:val="00786E7C"/>
    <w:rsid w:val="007870A3"/>
    <w:rsid w:val="0078796A"/>
    <w:rsid w:val="00790057"/>
    <w:rsid w:val="007907EA"/>
    <w:rsid w:val="00790826"/>
    <w:rsid w:val="00790B82"/>
    <w:rsid w:val="007919D9"/>
    <w:rsid w:val="00792804"/>
    <w:rsid w:val="00794399"/>
    <w:rsid w:val="00794866"/>
    <w:rsid w:val="00795311"/>
    <w:rsid w:val="007953D9"/>
    <w:rsid w:val="0079547D"/>
    <w:rsid w:val="0079552F"/>
    <w:rsid w:val="00795B0F"/>
    <w:rsid w:val="00795B74"/>
    <w:rsid w:val="00796433"/>
    <w:rsid w:val="00796546"/>
    <w:rsid w:val="007967C9"/>
    <w:rsid w:val="00796929"/>
    <w:rsid w:val="00796A31"/>
    <w:rsid w:val="00796FAB"/>
    <w:rsid w:val="007972BB"/>
    <w:rsid w:val="007973F2"/>
    <w:rsid w:val="00797687"/>
    <w:rsid w:val="00797B24"/>
    <w:rsid w:val="00797C45"/>
    <w:rsid w:val="00797CDE"/>
    <w:rsid w:val="007A01FA"/>
    <w:rsid w:val="007A0D48"/>
    <w:rsid w:val="007A0FB0"/>
    <w:rsid w:val="007A1800"/>
    <w:rsid w:val="007A18C7"/>
    <w:rsid w:val="007A2069"/>
    <w:rsid w:val="007A2BAC"/>
    <w:rsid w:val="007A3638"/>
    <w:rsid w:val="007A36F8"/>
    <w:rsid w:val="007A49A8"/>
    <w:rsid w:val="007A4AB0"/>
    <w:rsid w:val="007A4FF3"/>
    <w:rsid w:val="007A5201"/>
    <w:rsid w:val="007A5726"/>
    <w:rsid w:val="007A5E75"/>
    <w:rsid w:val="007A6383"/>
    <w:rsid w:val="007A639B"/>
    <w:rsid w:val="007A640D"/>
    <w:rsid w:val="007A65A8"/>
    <w:rsid w:val="007A6BA6"/>
    <w:rsid w:val="007A6EE3"/>
    <w:rsid w:val="007A775D"/>
    <w:rsid w:val="007A7CE5"/>
    <w:rsid w:val="007A7F7C"/>
    <w:rsid w:val="007A7FDA"/>
    <w:rsid w:val="007B0011"/>
    <w:rsid w:val="007B02A6"/>
    <w:rsid w:val="007B031B"/>
    <w:rsid w:val="007B0705"/>
    <w:rsid w:val="007B09E4"/>
    <w:rsid w:val="007B0FF8"/>
    <w:rsid w:val="007B1021"/>
    <w:rsid w:val="007B1182"/>
    <w:rsid w:val="007B154A"/>
    <w:rsid w:val="007B1874"/>
    <w:rsid w:val="007B2243"/>
    <w:rsid w:val="007B270B"/>
    <w:rsid w:val="007B2D68"/>
    <w:rsid w:val="007B30B7"/>
    <w:rsid w:val="007B33CE"/>
    <w:rsid w:val="007B3797"/>
    <w:rsid w:val="007B3A06"/>
    <w:rsid w:val="007B3C7C"/>
    <w:rsid w:val="007B3DB4"/>
    <w:rsid w:val="007B4195"/>
    <w:rsid w:val="007B4871"/>
    <w:rsid w:val="007B5181"/>
    <w:rsid w:val="007B5A7F"/>
    <w:rsid w:val="007B64E4"/>
    <w:rsid w:val="007B664A"/>
    <w:rsid w:val="007B68E0"/>
    <w:rsid w:val="007B6EC0"/>
    <w:rsid w:val="007B7501"/>
    <w:rsid w:val="007B7611"/>
    <w:rsid w:val="007C01F0"/>
    <w:rsid w:val="007C0214"/>
    <w:rsid w:val="007C05A2"/>
    <w:rsid w:val="007C08C1"/>
    <w:rsid w:val="007C0E09"/>
    <w:rsid w:val="007C0E5F"/>
    <w:rsid w:val="007C1476"/>
    <w:rsid w:val="007C14E9"/>
    <w:rsid w:val="007C1C4A"/>
    <w:rsid w:val="007C2259"/>
    <w:rsid w:val="007C2A12"/>
    <w:rsid w:val="007C30AB"/>
    <w:rsid w:val="007C32E8"/>
    <w:rsid w:val="007C3A4C"/>
    <w:rsid w:val="007C3C9E"/>
    <w:rsid w:val="007C40BC"/>
    <w:rsid w:val="007C4773"/>
    <w:rsid w:val="007C4933"/>
    <w:rsid w:val="007C4946"/>
    <w:rsid w:val="007C4A38"/>
    <w:rsid w:val="007C4CD1"/>
    <w:rsid w:val="007C55E5"/>
    <w:rsid w:val="007C5F4E"/>
    <w:rsid w:val="007C6103"/>
    <w:rsid w:val="007C61CD"/>
    <w:rsid w:val="007C64FF"/>
    <w:rsid w:val="007C70A6"/>
    <w:rsid w:val="007C7160"/>
    <w:rsid w:val="007C73EC"/>
    <w:rsid w:val="007C753D"/>
    <w:rsid w:val="007C7C93"/>
    <w:rsid w:val="007D09CE"/>
    <w:rsid w:val="007D0B9A"/>
    <w:rsid w:val="007D0DD4"/>
    <w:rsid w:val="007D0FE1"/>
    <w:rsid w:val="007D18C6"/>
    <w:rsid w:val="007D216A"/>
    <w:rsid w:val="007D239A"/>
    <w:rsid w:val="007D272D"/>
    <w:rsid w:val="007D3FCF"/>
    <w:rsid w:val="007D4399"/>
    <w:rsid w:val="007D5305"/>
    <w:rsid w:val="007D5950"/>
    <w:rsid w:val="007D6417"/>
    <w:rsid w:val="007D657F"/>
    <w:rsid w:val="007D66E7"/>
    <w:rsid w:val="007D6C4F"/>
    <w:rsid w:val="007D748D"/>
    <w:rsid w:val="007E0358"/>
    <w:rsid w:val="007E05F3"/>
    <w:rsid w:val="007E0823"/>
    <w:rsid w:val="007E0D15"/>
    <w:rsid w:val="007E0D58"/>
    <w:rsid w:val="007E1A44"/>
    <w:rsid w:val="007E1AEC"/>
    <w:rsid w:val="007E1AEF"/>
    <w:rsid w:val="007E1F35"/>
    <w:rsid w:val="007E2414"/>
    <w:rsid w:val="007E2854"/>
    <w:rsid w:val="007E2BF4"/>
    <w:rsid w:val="007E3078"/>
    <w:rsid w:val="007E32C8"/>
    <w:rsid w:val="007E344B"/>
    <w:rsid w:val="007E3779"/>
    <w:rsid w:val="007E377F"/>
    <w:rsid w:val="007E3954"/>
    <w:rsid w:val="007E3BFE"/>
    <w:rsid w:val="007E3F2E"/>
    <w:rsid w:val="007E45D6"/>
    <w:rsid w:val="007E4B3D"/>
    <w:rsid w:val="007E536E"/>
    <w:rsid w:val="007E53F2"/>
    <w:rsid w:val="007E55AE"/>
    <w:rsid w:val="007E6326"/>
    <w:rsid w:val="007E6DAA"/>
    <w:rsid w:val="007E70D8"/>
    <w:rsid w:val="007E7686"/>
    <w:rsid w:val="007E7A98"/>
    <w:rsid w:val="007E7B7E"/>
    <w:rsid w:val="007E7EAB"/>
    <w:rsid w:val="007F0078"/>
    <w:rsid w:val="007F014C"/>
    <w:rsid w:val="007F062F"/>
    <w:rsid w:val="007F0779"/>
    <w:rsid w:val="007F0EBE"/>
    <w:rsid w:val="007F0F0F"/>
    <w:rsid w:val="007F11F5"/>
    <w:rsid w:val="007F20AA"/>
    <w:rsid w:val="007F22AB"/>
    <w:rsid w:val="007F238F"/>
    <w:rsid w:val="007F250D"/>
    <w:rsid w:val="007F2BDA"/>
    <w:rsid w:val="007F2DF1"/>
    <w:rsid w:val="007F363C"/>
    <w:rsid w:val="007F3AFC"/>
    <w:rsid w:val="007F410D"/>
    <w:rsid w:val="007F420D"/>
    <w:rsid w:val="007F456A"/>
    <w:rsid w:val="007F45CB"/>
    <w:rsid w:val="007F472F"/>
    <w:rsid w:val="007F509C"/>
    <w:rsid w:val="007F5DF4"/>
    <w:rsid w:val="007F5ED9"/>
    <w:rsid w:val="007F62AB"/>
    <w:rsid w:val="007F63DA"/>
    <w:rsid w:val="007F6740"/>
    <w:rsid w:val="007F6F40"/>
    <w:rsid w:val="007F71FE"/>
    <w:rsid w:val="007F77A1"/>
    <w:rsid w:val="007F7F51"/>
    <w:rsid w:val="00801191"/>
    <w:rsid w:val="00801294"/>
    <w:rsid w:val="00801A60"/>
    <w:rsid w:val="00801DB2"/>
    <w:rsid w:val="00801E8C"/>
    <w:rsid w:val="00801FFE"/>
    <w:rsid w:val="00802082"/>
    <w:rsid w:val="0080222A"/>
    <w:rsid w:val="00802D64"/>
    <w:rsid w:val="00802E19"/>
    <w:rsid w:val="00803771"/>
    <w:rsid w:val="008037DA"/>
    <w:rsid w:val="00803DEB"/>
    <w:rsid w:val="00804273"/>
    <w:rsid w:val="008048EC"/>
    <w:rsid w:val="00804B7E"/>
    <w:rsid w:val="00804FE3"/>
    <w:rsid w:val="00805004"/>
    <w:rsid w:val="00805D2D"/>
    <w:rsid w:val="008068B2"/>
    <w:rsid w:val="0080751B"/>
    <w:rsid w:val="0080766D"/>
    <w:rsid w:val="008105DD"/>
    <w:rsid w:val="0081096E"/>
    <w:rsid w:val="00810D9E"/>
    <w:rsid w:val="00810ED6"/>
    <w:rsid w:val="00811325"/>
    <w:rsid w:val="00811699"/>
    <w:rsid w:val="00811817"/>
    <w:rsid w:val="00811A2E"/>
    <w:rsid w:val="00812154"/>
    <w:rsid w:val="00812BCA"/>
    <w:rsid w:val="008134FB"/>
    <w:rsid w:val="0081354E"/>
    <w:rsid w:val="0081416B"/>
    <w:rsid w:val="00814291"/>
    <w:rsid w:val="008149A3"/>
    <w:rsid w:val="00814C50"/>
    <w:rsid w:val="00814E71"/>
    <w:rsid w:val="008150C3"/>
    <w:rsid w:val="008153B2"/>
    <w:rsid w:val="008154C5"/>
    <w:rsid w:val="008157B5"/>
    <w:rsid w:val="00815B40"/>
    <w:rsid w:val="00816473"/>
    <w:rsid w:val="00816AAB"/>
    <w:rsid w:val="00816B2D"/>
    <w:rsid w:val="008170B9"/>
    <w:rsid w:val="0081762D"/>
    <w:rsid w:val="00820EFC"/>
    <w:rsid w:val="0082120C"/>
    <w:rsid w:val="00821326"/>
    <w:rsid w:val="0082151F"/>
    <w:rsid w:val="00821686"/>
    <w:rsid w:val="00821D36"/>
    <w:rsid w:val="00822208"/>
    <w:rsid w:val="00822BE9"/>
    <w:rsid w:val="0082337B"/>
    <w:rsid w:val="00823688"/>
    <w:rsid w:val="00823C50"/>
    <w:rsid w:val="00823D77"/>
    <w:rsid w:val="00823FF2"/>
    <w:rsid w:val="00824C1C"/>
    <w:rsid w:val="008258C4"/>
    <w:rsid w:val="00825CDB"/>
    <w:rsid w:val="0082604E"/>
    <w:rsid w:val="008260F4"/>
    <w:rsid w:val="00826460"/>
    <w:rsid w:val="00826573"/>
    <w:rsid w:val="00826AA3"/>
    <w:rsid w:val="00826E02"/>
    <w:rsid w:val="008273F1"/>
    <w:rsid w:val="0082751B"/>
    <w:rsid w:val="0082756F"/>
    <w:rsid w:val="0082798C"/>
    <w:rsid w:val="00827DAF"/>
    <w:rsid w:val="00830438"/>
    <w:rsid w:val="00830541"/>
    <w:rsid w:val="00830B52"/>
    <w:rsid w:val="00830C27"/>
    <w:rsid w:val="00830D2D"/>
    <w:rsid w:val="00830DED"/>
    <w:rsid w:val="008313AC"/>
    <w:rsid w:val="00831B14"/>
    <w:rsid w:val="008320D7"/>
    <w:rsid w:val="008320F4"/>
    <w:rsid w:val="00832226"/>
    <w:rsid w:val="00832B62"/>
    <w:rsid w:val="00832BF8"/>
    <w:rsid w:val="00833436"/>
    <w:rsid w:val="00833542"/>
    <w:rsid w:val="00835828"/>
    <w:rsid w:val="00835C36"/>
    <w:rsid w:val="008367A8"/>
    <w:rsid w:val="00836EFC"/>
    <w:rsid w:val="00837AAA"/>
    <w:rsid w:val="00837C5A"/>
    <w:rsid w:val="00837C5B"/>
    <w:rsid w:val="008400E4"/>
    <w:rsid w:val="0084027B"/>
    <w:rsid w:val="00840B97"/>
    <w:rsid w:val="00840BEA"/>
    <w:rsid w:val="00840EC1"/>
    <w:rsid w:val="00841D3D"/>
    <w:rsid w:val="008428E1"/>
    <w:rsid w:val="00842942"/>
    <w:rsid w:val="00842960"/>
    <w:rsid w:val="00842F8E"/>
    <w:rsid w:val="0084362B"/>
    <w:rsid w:val="00843F91"/>
    <w:rsid w:val="0084454C"/>
    <w:rsid w:val="008447D8"/>
    <w:rsid w:val="00844E6F"/>
    <w:rsid w:val="00844EBD"/>
    <w:rsid w:val="00845076"/>
    <w:rsid w:val="00845C8B"/>
    <w:rsid w:val="00845C9F"/>
    <w:rsid w:val="00845FB6"/>
    <w:rsid w:val="008460E7"/>
    <w:rsid w:val="0084619A"/>
    <w:rsid w:val="008461BD"/>
    <w:rsid w:val="008464F9"/>
    <w:rsid w:val="00846E98"/>
    <w:rsid w:val="008471F5"/>
    <w:rsid w:val="008473DA"/>
    <w:rsid w:val="00847452"/>
    <w:rsid w:val="00847D68"/>
    <w:rsid w:val="008503B5"/>
    <w:rsid w:val="008503BB"/>
    <w:rsid w:val="0085046F"/>
    <w:rsid w:val="008509D5"/>
    <w:rsid w:val="00851200"/>
    <w:rsid w:val="00851AAD"/>
    <w:rsid w:val="00851D96"/>
    <w:rsid w:val="0085223A"/>
    <w:rsid w:val="00852248"/>
    <w:rsid w:val="008524DD"/>
    <w:rsid w:val="0085286B"/>
    <w:rsid w:val="00852D19"/>
    <w:rsid w:val="00852DB7"/>
    <w:rsid w:val="00853C0F"/>
    <w:rsid w:val="00853F93"/>
    <w:rsid w:val="00854226"/>
    <w:rsid w:val="00854456"/>
    <w:rsid w:val="00855349"/>
    <w:rsid w:val="00855DD1"/>
    <w:rsid w:val="008562AC"/>
    <w:rsid w:val="008564E3"/>
    <w:rsid w:val="00856519"/>
    <w:rsid w:val="00856D62"/>
    <w:rsid w:val="0085748C"/>
    <w:rsid w:val="00857497"/>
    <w:rsid w:val="008575EF"/>
    <w:rsid w:val="00857A4E"/>
    <w:rsid w:val="00857C12"/>
    <w:rsid w:val="00857EAE"/>
    <w:rsid w:val="00860165"/>
    <w:rsid w:val="00860AA9"/>
    <w:rsid w:val="00860D17"/>
    <w:rsid w:val="00860E22"/>
    <w:rsid w:val="00860F90"/>
    <w:rsid w:val="008619B9"/>
    <w:rsid w:val="008628CE"/>
    <w:rsid w:val="00862911"/>
    <w:rsid w:val="0086320B"/>
    <w:rsid w:val="0086343A"/>
    <w:rsid w:val="008635A1"/>
    <w:rsid w:val="0086395D"/>
    <w:rsid w:val="008639D4"/>
    <w:rsid w:val="00863BA5"/>
    <w:rsid w:val="00863DC6"/>
    <w:rsid w:val="0086430A"/>
    <w:rsid w:val="008653A4"/>
    <w:rsid w:val="008655D3"/>
    <w:rsid w:val="00865D4C"/>
    <w:rsid w:val="00866920"/>
    <w:rsid w:val="00866B98"/>
    <w:rsid w:val="00866E34"/>
    <w:rsid w:val="00867081"/>
    <w:rsid w:val="0086793F"/>
    <w:rsid w:val="00867FC7"/>
    <w:rsid w:val="00871446"/>
    <w:rsid w:val="008716B6"/>
    <w:rsid w:val="0087170C"/>
    <w:rsid w:val="00871DF4"/>
    <w:rsid w:val="00871F12"/>
    <w:rsid w:val="00872656"/>
    <w:rsid w:val="00872719"/>
    <w:rsid w:val="00872728"/>
    <w:rsid w:val="008727B7"/>
    <w:rsid w:val="00872EF2"/>
    <w:rsid w:val="00872EFF"/>
    <w:rsid w:val="008732CA"/>
    <w:rsid w:val="008735FD"/>
    <w:rsid w:val="00873DFE"/>
    <w:rsid w:val="00873EAC"/>
    <w:rsid w:val="008741B9"/>
    <w:rsid w:val="00874545"/>
    <w:rsid w:val="0087478C"/>
    <w:rsid w:val="00874A94"/>
    <w:rsid w:val="00874B13"/>
    <w:rsid w:val="0087500A"/>
    <w:rsid w:val="0087523E"/>
    <w:rsid w:val="00875513"/>
    <w:rsid w:val="00875630"/>
    <w:rsid w:val="0087585D"/>
    <w:rsid w:val="00875CCD"/>
    <w:rsid w:val="008764D8"/>
    <w:rsid w:val="00876CA7"/>
    <w:rsid w:val="008779F8"/>
    <w:rsid w:val="00877B24"/>
    <w:rsid w:val="008800F3"/>
    <w:rsid w:val="00881565"/>
    <w:rsid w:val="008815F3"/>
    <w:rsid w:val="008816E7"/>
    <w:rsid w:val="008818BD"/>
    <w:rsid w:val="0088225E"/>
    <w:rsid w:val="0088258E"/>
    <w:rsid w:val="008829E5"/>
    <w:rsid w:val="008833D0"/>
    <w:rsid w:val="0088358F"/>
    <w:rsid w:val="00883680"/>
    <w:rsid w:val="008840D4"/>
    <w:rsid w:val="0088426F"/>
    <w:rsid w:val="008842EC"/>
    <w:rsid w:val="00884702"/>
    <w:rsid w:val="00884ADB"/>
    <w:rsid w:val="00884E65"/>
    <w:rsid w:val="00884FDB"/>
    <w:rsid w:val="0088514C"/>
    <w:rsid w:val="0088521D"/>
    <w:rsid w:val="008857FB"/>
    <w:rsid w:val="0088598F"/>
    <w:rsid w:val="00885991"/>
    <w:rsid w:val="00885AF0"/>
    <w:rsid w:val="008861F0"/>
    <w:rsid w:val="0088660A"/>
    <w:rsid w:val="00886B17"/>
    <w:rsid w:val="00886DAE"/>
    <w:rsid w:val="00886F7E"/>
    <w:rsid w:val="0088700C"/>
    <w:rsid w:val="0088762A"/>
    <w:rsid w:val="00887EB0"/>
    <w:rsid w:val="00887F10"/>
    <w:rsid w:val="00890164"/>
    <w:rsid w:val="00890853"/>
    <w:rsid w:val="00890A6C"/>
    <w:rsid w:val="00890D4A"/>
    <w:rsid w:val="00890D97"/>
    <w:rsid w:val="0089110C"/>
    <w:rsid w:val="00891DEF"/>
    <w:rsid w:val="00891E7A"/>
    <w:rsid w:val="00891FBD"/>
    <w:rsid w:val="00892B43"/>
    <w:rsid w:val="00892CD2"/>
    <w:rsid w:val="00893001"/>
    <w:rsid w:val="0089309A"/>
    <w:rsid w:val="008931D4"/>
    <w:rsid w:val="0089328E"/>
    <w:rsid w:val="008937F9"/>
    <w:rsid w:val="00893E5E"/>
    <w:rsid w:val="0089404E"/>
    <w:rsid w:val="008940BB"/>
    <w:rsid w:val="0089494C"/>
    <w:rsid w:val="00894D7C"/>
    <w:rsid w:val="008958E7"/>
    <w:rsid w:val="00895915"/>
    <w:rsid w:val="00895B9D"/>
    <w:rsid w:val="00896658"/>
    <w:rsid w:val="00896829"/>
    <w:rsid w:val="00896BC6"/>
    <w:rsid w:val="00897781"/>
    <w:rsid w:val="00897870"/>
    <w:rsid w:val="00897982"/>
    <w:rsid w:val="00897C9D"/>
    <w:rsid w:val="00897F46"/>
    <w:rsid w:val="008A00AA"/>
    <w:rsid w:val="008A0FF7"/>
    <w:rsid w:val="008A1690"/>
    <w:rsid w:val="008A238D"/>
    <w:rsid w:val="008A23E6"/>
    <w:rsid w:val="008A26C3"/>
    <w:rsid w:val="008A2713"/>
    <w:rsid w:val="008A28C0"/>
    <w:rsid w:val="008A2A58"/>
    <w:rsid w:val="008A2C4A"/>
    <w:rsid w:val="008A31F7"/>
    <w:rsid w:val="008A323B"/>
    <w:rsid w:val="008A383A"/>
    <w:rsid w:val="008A3981"/>
    <w:rsid w:val="008A3E55"/>
    <w:rsid w:val="008A43EA"/>
    <w:rsid w:val="008A48F6"/>
    <w:rsid w:val="008A4986"/>
    <w:rsid w:val="008A4F21"/>
    <w:rsid w:val="008A53AB"/>
    <w:rsid w:val="008A58EE"/>
    <w:rsid w:val="008A5EC3"/>
    <w:rsid w:val="008A5FB8"/>
    <w:rsid w:val="008A673F"/>
    <w:rsid w:val="008A6BE7"/>
    <w:rsid w:val="008A6D7F"/>
    <w:rsid w:val="008A6D88"/>
    <w:rsid w:val="008A6E53"/>
    <w:rsid w:val="008A6F99"/>
    <w:rsid w:val="008A70CD"/>
    <w:rsid w:val="008A7229"/>
    <w:rsid w:val="008A7A31"/>
    <w:rsid w:val="008A7F3A"/>
    <w:rsid w:val="008B064A"/>
    <w:rsid w:val="008B1F2A"/>
    <w:rsid w:val="008B24FE"/>
    <w:rsid w:val="008B2714"/>
    <w:rsid w:val="008B27AE"/>
    <w:rsid w:val="008B291A"/>
    <w:rsid w:val="008B29A6"/>
    <w:rsid w:val="008B2C55"/>
    <w:rsid w:val="008B2E3C"/>
    <w:rsid w:val="008B2E60"/>
    <w:rsid w:val="008B319E"/>
    <w:rsid w:val="008B3234"/>
    <w:rsid w:val="008B3341"/>
    <w:rsid w:val="008B35EA"/>
    <w:rsid w:val="008B4053"/>
    <w:rsid w:val="008B48A7"/>
    <w:rsid w:val="008B5A9B"/>
    <w:rsid w:val="008B6077"/>
    <w:rsid w:val="008B7250"/>
    <w:rsid w:val="008C0049"/>
    <w:rsid w:val="008C0E8C"/>
    <w:rsid w:val="008C1387"/>
    <w:rsid w:val="008C1A79"/>
    <w:rsid w:val="008C1B17"/>
    <w:rsid w:val="008C1CFC"/>
    <w:rsid w:val="008C22D5"/>
    <w:rsid w:val="008C235C"/>
    <w:rsid w:val="008C29E9"/>
    <w:rsid w:val="008C2C92"/>
    <w:rsid w:val="008C2FE6"/>
    <w:rsid w:val="008C3619"/>
    <w:rsid w:val="008C3B77"/>
    <w:rsid w:val="008C3FB8"/>
    <w:rsid w:val="008C3FFD"/>
    <w:rsid w:val="008C41E7"/>
    <w:rsid w:val="008C452D"/>
    <w:rsid w:val="008C45FC"/>
    <w:rsid w:val="008C4F58"/>
    <w:rsid w:val="008C50E4"/>
    <w:rsid w:val="008C5C49"/>
    <w:rsid w:val="008C6481"/>
    <w:rsid w:val="008C760F"/>
    <w:rsid w:val="008C7866"/>
    <w:rsid w:val="008C7A7F"/>
    <w:rsid w:val="008C7D06"/>
    <w:rsid w:val="008C7FDD"/>
    <w:rsid w:val="008D0604"/>
    <w:rsid w:val="008D0BBE"/>
    <w:rsid w:val="008D10F6"/>
    <w:rsid w:val="008D124F"/>
    <w:rsid w:val="008D1DA5"/>
    <w:rsid w:val="008D1F70"/>
    <w:rsid w:val="008D2287"/>
    <w:rsid w:val="008D247F"/>
    <w:rsid w:val="008D2E7B"/>
    <w:rsid w:val="008D3357"/>
    <w:rsid w:val="008D33E4"/>
    <w:rsid w:val="008D3A38"/>
    <w:rsid w:val="008D44E4"/>
    <w:rsid w:val="008D4EF7"/>
    <w:rsid w:val="008D53BB"/>
    <w:rsid w:val="008D5431"/>
    <w:rsid w:val="008D546A"/>
    <w:rsid w:val="008D55EE"/>
    <w:rsid w:val="008D5A3C"/>
    <w:rsid w:val="008D5C4C"/>
    <w:rsid w:val="008D69FE"/>
    <w:rsid w:val="008D6F87"/>
    <w:rsid w:val="008D7249"/>
    <w:rsid w:val="008D74EF"/>
    <w:rsid w:val="008D7730"/>
    <w:rsid w:val="008D7C3A"/>
    <w:rsid w:val="008D7C90"/>
    <w:rsid w:val="008D7F81"/>
    <w:rsid w:val="008E0890"/>
    <w:rsid w:val="008E1F7B"/>
    <w:rsid w:val="008E247F"/>
    <w:rsid w:val="008E33D4"/>
    <w:rsid w:val="008E390D"/>
    <w:rsid w:val="008E4059"/>
    <w:rsid w:val="008E407F"/>
    <w:rsid w:val="008E4233"/>
    <w:rsid w:val="008E44BD"/>
    <w:rsid w:val="008E5064"/>
    <w:rsid w:val="008E5278"/>
    <w:rsid w:val="008E5886"/>
    <w:rsid w:val="008E59A3"/>
    <w:rsid w:val="008E5FF1"/>
    <w:rsid w:val="008E6678"/>
    <w:rsid w:val="008E6ABA"/>
    <w:rsid w:val="008E6B0A"/>
    <w:rsid w:val="008E6DF5"/>
    <w:rsid w:val="008E6E2B"/>
    <w:rsid w:val="008E70AF"/>
    <w:rsid w:val="008E72FA"/>
    <w:rsid w:val="008E74D4"/>
    <w:rsid w:val="008E7EEC"/>
    <w:rsid w:val="008E7F9A"/>
    <w:rsid w:val="008F0271"/>
    <w:rsid w:val="008F0382"/>
    <w:rsid w:val="008F0475"/>
    <w:rsid w:val="008F0B59"/>
    <w:rsid w:val="008F0BF8"/>
    <w:rsid w:val="008F0EA0"/>
    <w:rsid w:val="008F1647"/>
    <w:rsid w:val="008F1A43"/>
    <w:rsid w:val="008F1CEE"/>
    <w:rsid w:val="008F1EB5"/>
    <w:rsid w:val="008F22F3"/>
    <w:rsid w:val="008F357C"/>
    <w:rsid w:val="008F3E38"/>
    <w:rsid w:val="008F3F58"/>
    <w:rsid w:val="008F3F68"/>
    <w:rsid w:val="008F43ED"/>
    <w:rsid w:val="008F5269"/>
    <w:rsid w:val="008F5484"/>
    <w:rsid w:val="008F5562"/>
    <w:rsid w:val="008F57D1"/>
    <w:rsid w:val="008F5EEA"/>
    <w:rsid w:val="008F7166"/>
    <w:rsid w:val="00900212"/>
    <w:rsid w:val="009009DE"/>
    <w:rsid w:val="00900B72"/>
    <w:rsid w:val="00900C14"/>
    <w:rsid w:val="00901771"/>
    <w:rsid w:val="00901DC8"/>
    <w:rsid w:val="0090208C"/>
    <w:rsid w:val="009022BA"/>
    <w:rsid w:val="0090289D"/>
    <w:rsid w:val="00903034"/>
    <w:rsid w:val="009034CA"/>
    <w:rsid w:val="00903A29"/>
    <w:rsid w:val="00904A30"/>
    <w:rsid w:val="00905756"/>
    <w:rsid w:val="00906D5E"/>
    <w:rsid w:val="00906E64"/>
    <w:rsid w:val="00907E15"/>
    <w:rsid w:val="00910469"/>
    <w:rsid w:val="00910864"/>
    <w:rsid w:val="00910973"/>
    <w:rsid w:val="00911732"/>
    <w:rsid w:val="009118C7"/>
    <w:rsid w:val="0091226F"/>
    <w:rsid w:val="009122D2"/>
    <w:rsid w:val="00912312"/>
    <w:rsid w:val="009123B9"/>
    <w:rsid w:val="00912731"/>
    <w:rsid w:val="0091294D"/>
    <w:rsid w:val="00912E30"/>
    <w:rsid w:val="00913252"/>
    <w:rsid w:val="00913437"/>
    <w:rsid w:val="009139EC"/>
    <w:rsid w:val="00913AF3"/>
    <w:rsid w:val="00913B2C"/>
    <w:rsid w:val="00914669"/>
    <w:rsid w:val="00914838"/>
    <w:rsid w:val="00914AA4"/>
    <w:rsid w:val="00914B5D"/>
    <w:rsid w:val="00914BCB"/>
    <w:rsid w:val="00914BCF"/>
    <w:rsid w:val="00915385"/>
    <w:rsid w:val="00915B01"/>
    <w:rsid w:val="00915CDE"/>
    <w:rsid w:val="00915D78"/>
    <w:rsid w:val="00916A7B"/>
    <w:rsid w:val="009175F2"/>
    <w:rsid w:val="009177D7"/>
    <w:rsid w:val="00917C72"/>
    <w:rsid w:val="00917D10"/>
    <w:rsid w:val="009200A1"/>
    <w:rsid w:val="00920A5F"/>
    <w:rsid w:val="0092138B"/>
    <w:rsid w:val="00921814"/>
    <w:rsid w:val="0092181F"/>
    <w:rsid w:val="00921B63"/>
    <w:rsid w:val="00922643"/>
    <w:rsid w:val="009229F6"/>
    <w:rsid w:val="009232B9"/>
    <w:rsid w:val="009237CD"/>
    <w:rsid w:val="00923AC3"/>
    <w:rsid w:val="00923F58"/>
    <w:rsid w:val="00924317"/>
    <w:rsid w:val="009249BA"/>
    <w:rsid w:val="00924D04"/>
    <w:rsid w:val="00925065"/>
    <w:rsid w:val="009250E6"/>
    <w:rsid w:val="00925115"/>
    <w:rsid w:val="00925808"/>
    <w:rsid w:val="00925A80"/>
    <w:rsid w:val="00925C44"/>
    <w:rsid w:val="00925CB1"/>
    <w:rsid w:val="00926746"/>
    <w:rsid w:val="00926B1E"/>
    <w:rsid w:val="00926EF5"/>
    <w:rsid w:val="009270BA"/>
    <w:rsid w:val="009272AE"/>
    <w:rsid w:val="00927A34"/>
    <w:rsid w:val="00927A7C"/>
    <w:rsid w:val="0093046A"/>
    <w:rsid w:val="00930773"/>
    <w:rsid w:val="00930D95"/>
    <w:rsid w:val="009314B6"/>
    <w:rsid w:val="009314E6"/>
    <w:rsid w:val="00931C77"/>
    <w:rsid w:val="00931DF4"/>
    <w:rsid w:val="0093229C"/>
    <w:rsid w:val="00932A10"/>
    <w:rsid w:val="00932E4D"/>
    <w:rsid w:val="00933699"/>
    <w:rsid w:val="00933776"/>
    <w:rsid w:val="00933A18"/>
    <w:rsid w:val="00933E3C"/>
    <w:rsid w:val="009343F9"/>
    <w:rsid w:val="00934431"/>
    <w:rsid w:val="009348F9"/>
    <w:rsid w:val="00934EFF"/>
    <w:rsid w:val="00934F48"/>
    <w:rsid w:val="009351D7"/>
    <w:rsid w:val="009357AF"/>
    <w:rsid w:val="00936EDA"/>
    <w:rsid w:val="0093721E"/>
    <w:rsid w:val="009373DC"/>
    <w:rsid w:val="0093788B"/>
    <w:rsid w:val="0094019B"/>
    <w:rsid w:val="009407A8"/>
    <w:rsid w:val="00940B5A"/>
    <w:rsid w:val="00940E5B"/>
    <w:rsid w:val="00940FBA"/>
    <w:rsid w:val="00941698"/>
    <w:rsid w:val="00941BCB"/>
    <w:rsid w:val="00941EE3"/>
    <w:rsid w:val="00942E63"/>
    <w:rsid w:val="0094359C"/>
    <w:rsid w:val="0094382A"/>
    <w:rsid w:val="00943B0B"/>
    <w:rsid w:val="00943C9B"/>
    <w:rsid w:val="0094425D"/>
    <w:rsid w:val="00944A56"/>
    <w:rsid w:val="00944A5C"/>
    <w:rsid w:val="00945536"/>
    <w:rsid w:val="00945613"/>
    <w:rsid w:val="00945A7C"/>
    <w:rsid w:val="00945C08"/>
    <w:rsid w:val="0094634E"/>
    <w:rsid w:val="00946DC2"/>
    <w:rsid w:val="00946E4C"/>
    <w:rsid w:val="00947EC5"/>
    <w:rsid w:val="009503E7"/>
    <w:rsid w:val="00950639"/>
    <w:rsid w:val="00950883"/>
    <w:rsid w:val="00950AD3"/>
    <w:rsid w:val="009511AA"/>
    <w:rsid w:val="0095125A"/>
    <w:rsid w:val="00951524"/>
    <w:rsid w:val="00951844"/>
    <w:rsid w:val="00951B33"/>
    <w:rsid w:val="00952132"/>
    <w:rsid w:val="00952C62"/>
    <w:rsid w:val="00952E56"/>
    <w:rsid w:val="00952F5F"/>
    <w:rsid w:val="00953038"/>
    <w:rsid w:val="009530B7"/>
    <w:rsid w:val="00953380"/>
    <w:rsid w:val="00954490"/>
    <w:rsid w:val="0095451C"/>
    <w:rsid w:val="0095471C"/>
    <w:rsid w:val="009558B2"/>
    <w:rsid w:val="00955EDC"/>
    <w:rsid w:val="009561AA"/>
    <w:rsid w:val="00956350"/>
    <w:rsid w:val="00956E7B"/>
    <w:rsid w:val="009578AB"/>
    <w:rsid w:val="00957C74"/>
    <w:rsid w:val="00957CF8"/>
    <w:rsid w:val="00960866"/>
    <w:rsid w:val="00960A8B"/>
    <w:rsid w:val="00960B54"/>
    <w:rsid w:val="00961568"/>
    <w:rsid w:val="009618C9"/>
    <w:rsid w:val="009621CC"/>
    <w:rsid w:val="00962404"/>
    <w:rsid w:val="00962935"/>
    <w:rsid w:val="00962DED"/>
    <w:rsid w:val="009633F3"/>
    <w:rsid w:val="00963553"/>
    <w:rsid w:val="009636BC"/>
    <w:rsid w:val="00963712"/>
    <w:rsid w:val="00964146"/>
    <w:rsid w:val="00964E14"/>
    <w:rsid w:val="00965E77"/>
    <w:rsid w:val="00965ED5"/>
    <w:rsid w:val="00965F0A"/>
    <w:rsid w:val="00965FAB"/>
    <w:rsid w:val="00965FEC"/>
    <w:rsid w:val="0096682D"/>
    <w:rsid w:val="00966EE0"/>
    <w:rsid w:val="009671B2"/>
    <w:rsid w:val="009674F4"/>
    <w:rsid w:val="00967F1A"/>
    <w:rsid w:val="00967FB1"/>
    <w:rsid w:val="00970265"/>
    <w:rsid w:val="009702E9"/>
    <w:rsid w:val="00970825"/>
    <w:rsid w:val="009708E2"/>
    <w:rsid w:val="00970C7A"/>
    <w:rsid w:val="00970CCB"/>
    <w:rsid w:val="0097114E"/>
    <w:rsid w:val="00971341"/>
    <w:rsid w:val="009713A4"/>
    <w:rsid w:val="00971887"/>
    <w:rsid w:val="009719B5"/>
    <w:rsid w:val="00972C2C"/>
    <w:rsid w:val="00972C35"/>
    <w:rsid w:val="009730B9"/>
    <w:rsid w:val="00973136"/>
    <w:rsid w:val="009734BE"/>
    <w:rsid w:val="00973E33"/>
    <w:rsid w:val="00974115"/>
    <w:rsid w:val="00974D88"/>
    <w:rsid w:val="0097513F"/>
    <w:rsid w:val="0097553C"/>
    <w:rsid w:val="00975651"/>
    <w:rsid w:val="00975B75"/>
    <w:rsid w:val="00976086"/>
    <w:rsid w:val="009760FD"/>
    <w:rsid w:val="00976186"/>
    <w:rsid w:val="009767CE"/>
    <w:rsid w:val="00976A63"/>
    <w:rsid w:val="00977807"/>
    <w:rsid w:val="00980389"/>
    <w:rsid w:val="0098038C"/>
    <w:rsid w:val="009804CF"/>
    <w:rsid w:val="009813E5"/>
    <w:rsid w:val="0098148C"/>
    <w:rsid w:val="00981A4D"/>
    <w:rsid w:val="00981C63"/>
    <w:rsid w:val="0098225E"/>
    <w:rsid w:val="009826EE"/>
    <w:rsid w:val="009828F6"/>
    <w:rsid w:val="00982B1A"/>
    <w:rsid w:val="00982D3A"/>
    <w:rsid w:val="009830E8"/>
    <w:rsid w:val="009839AE"/>
    <w:rsid w:val="00983B88"/>
    <w:rsid w:val="009841A2"/>
    <w:rsid w:val="0098447C"/>
    <w:rsid w:val="009846F9"/>
    <w:rsid w:val="00984DF7"/>
    <w:rsid w:val="009852B6"/>
    <w:rsid w:val="009854A0"/>
    <w:rsid w:val="00985B9B"/>
    <w:rsid w:val="0098609E"/>
    <w:rsid w:val="00986514"/>
    <w:rsid w:val="009865A2"/>
    <w:rsid w:val="00986722"/>
    <w:rsid w:val="00986945"/>
    <w:rsid w:val="00987AB8"/>
    <w:rsid w:val="00987CD1"/>
    <w:rsid w:val="00990025"/>
    <w:rsid w:val="00990068"/>
    <w:rsid w:val="00990603"/>
    <w:rsid w:val="00990CA0"/>
    <w:rsid w:val="00990EC1"/>
    <w:rsid w:val="00991179"/>
    <w:rsid w:val="00991856"/>
    <w:rsid w:val="00991F32"/>
    <w:rsid w:val="0099234C"/>
    <w:rsid w:val="00992546"/>
    <w:rsid w:val="00993031"/>
    <w:rsid w:val="00993135"/>
    <w:rsid w:val="0099352F"/>
    <w:rsid w:val="00993996"/>
    <w:rsid w:val="00993E48"/>
    <w:rsid w:val="00993FB9"/>
    <w:rsid w:val="0099435C"/>
    <w:rsid w:val="00994C11"/>
    <w:rsid w:val="00994CD9"/>
    <w:rsid w:val="00995745"/>
    <w:rsid w:val="00995CE4"/>
    <w:rsid w:val="00995DFE"/>
    <w:rsid w:val="009961FD"/>
    <w:rsid w:val="009965A6"/>
    <w:rsid w:val="00996C67"/>
    <w:rsid w:val="009973AC"/>
    <w:rsid w:val="0099791A"/>
    <w:rsid w:val="00997EB6"/>
    <w:rsid w:val="009A0252"/>
    <w:rsid w:val="009A0B92"/>
    <w:rsid w:val="009A1342"/>
    <w:rsid w:val="009A2CE1"/>
    <w:rsid w:val="009A33DF"/>
    <w:rsid w:val="009A3931"/>
    <w:rsid w:val="009A3C6D"/>
    <w:rsid w:val="009A3E1D"/>
    <w:rsid w:val="009A3F39"/>
    <w:rsid w:val="009A45E4"/>
    <w:rsid w:val="009A479A"/>
    <w:rsid w:val="009A4A64"/>
    <w:rsid w:val="009A4F08"/>
    <w:rsid w:val="009A4FE9"/>
    <w:rsid w:val="009A52FD"/>
    <w:rsid w:val="009A54CC"/>
    <w:rsid w:val="009A5AF5"/>
    <w:rsid w:val="009A611E"/>
    <w:rsid w:val="009A62A1"/>
    <w:rsid w:val="009A6787"/>
    <w:rsid w:val="009A683C"/>
    <w:rsid w:val="009B04B4"/>
    <w:rsid w:val="009B0EB7"/>
    <w:rsid w:val="009B0F22"/>
    <w:rsid w:val="009B0F59"/>
    <w:rsid w:val="009B1253"/>
    <w:rsid w:val="009B1279"/>
    <w:rsid w:val="009B12F3"/>
    <w:rsid w:val="009B1437"/>
    <w:rsid w:val="009B1C98"/>
    <w:rsid w:val="009B2261"/>
    <w:rsid w:val="009B2683"/>
    <w:rsid w:val="009B2808"/>
    <w:rsid w:val="009B2DBF"/>
    <w:rsid w:val="009B2EE9"/>
    <w:rsid w:val="009B3143"/>
    <w:rsid w:val="009B3C2B"/>
    <w:rsid w:val="009B3C3F"/>
    <w:rsid w:val="009B3CFA"/>
    <w:rsid w:val="009B4102"/>
    <w:rsid w:val="009B4D57"/>
    <w:rsid w:val="009B4DF3"/>
    <w:rsid w:val="009B622E"/>
    <w:rsid w:val="009B657B"/>
    <w:rsid w:val="009B65E2"/>
    <w:rsid w:val="009B689F"/>
    <w:rsid w:val="009B71D4"/>
    <w:rsid w:val="009B7734"/>
    <w:rsid w:val="009B78C2"/>
    <w:rsid w:val="009B7D46"/>
    <w:rsid w:val="009B7DA3"/>
    <w:rsid w:val="009C038C"/>
    <w:rsid w:val="009C0435"/>
    <w:rsid w:val="009C07C0"/>
    <w:rsid w:val="009C0F14"/>
    <w:rsid w:val="009C0F83"/>
    <w:rsid w:val="009C1644"/>
    <w:rsid w:val="009C1B4D"/>
    <w:rsid w:val="009C283B"/>
    <w:rsid w:val="009C354E"/>
    <w:rsid w:val="009C38D3"/>
    <w:rsid w:val="009C3BAE"/>
    <w:rsid w:val="009C3BED"/>
    <w:rsid w:val="009C4152"/>
    <w:rsid w:val="009C4617"/>
    <w:rsid w:val="009C4EFE"/>
    <w:rsid w:val="009C50FE"/>
    <w:rsid w:val="009C5340"/>
    <w:rsid w:val="009C5ADE"/>
    <w:rsid w:val="009C5C00"/>
    <w:rsid w:val="009C5D88"/>
    <w:rsid w:val="009C61D6"/>
    <w:rsid w:val="009C63EB"/>
    <w:rsid w:val="009C6D5D"/>
    <w:rsid w:val="009C712F"/>
    <w:rsid w:val="009C7321"/>
    <w:rsid w:val="009C7523"/>
    <w:rsid w:val="009C755E"/>
    <w:rsid w:val="009C77E4"/>
    <w:rsid w:val="009C7D6E"/>
    <w:rsid w:val="009D02B9"/>
    <w:rsid w:val="009D0794"/>
    <w:rsid w:val="009D0F60"/>
    <w:rsid w:val="009D12CE"/>
    <w:rsid w:val="009D1C57"/>
    <w:rsid w:val="009D202A"/>
    <w:rsid w:val="009D20B1"/>
    <w:rsid w:val="009D298A"/>
    <w:rsid w:val="009D2CF6"/>
    <w:rsid w:val="009D3AEF"/>
    <w:rsid w:val="009D3B88"/>
    <w:rsid w:val="009D412D"/>
    <w:rsid w:val="009D4191"/>
    <w:rsid w:val="009D44E3"/>
    <w:rsid w:val="009D4EC9"/>
    <w:rsid w:val="009D5904"/>
    <w:rsid w:val="009D59DD"/>
    <w:rsid w:val="009D5B5A"/>
    <w:rsid w:val="009D6157"/>
    <w:rsid w:val="009D6578"/>
    <w:rsid w:val="009D65AD"/>
    <w:rsid w:val="009D6B2B"/>
    <w:rsid w:val="009D6F48"/>
    <w:rsid w:val="009D7075"/>
    <w:rsid w:val="009D748F"/>
    <w:rsid w:val="009D76C6"/>
    <w:rsid w:val="009D7822"/>
    <w:rsid w:val="009D7C19"/>
    <w:rsid w:val="009E01AD"/>
    <w:rsid w:val="009E0217"/>
    <w:rsid w:val="009E0465"/>
    <w:rsid w:val="009E0552"/>
    <w:rsid w:val="009E097C"/>
    <w:rsid w:val="009E10C7"/>
    <w:rsid w:val="009E1DDD"/>
    <w:rsid w:val="009E1E29"/>
    <w:rsid w:val="009E1E2A"/>
    <w:rsid w:val="009E2C84"/>
    <w:rsid w:val="009E305C"/>
    <w:rsid w:val="009E378F"/>
    <w:rsid w:val="009E398E"/>
    <w:rsid w:val="009E3A7F"/>
    <w:rsid w:val="009E3BC2"/>
    <w:rsid w:val="009E3E42"/>
    <w:rsid w:val="009E3FCD"/>
    <w:rsid w:val="009E41F6"/>
    <w:rsid w:val="009E47DF"/>
    <w:rsid w:val="009E5409"/>
    <w:rsid w:val="009E644D"/>
    <w:rsid w:val="009E73F7"/>
    <w:rsid w:val="009E7821"/>
    <w:rsid w:val="009E7828"/>
    <w:rsid w:val="009E78C6"/>
    <w:rsid w:val="009F00E6"/>
    <w:rsid w:val="009F1369"/>
    <w:rsid w:val="009F13F6"/>
    <w:rsid w:val="009F150B"/>
    <w:rsid w:val="009F166D"/>
    <w:rsid w:val="009F18CB"/>
    <w:rsid w:val="009F1FEF"/>
    <w:rsid w:val="009F25FF"/>
    <w:rsid w:val="009F27DD"/>
    <w:rsid w:val="009F2911"/>
    <w:rsid w:val="009F30FC"/>
    <w:rsid w:val="009F3119"/>
    <w:rsid w:val="009F34CF"/>
    <w:rsid w:val="009F37EC"/>
    <w:rsid w:val="009F3890"/>
    <w:rsid w:val="009F3B42"/>
    <w:rsid w:val="009F45FC"/>
    <w:rsid w:val="009F4852"/>
    <w:rsid w:val="009F4EBA"/>
    <w:rsid w:val="009F509D"/>
    <w:rsid w:val="009F522A"/>
    <w:rsid w:val="009F55B6"/>
    <w:rsid w:val="009F57D9"/>
    <w:rsid w:val="009F5CD1"/>
    <w:rsid w:val="009F5FAA"/>
    <w:rsid w:val="009F64F7"/>
    <w:rsid w:val="009F6A54"/>
    <w:rsid w:val="009F715E"/>
    <w:rsid w:val="009F779F"/>
    <w:rsid w:val="009F78BC"/>
    <w:rsid w:val="00A001B0"/>
    <w:rsid w:val="00A002E4"/>
    <w:rsid w:val="00A00A0B"/>
    <w:rsid w:val="00A00B0F"/>
    <w:rsid w:val="00A00CEB"/>
    <w:rsid w:val="00A01149"/>
    <w:rsid w:val="00A01637"/>
    <w:rsid w:val="00A01C52"/>
    <w:rsid w:val="00A01E74"/>
    <w:rsid w:val="00A02AB5"/>
    <w:rsid w:val="00A02B14"/>
    <w:rsid w:val="00A02BC5"/>
    <w:rsid w:val="00A02C1D"/>
    <w:rsid w:val="00A02D66"/>
    <w:rsid w:val="00A03284"/>
    <w:rsid w:val="00A0352C"/>
    <w:rsid w:val="00A036E8"/>
    <w:rsid w:val="00A03B83"/>
    <w:rsid w:val="00A04026"/>
    <w:rsid w:val="00A0439A"/>
    <w:rsid w:val="00A047D9"/>
    <w:rsid w:val="00A048EB"/>
    <w:rsid w:val="00A04975"/>
    <w:rsid w:val="00A049EE"/>
    <w:rsid w:val="00A04D82"/>
    <w:rsid w:val="00A04E10"/>
    <w:rsid w:val="00A0500E"/>
    <w:rsid w:val="00A05020"/>
    <w:rsid w:val="00A05C82"/>
    <w:rsid w:val="00A05DBC"/>
    <w:rsid w:val="00A06160"/>
    <w:rsid w:val="00A0633E"/>
    <w:rsid w:val="00A06D23"/>
    <w:rsid w:val="00A071CB"/>
    <w:rsid w:val="00A07542"/>
    <w:rsid w:val="00A07795"/>
    <w:rsid w:val="00A103DD"/>
    <w:rsid w:val="00A10636"/>
    <w:rsid w:val="00A107BD"/>
    <w:rsid w:val="00A10C0F"/>
    <w:rsid w:val="00A10C10"/>
    <w:rsid w:val="00A11260"/>
    <w:rsid w:val="00A113FB"/>
    <w:rsid w:val="00A11C28"/>
    <w:rsid w:val="00A12055"/>
    <w:rsid w:val="00A1263F"/>
    <w:rsid w:val="00A12737"/>
    <w:rsid w:val="00A1294A"/>
    <w:rsid w:val="00A12C6E"/>
    <w:rsid w:val="00A12D97"/>
    <w:rsid w:val="00A134BF"/>
    <w:rsid w:val="00A134D0"/>
    <w:rsid w:val="00A134E2"/>
    <w:rsid w:val="00A1351B"/>
    <w:rsid w:val="00A1358F"/>
    <w:rsid w:val="00A13747"/>
    <w:rsid w:val="00A13C72"/>
    <w:rsid w:val="00A1404A"/>
    <w:rsid w:val="00A14130"/>
    <w:rsid w:val="00A15264"/>
    <w:rsid w:val="00A15EB5"/>
    <w:rsid w:val="00A15F43"/>
    <w:rsid w:val="00A16068"/>
    <w:rsid w:val="00A16233"/>
    <w:rsid w:val="00A1638A"/>
    <w:rsid w:val="00A168BF"/>
    <w:rsid w:val="00A16FE2"/>
    <w:rsid w:val="00A17A20"/>
    <w:rsid w:val="00A2036F"/>
    <w:rsid w:val="00A2095A"/>
    <w:rsid w:val="00A20FC1"/>
    <w:rsid w:val="00A20FFE"/>
    <w:rsid w:val="00A21177"/>
    <w:rsid w:val="00A2129A"/>
    <w:rsid w:val="00A217A8"/>
    <w:rsid w:val="00A21C54"/>
    <w:rsid w:val="00A21FDA"/>
    <w:rsid w:val="00A22298"/>
    <w:rsid w:val="00A22552"/>
    <w:rsid w:val="00A227D2"/>
    <w:rsid w:val="00A2289D"/>
    <w:rsid w:val="00A22E3A"/>
    <w:rsid w:val="00A23558"/>
    <w:rsid w:val="00A23987"/>
    <w:rsid w:val="00A2427A"/>
    <w:rsid w:val="00A24A6D"/>
    <w:rsid w:val="00A24AD3"/>
    <w:rsid w:val="00A24ED8"/>
    <w:rsid w:val="00A25310"/>
    <w:rsid w:val="00A25BB9"/>
    <w:rsid w:val="00A25C41"/>
    <w:rsid w:val="00A26039"/>
    <w:rsid w:val="00A26183"/>
    <w:rsid w:val="00A26B28"/>
    <w:rsid w:val="00A27357"/>
    <w:rsid w:val="00A27394"/>
    <w:rsid w:val="00A274D2"/>
    <w:rsid w:val="00A276EF"/>
    <w:rsid w:val="00A301D4"/>
    <w:rsid w:val="00A3041B"/>
    <w:rsid w:val="00A307C1"/>
    <w:rsid w:val="00A30D56"/>
    <w:rsid w:val="00A30FE4"/>
    <w:rsid w:val="00A31C5C"/>
    <w:rsid w:val="00A32A5F"/>
    <w:rsid w:val="00A32D76"/>
    <w:rsid w:val="00A32EC7"/>
    <w:rsid w:val="00A331A2"/>
    <w:rsid w:val="00A338EE"/>
    <w:rsid w:val="00A33D74"/>
    <w:rsid w:val="00A33FF7"/>
    <w:rsid w:val="00A340A1"/>
    <w:rsid w:val="00A349D1"/>
    <w:rsid w:val="00A34BFB"/>
    <w:rsid w:val="00A34C99"/>
    <w:rsid w:val="00A34E40"/>
    <w:rsid w:val="00A357BD"/>
    <w:rsid w:val="00A35A72"/>
    <w:rsid w:val="00A35F96"/>
    <w:rsid w:val="00A35FA6"/>
    <w:rsid w:val="00A3625D"/>
    <w:rsid w:val="00A365B0"/>
    <w:rsid w:val="00A365D6"/>
    <w:rsid w:val="00A36847"/>
    <w:rsid w:val="00A372C7"/>
    <w:rsid w:val="00A378E4"/>
    <w:rsid w:val="00A37CCD"/>
    <w:rsid w:val="00A37FC9"/>
    <w:rsid w:val="00A400E4"/>
    <w:rsid w:val="00A402C2"/>
    <w:rsid w:val="00A409B4"/>
    <w:rsid w:val="00A40E55"/>
    <w:rsid w:val="00A40F88"/>
    <w:rsid w:val="00A4188A"/>
    <w:rsid w:val="00A419D4"/>
    <w:rsid w:val="00A41DA1"/>
    <w:rsid w:val="00A424C9"/>
    <w:rsid w:val="00A42936"/>
    <w:rsid w:val="00A42C5A"/>
    <w:rsid w:val="00A43445"/>
    <w:rsid w:val="00A43A0A"/>
    <w:rsid w:val="00A43B1E"/>
    <w:rsid w:val="00A43F6E"/>
    <w:rsid w:val="00A440F8"/>
    <w:rsid w:val="00A44142"/>
    <w:rsid w:val="00A445F1"/>
    <w:rsid w:val="00A45456"/>
    <w:rsid w:val="00A45B3E"/>
    <w:rsid w:val="00A45F71"/>
    <w:rsid w:val="00A46A7F"/>
    <w:rsid w:val="00A46EA8"/>
    <w:rsid w:val="00A47797"/>
    <w:rsid w:val="00A502A3"/>
    <w:rsid w:val="00A50AF3"/>
    <w:rsid w:val="00A51355"/>
    <w:rsid w:val="00A51415"/>
    <w:rsid w:val="00A517EB"/>
    <w:rsid w:val="00A5224A"/>
    <w:rsid w:val="00A52666"/>
    <w:rsid w:val="00A526F8"/>
    <w:rsid w:val="00A52D1B"/>
    <w:rsid w:val="00A52DCC"/>
    <w:rsid w:val="00A52E60"/>
    <w:rsid w:val="00A53A1A"/>
    <w:rsid w:val="00A53C74"/>
    <w:rsid w:val="00A53ED7"/>
    <w:rsid w:val="00A540AC"/>
    <w:rsid w:val="00A54215"/>
    <w:rsid w:val="00A544A1"/>
    <w:rsid w:val="00A54D7C"/>
    <w:rsid w:val="00A55EB3"/>
    <w:rsid w:val="00A56059"/>
    <w:rsid w:val="00A560C8"/>
    <w:rsid w:val="00A562A8"/>
    <w:rsid w:val="00A56B65"/>
    <w:rsid w:val="00A57A4A"/>
    <w:rsid w:val="00A601C6"/>
    <w:rsid w:val="00A60DFC"/>
    <w:rsid w:val="00A61B34"/>
    <w:rsid w:val="00A61BCA"/>
    <w:rsid w:val="00A61F16"/>
    <w:rsid w:val="00A62255"/>
    <w:rsid w:val="00A6271F"/>
    <w:rsid w:val="00A62806"/>
    <w:rsid w:val="00A62B9D"/>
    <w:rsid w:val="00A62E11"/>
    <w:rsid w:val="00A6328A"/>
    <w:rsid w:val="00A63D92"/>
    <w:rsid w:val="00A63F99"/>
    <w:rsid w:val="00A642AF"/>
    <w:rsid w:val="00A64BB0"/>
    <w:rsid w:val="00A64EDD"/>
    <w:rsid w:val="00A651A4"/>
    <w:rsid w:val="00A651C0"/>
    <w:rsid w:val="00A65814"/>
    <w:rsid w:val="00A65840"/>
    <w:rsid w:val="00A65992"/>
    <w:rsid w:val="00A65A4F"/>
    <w:rsid w:val="00A65C5A"/>
    <w:rsid w:val="00A66A90"/>
    <w:rsid w:val="00A67437"/>
    <w:rsid w:val="00A6795E"/>
    <w:rsid w:val="00A67D19"/>
    <w:rsid w:val="00A67DC2"/>
    <w:rsid w:val="00A67F12"/>
    <w:rsid w:val="00A67F2B"/>
    <w:rsid w:val="00A7010D"/>
    <w:rsid w:val="00A70392"/>
    <w:rsid w:val="00A7102A"/>
    <w:rsid w:val="00A71269"/>
    <w:rsid w:val="00A71D18"/>
    <w:rsid w:val="00A7201E"/>
    <w:rsid w:val="00A72100"/>
    <w:rsid w:val="00A7212F"/>
    <w:rsid w:val="00A72B26"/>
    <w:rsid w:val="00A734DB"/>
    <w:rsid w:val="00A7402F"/>
    <w:rsid w:val="00A7515F"/>
    <w:rsid w:val="00A7529F"/>
    <w:rsid w:val="00A7537B"/>
    <w:rsid w:val="00A759A7"/>
    <w:rsid w:val="00A760C4"/>
    <w:rsid w:val="00A76265"/>
    <w:rsid w:val="00A763A1"/>
    <w:rsid w:val="00A765ED"/>
    <w:rsid w:val="00A7667F"/>
    <w:rsid w:val="00A76686"/>
    <w:rsid w:val="00A7704B"/>
    <w:rsid w:val="00A771A9"/>
    <w:rsid w:val="00A77A34"/>
    <w:rsid w:val="00A77AE4"/>
    <w:rsid w:val="00A77BC5"/>
    <w:rsid w:val="00A77BDE"/>
    <w:rsid w:val="00A77CF1"/>
    <w:rsid w:val="00A801A4"/>
    <w:rsid w:val="00A802CC"/>
    <w:rsid w:val="00A8090C"/>
    <w:rsid w:val="00A809D0"/>
    <w:rsid w:val="00A8143D"/>
    <w:rsid w:val="00A8169A"/>
    <w:rsid w:val="00A81743"/>
    <w:rsid w:val="00A8177B"/>
    <w:rsid w:val="00A81F8C"/>
    <w:rsid w:val="00A824F5"/>
    <w:rsid w:val="00A82F87"/>
    <w:rsid w:val="00A83717"/>
    <w:rsid w:val="00A83D22"/>
    <w:rsid w:val="00A84835"/>
    <w:rsid w:val="00A84D73"/>
    <w:rsid w:val="00A85938"/>
    <w:rsid w:val="00A85AAC"/>
    <w:rsid w:val="00A868F6"/>
    <w:rsid w:val="00A86FC7"/>
    <w:rsid w:val="00A87139"/>
    <w:rsid w:val="00A879FB"/>
    <w:rsid w:val="00A87AA5"/>
    <w:rsid w:val="00A90070"/>
    <w:rsid w:val="00A9008C"/>
    <w:rsid w:val="00A900C9"/>
    <w:rsid w:val="00A90676"/>
    <w:rsid w:val="00A90A82"/>
    <w:rsid w:val="00A90BE4"/>
    <w:rsid w:val="00A91053"/>
    <w:rsid w:val="00A9130C"/>
    <w:rsid w:val="00A91503"/>
    <w:rsid w:val="00A9180C"/>
    <w:rsid w:val="00A9194F"/>
    <w:rsid w:val="00A91997"/>
    <w:rsid w:val="00A92650"/>
    <w:rsid w:val="00A92BD0"/>
    <w:rsid w:val="00A92D6F"/>
    <w:rsid w:val="00A934F1"/>
    <w:rsid w:val="00A93C3A"/>
    <w:rsid w:val="00A940D5"/>
    <w:rsid w:val="00A946F5"/>
    <w:rsid w:val="00A9477F"/>
    <w:rsid w:val="00A95BBE"/>
    <w:rsid w:val="00A9616D"/>
    <w:rsid w:val="00A96B08"/>
    <w:rsid w:val="00A96E01"/>
    <w:rsid w:val="00A97287"/>
    <w:rsid w:val="00A97DDC"/>
    <w:rsid w:val="00AA02B7"/>
    <w:rsid w:val="00AA0341"/>
    <w:rsid w:val="00AA063D"/>
    <w:rsid w:val="00AA0902"/>
    <w:rsid w:val="00AA125F"/>
    <w:rsid w:val="00AA133B"/>
    <w:rsid w:val="00AA160B"/>
    <w:rsid w:val="00AA1821"/>
    <w:rsid w:val="00AA18B5"/>
    <w:rsid w:val="00AA1CB8"/>
    <w:rsid w:val="00AA274A"/>
    <w:rsid w:val="00AA2774"/>
    <w:rsid w:val="00AA27EC"/>
    <w:rsid w:val="00AA2891"/>
    <w:rsid w:val="00AA2C05"/>
    <w:rsid w:val="00AA34AD"/>
    <w:rsid w:val="00AA3548"/>
    <w:rsid w:val="00AA3C4F"/>
    <w:rsid w:val="00AA42DD"/>
    <w:rsid w:val="00AA43E8"/>
    <w:rsid w:val="00AA45A2"/>
    <w:rsid w:val="00AA499B"/>
    <w:rsid w:val="00AA5461"/>
    <w:rsid w:val="00AA57F7"/>
    <w:rsid w:val="00AA5802"/>
    <w:rsid w:val="00AA616F"/>
    <w:rsid w:val="00AA657F"/>
    <w:rsid w:val="00AA666E"/>
    <w:rsid w:val="00AA752E"/>
    <w:rsid w:val="00AA7A5A"/>
    <w:rsid w:val="00AA7D6E"/>
    <w:rsid w:val="00AA7FD3"/>
    <w:rsid w:val="00AB03B5"/>
    <w:rsid w:val="00AB1294"/>
    <w:rsid w:val="00AB1999"/>
    <w:rsid w:val="00AB201D"/>
    <w:rsid w:val="00AB2050"/>
    <w:rsid w:val="00AB257A"/>
    <w:rsid w:val="00AB360B"/>
    <w:rsid w:val="00AB3703"/>
    <w:rsid w:val="00AB3950"/>
    <w:rsid w:val="00AB41EC"/>
    <w:rsid w:val="00AB44FF"/>
    <w:rsid w:val="00AB4680"/>
    <w:rsid w:val="00AB4E3E"/>
    <w:rsid w:val="00AB5227"/>
    <w:rsid w:val="00AB557F"/>
    <w:rsid w:val="00AB6092"/>
    <w:rsid w:val="00AB6359"/>
    <w:rsid w:val="00AB64C6"/>
    <w:rsid w:val="00AB6D0A"/>
    <w:rsid w:val="00AB7138"/>
    <w:rsid w:val="00AB72C1"/>
    <w:rsid w:val="00AB76F8"/>
    <w:rsid w:val="00AB7A4E"/>
    <w:rsid w:val="00AB7ABA"/>
    <w:rsid w:val="00AB7BAE"/>
    <w:rsid w:val="00AB7E49"/>
    <w:rsid w:val="00AC06F0"/>
    <w:rsid w:val="00AC0723"/>
    <w:rsid w:val="00AC0BA6"/>
    <w:rsid w:val="00AC104B"/>
    <w:rsid w:val="00AC150D"/>
    <w:rsid w:val="00AC1D4A"/>
    <w:rsid w:val="00AC1F4A"/>
    <w:rsid w:val="00AC29F5"/>
    <w:rsid w:val="00AC355C"/>
    <w:rsid w:val="00AC3A29"/>
    <w:rsid w:val="00AC41B5"/>
    <w:rsid w:val="00AC41CC"/>
    <w:rsid w:val="00AC44DC"/>
    <w:rsid w:val="00AC45BA"/>
    <w:rsid w:val="00AC4DE9"/>
    <w:rsid w:val="00AC537A"/>
    <w:rsid w:val="00AC5522"/>
    <w:rsid w:val="00AC5962"/>
    <w:rsid w:val="00AC5B96"/>
    <w:rsid w:val="00AC5D4F"/>
    <w:rsid w:val="00AC5E18"/>
    <w:rsid w:val="00AC6768"/>
    <w:rsid w:val="00AC6A5B"/>
    <w:rsid w:val="00AC6C89"/>
    <w:rsid w:val="00AC6D65"/>
    <w:rsid w:val="00AC6E63"/>
    <w:rsid w:val="00AC6FC4"/>
    <w:rsid w:val="00AC75F1"/>
    <w:rsid w:val="00AC761F"/>
    <w:rsid w:val="00AC7641"/>
    <w:rsid w:val="00AC76E2"/>
    <w:rsid w:val="00AD0290"/>
    <w:rsid w:val="00AD02E1"/>
    <w:rsid w:val="00AD0539"/>
    <w:rsid w:val="00AD075C"/>
    <w:rsid w:val="00AD0946"/>
    <w:rsid w:val="00AD0A31"/>
    <w:rsid w:val="00AD10DA"/>
    <w:rsid w:val="00AD197D"/>
    <w:rsid w:val="00AD1BC5"/>
    <w:rsid w:val="00AD251F"/>
    <w:rsid w:val="00AD2602"/>
    <w:rsid w:val="00AD2F00"/>
    <w:rsid w:val="00AD4110"/>
    <w:rsid w:val="00AD4DA8"/>
    <w:rsid w:val="00AD52E8"/>
    <w:rsid w:val="00AD5640"/>
    <w:rsid w:val="00AD57A3"/>
    <w:rsid w:val="00AD5990"/>
    <w:rsid w:val="00AD5EE9"/>
    <w:rsid w:val="00AD6389"/>
    <w:rsid w:val="00AD64AC"/>
    <w:rsid w:val="00AD67F8"/>
    <w:rsid w:val="00AD6DCD"/>
    <w:rsid w:val="00AD6EF4"/>
    <w:rsid w:val="00AD70AD"/>
    <w:rsid w:val="00AD70FC"/>
    <w:rsid w:val="00AD741C"/>
    <w:rsid w:val="00AD7555"/>
    <w:rsid w:val="00AD782E"/>
    <w:rsid w:val="00AE0267"/>
    <w:rsid w:val="00AE0989"/>
    <w:rsid w:val="00AE0F31"/>
    <w:rsid w:val="00AE1C13"/>
    <w:rsid w:val="00AE24AB"/>
    <w:rsid w:val="00AE24E0"/>
    <w:rsid w:val="00AE257D"/>
    <w:rsid w:val="00AE2F06"/>
    <w:rsid w:val="00AE3290"/>
    <w:rsid w:val="00AE37ED"/>
    <w:rsid w:val="00AE3A06"/>
    <w:rsid w:val="00AE43E4"/>
    <w:rsid w:val="00AE4713"/>
    <w:rsid w:val="00AE4EF0"/>
    <w:rsid w:val="00AE51F9"/>
    <w:rsid w:val="00AE5698"/>
    <w:rsid w:val="00AE6434"/>
    <w:rsid w:val="00AE6735"/>
    <w:rsid w:val="00AE6805"/>
    <w:rsid w:val="00AE6C94"/>
    <w:rsid w:val="00AE73FD"/>
    <w:rsid w:val="00AE7A51"/>
    <w:rsid w:val="00AE7B73"/>
    <w:rsid w:val="00AE7C02"/>
    <w:rsid w:val="00AE7C28"/>
    <w:rsid w:val="00AF0427"/>
    <w:rsid w:val="00AF0C7A"/>
    <w:rsid w:val="00AF0DB5"/>
    <w:rsid w:val="00AF150E"/>
    <w:rsid w:val="00AF1510"/>
    <w:rsid w:val="00AF1A06"/>
    <w:rsid w:val="00AF1EF1"/>
    <w:rsid w:val="00AF2EA0"/>
    <w:rsid w:val="00AF36F3"/>
    <w:rsid w:val="00AF3794"/>
    <w:rsid w:val="00AF37B8"/>
    <w:rsid w:val="00AF3B7F"/>
    <w:rsid w:val="00AF41BB"/>
    <w:rsid w:val="00AF43C3"/>
    <w:rsid w:val="00AF45DB"/>
    <w:rsid w:val="00AF467A"/>
    <w:rsid w:val="00AF4DC7"/>
    <w:rsid w:val="00AF4DCB"/>
    <w:rsid w:val="00AF4E6D"/>
    <w:rsid w:val="00AF554B"/>
    <w:rsid w:val="00AF5AFC"/>
    <w:rsid w:val="00AF637C"/>
    <w:rsid w:val="00AF63DB"/>
    <w:rsid w:val="00AF6465"/>
    <w:rsid w:val="00AF647F"/>
    <w:rsid w:val="00AF69CA"/>
    <w:rsid w:val="00AF6C84"/>
    <w:rsid w:val="00AF6D0B"/>
    <w:rsid w:val="00AF6D38"/>
    <w:rsid w:val="00AF6F3F"/>
    <w:rsid w:val="00AF7154"/>
    <w:rsid w:val="00AF73B5"/>
    <w:rsid w:val="00AF75F5"/>
    <w:rsid w:val="00AF7691"/>
    <w:rsid w:val="00AF7C81"/>
    <w:rsid w:val="00AF7E4F"/>
    <w:rsid w:val="00B00371"/>
    <w:rsid w:val="00B005DA"/>
    <w:rsid w:val="00B007A7"/>
    <w:rsid w:val="00B0096B"/>
    <w:rsid w:val="00B00BBC"/>
    <w:rsid w:val="00B00E07"/>
    <w:rsid w:val="00B0151E"/>
    <w:rsid w:val="00B015F4"/>
    <w:rsid w:val="00B018AE"/>
    <w:rsid w:val="00B018D3"/>
    <w:rsid w:val="00B020EE"/>
    <w:rsid w:val="00B02A89"/>
    <w:rsid w:val="00B02B3E"/>
    <w:rsid w:val="00B03069"/>
    <w:rsid w:val="00B0361F"/>
    <w:rsid w:val="00B03CA6"/>
    <w:rsid w:val="00B044F9"/>
    <w:rsid w:val="00B04508"/>
    <w:rsid w:val="00B048CB"/>
    <w:rsid w:val="00B04AC3"/>
    <w:rsid w:val="00B04B09"/>
    <w:rsid w:val="00B04B25"/>
    <w:rsid w:val="00B04E05"/>
    <w:rsid w:val="00B04F8E"/>
    <w:rsid w:val="00B051DC"/>
    <w:rsid w:val="00B05595"/>
    <w:rsid w:val="00B05872"/>
    <w:rsid w:val="00B05BE0"/>
    <w:rsid w:val="00B05E3A"/>
    <w:rsid w:val="00B0651D"/>
    <w:rsid w:val="00B0672A"/>
    <w:rsid w:val="00B0769C"/>
    <w:rsid w:val="00B0791C"/>
    <w:rsid w:val="00B07C9A"/>
    <w:rsid w:val="00B07CF9"/>
    <w:rsid w:val="00B07FD8"/>
    <w:rsid w:val="00B10029"/>
    <w:rsid w:val="00B10A84"/>
    <w:rsid w:val="00B11689"/>
    <w:rsid w:val="00B117D2"/>
    <w:rsid w:val="00B11CD2"/>
    <w:rsid w:val="00B12665"/>
    <w:rsid w:val="00B128BF"/>
    <w:rsid w:val="00B12956"/>
    <w:rsid w:val="00B12AC3"/>
    <w:rsid w:val="00B132BF"/>
    <w:rsid w:val="00B1392F"/>
    <w:rsid w:val="00B14154"/>
    <w:rsid w:val="00B142E7"/>
    <w:rsid w:val="00B143E5"/>
    <w:rsid w:val="00B14B66"/>
    <w:rsid w:val="00B1611B"/>
    <w:rsid w:val="00B16150"/>
    <w:rsid w:val="00B161AB"/>
    <w:rsid w:val="00B1645F"/>
    <w:rsid w:val="00B16461"/>
    <w:rsid w:val="00B16763"/>
    <w:rsid w:val="00B1780C"/>
    <w:rsid w:val="00B1792F"/>
    <w:rsid w:val="00B17C25"/>
    <w:rsid w:val="00B204CE"/>
    <w:rsid w:val="00B204E7"/>
    <w:rsid w:val="00B20789"/>
    <w:rsid w:val="00B20BF1"/>
    <w:rsid w:val="00B2139C"/>
    <w:rsid w:val="00B21A52"/>
    <w:rsid w:val="00B21C9A"/>
    <w:rsid w:val="00B21EFB"/>
    <w:rsid w:val="00B22345"/>
    <w:rsid w:val="00B22DC4"/>
    <w:rsid w:val="00B23136"/>
    <w:rsid w:val="00B237D0"/>
    <w:rsid w:val="00B23B5B"/>
    <w:rsid w:val="00B23DE6"/>
    <w:rsid w:val="00B23DFF"/>
    <w:rsid w:val="00B23FFA"/>
    <w:rsid w:val="00B24014"/>
    <w:rsid w:val="00B24313"/>
    <w:rsid w:val="00B245B6"/>
    <w:rsid w:val="00B2488A"/>
    <w:rsid w:val="00B24B1B"/>
    <w:rsid w:val="00B25477"/>
    <w:rsid w:val="00B255B4"/>
    <w:rsid w:val="00B25FCD"/>
    <w:rsid w:val="00B26526"/>
    <w:rsid w:val="00B268C1"/>
    <w:rsid w:val="00B26937"/>
    <w:rsid w:val="00B26F20"/>
    <w:rsid w:val="00B27795"/>
    <w:rsid w:val="00B27862"/>
    <w:rsid w:val="00B278A2"/>
    <w:rsid w:val="00B279BD"/>
    <w:rsid w:val="00B27C26"/>
    <w:rsid w:val="00B27CC9"/>
    <w:rsid w:val="00B27F74"/>
    <w:rsid w:val="00B3052D"/>
    <w:rsid w:val="00B30611"/>
    <w:rsid w:val="00B30655"/>
    <w:rsid w:val="00B30C58"/>
    <w:rsid w:val="00B30C6E"/>
    <w:rsid w:val="00B31190"/>
    <w:rsid w:val="00B31462"/>
    <w:rsid w:val="00B319AF"/>
    <w:rsid w:val="00B31A63"/>
    <w:rsid w:val="00B31EF8"/>
    <w:rsid w:val="00B31F92"/>
    <w:rsid w:val="00B32021"/>
    <w:rsid w:val="00B32248"/>
    <w:rsid w:val="00B33300"/>
    <w:rsid w:val="00B3336E"/>
    <w:rsid w:val="00B333DE"/>
    <w:rsid w:val="00B33BA8"/>
    <w:rsid w:val="00B34682"/>
    <w:rsid w:val="00B34A6B"/>
    <w:rsid w:val="00B351BC"/>
    <w:rsid w:val="00B3546A"/>
    <w:rsid w:val="00B35DA3"/>
    <w:rsid w:val="00B368AC"/>
    <w:rsid w:val="00B36AA4"/>
    <w:rsid w:val="00B372EC"/>
    <w:rsid w:val="00B37E7D"/>
    <w:rsid w:val="00B37F12"/>
    <w:rsid w:val="00B40209"/>
    <w:rsid w:val="00B40313"/>
    <w:rsid w:val="00B4061D"/>
    <w:rsid w:val="00B40FE5"/>
    <w:rsid w:val="00B410B5"/>
    <w:rsid w:val="00B41172"/>
    <w:rsid w:val="00B414C4"/>
    <w:rsid w:val="00B415D5"/>
    <w:rsid w:val="00B4203A"/>
    <w:rsid w:val="00B42A47"/>
    <w:rsid w:val="00B42B8B"/>
    <w:rsid w:val="00B4323F"/>
    <w:rsid w:val="00B4324B"/>
    <w:rsid w:val="00B43939"/>
    <w:rsid w:val="00B441B5"/>
    <w:rsid w:val="00B44292"/>
    <w:rsid w:val="00B44447"/>
    <w:rsid w:val="00B445F5"/>
    <w:rsid w:val="00B4515E"/>
    <w:rsid w:val="00B45611"/>
    <w:rsid w:val="00B45BD1"/>
    <w:rsid w:val="00B45EA4"/>
    <w:rsid w:val="00B4763A"/>
    <w:rsid w:val="00B477AE"/>
    <w:rsid w:val="00B47DE1"/>
    <w:rsid w:val="00B47E50"/>
    <w:rsid w:val="00B500CB"/>
    <w:rsid w:val="00B5010D"/>
    <w:rsid w:val="00B50685"/>
    <w:rsid w:val="00B50778"/>
    <w:rsid w:val="00B515E9"/>
    <w:rsid w:val="00B5188A"/>
    <w:rsid w:val="00B518ED"/>
    <w:rsid w:val="00B51B37"/>
    <w:rsid w:val="00B51B92"/>
    <w:rsid w:val="00B5203A"/>
    <w:rsid w:val="00B522CE"/>
    <w:rsid w:val="00B530E8"/>
    <w:rsid w:val="00B53304"/>
    <w:rsid w:val="00B53839"/>
    <w:rsid w:val="00B53C88"/>
    <w:rsid w:val="00B53DB8"/>
    <w:rsid w:val="00B53F0C"/>
    <w:rsid w:val="00B54C8E"/>
    <w:rsid w:val="00B54DCB"/>
    <w:rsid w:val="00B5515C"/>
    <w:rsid w:val="00B5522D"/>
    <w:rsid w:val="00B55673"/>
    <w:rsid w:val="00B556FB"/>
    <w:rsid w:val="00B5782A"/>
    <w:rsid w:val="00B600D8"/>
    <w:rsid w:val="00B605EB"/>
    <w:rsid w:val="00B60B6B"/>
    <w:rsid w:val="00B60C60"/>
    <w:rsid w:val="00B612FD"/>
    <w:rsid w:val="00B61C2B"/>
    <w:rsid w:val="00B6261E"/>
    <w:rsid w:val="00B62945"/>
    <w:rsid w:val="00B629C3"/>
    <w:rsid w:val="00B6315F"/>
    <w:rsid w:val="00B6370F"/>
    <w:rsid w:val="00B63806"/>
    <w:rsid w:val="00B63E43"/>
    <w:rsid w:val="00B64EC4"/>
    <w:rsid w:val="00B65571"/>
    <w:rsid w:val="00B65689"/>
    <w:rsid w:val="00B6589B"/>
    <w:rsid w:val="00B65981"/>
    <w:rsid w:val="00B659E6"/>
    <w:rsid w:val="00B669E1"/>
    <w:rsid w:val="00B670FB"/>
    <w:rsid w:val="00B673A7"/>
    <w:rsid w:val="00B6790E"/>
    <w:rsid w:val="00B67943"/>
    <w:rsid w:val="00B70054"/>
    <w:rsid w:val="00B70457"/>
    <w:rsid w:val="00B70793"/>
    <w:rsid w:val="00B70D96"/>
    <w:rsid w:val="00B71308"/>
    <w:rsid w:val="00B71D81"/>
    <w:rsid w:val="00B7225C"/>
    <w:rsid w:val="00B72BD6"/>
    <w:rsid w:val="00B72E80"/>
    <w:rsid w:val="00B73417"/>
    <w:rsid w:val="00B73779"/>
    <w:rsid w:val="00B73C5B"/>
    <w:rsid w:val="00B74C51"/>
    <w:rsid w:val="00B74E5F"/>
    <w:rsid w:val="00B75043"/>
    <w:rsid w:val="00B75678"/>
    <w:rsid w:val="00B75A2F"/>
    <w:rsid w:val="00B75C0E"/>
    <w:rsid w:val="00B760D4"/>
    <w:rsid w:val="00B76275"/>
    <w:rsid w:val="00B76276"/>
    <w:rsid w:val="00B7656E"/>
    <w:rsid w:val="00B7684F"/>
    <w:rsid w:val="00B77506"/>
    <w:rsid w:val="00B778E6"/>
    <w:rsid w:val="00B77B0F"/>
    <w:rsid w:val="00B8057B"/>
    <w:rsid w:val="00B807DB"/>
    <w:rsid w:val="00B808A9"/>
    <w:rsid w:val="00B8098C"/>
    <w:rsid w:val="00B80E1F"/>
    <w:rsid w:val="00B80F70"/>
    <w:rsid w:val="00B816A9"/>
    <w:rsid w:val="00B81C6D"/>
    <w:rsid w:val="00B822B3"/>
    <w:rsid w:val="00B825C8"/>
    <w:rsid w:val="00B83127"/>
    <w:rsid w:val="00B83B9C"/>
    <w:rsid w:val="00B83EDE"/>
    <w:rsid w:val="00B83EE7"/>
    <w:rsid w:val="00B8418C"/>
    <w:rsid w:val="00B84603"/>
    <w:rsid w:val="00B85211"/>
    <w:rsid w:val="00B85AA3"/>
    <w:rsid w:val="00B85DAC"/>
    <w:rsid w:val="00B8657C"/>
    <w:rsid w:val="00B86633"/>
    <w:rsid w:val="00B8680E"/>
    <w:rsid w:val="00B86AEE"/>
    <w:rsid w:val="00B87421"/>
    <w:rsid w:val="00B87F3D"/>
    <w:rsid w:val="00B9044D"/>
    <w:rsid w:val="00B90815"/>
    <w:rsid w:val="00B908DD"/>
    <w:rsid w:val="00B90A2F"/>
    <w:rsid w:val="00B90AB0"/>
    <w:rsid w:val="00B911A3"/>
    <w:rsid w:val="00B91241"/>
    <w:rsid w:val="00B914C9"/>
    <w:rsid w:val="00B91520"/>
    <w:rsid w:val="00B9189F"/>
    <w:rsid w:val="00B91E5A"/>
    <w:rsid w:val="00B91EF2"/>
    <w:rsid w:val="00B91FD7"/>
    <w:rsid w:val="00B9203E"/>
    <w:rsid w:val="00B9208F"/>
    <w:rsid w:val="00B9268D"/>
    <w:rsid w:val="00B92987"/>
    <w:rsid w:val="00B92A7F"/>
    <w:rsid w:val="00B93A56"/>
    <w:rsid w:val="00B93EED"/>
    <w:rsid w:val="00B9426D"/>
    <w:rsid w:val="00B94673"/>
    <w:rsid w:val="00B946EB"/>
    <w:rsid w:val="00B95039"/>
    <w:rsid w:val="00B953AF"/>
    <w:rsid w:val="00B954A8"/>
    <w:rsid w:val="00B954C1"/>
    <w:rsid w:val="00B955D8"/>
    <w:rsid w:val="00B95918"/>
    <w:rsid w:val="00B966DA"/>
    <w:rsid w:val="00B969EA"/>
    <w:rsid w:val="00B970E6"/>
    <w:rsid w:val="00B97B2F"/>
    <w:rsid w:val="00BA0F47"/>
    <w:rsid w:val="00BA1E88"/>
    <w:rsid w:val="00BA25D4"/>
    <w:rsid w:val="00BA482D"/>
    <w:rsid w:val="00BA50BD"/>
    <w:rsid w:val="00BA5111"/>
    <w:rsid w:val="00BA5645"/>
    <w:rsid w:val="00BA57A8"/>
    <w:rsid w:val="00BA59CC"/>
    <w:rsid w:val="00BA615F"/>
    <w:rsid w:val="00BA676A"/>
    <w:rsid w:val="00BA67D3"/>
    <w:rsid w:val="00BA6A91"/>
    <w:rsid w:val="00BA6D12"/>
    <w:rsid w:val="00BA6E08"/>
    <w:rsid w:val="00BA6FEC"/>
    <w:rsid w:val="00BA7576"/>
    <w:rsid w:val="00BA7657"/>
    <w:rsid w:val="00BA76F1"/>
    <w:rsid w:val="00BA7F57"/>
    <w:rsid w:val="00BA7F87"/>
    <w:rsid w:val="00BB049E"/>
    <w:rsid w:val="00BB050B"/>
    <w:rsid w:val="00BB0646"/>
    <w:rsid w:val="00BB1512"/>
    <w:rsid w:val="00BB1C02"/>
    <w:rsid w:val="00BB2243"/>
    <w:rsid w:val="00BB23CC"/>
    <w:rsid w:val="00BB2F32"/>
    <w:rsid w:val="00BB34DC"/>
    <w:rsid w:val="00BB3851"/>
    <w:rsid w:val="00BB398A"/>
    <w:rsid w:val="00BB3C60"/>
    <w:rsid w:val="00BB44FD"/>
    <w:rsid w:val="00BB466B"/>
    <w:rsid w:val="00BB4B78"/>
    <w:rsid w:val="00BB4E1F"/>
    <w:rsid w:val="00BB529D"/>
    <w:rsid w:val="00BB52B4"/>
    <w:rsid w:val="00BB52D6"/>
    <w:rsid w:val="00BB5D0F"/>
    <w:rsid w:val="00BB5D58"/>
    <w:rsid w:val="00BB5EBE"/>
    <w:rsid w:val="00BB6A88"/>
    <w:rsid w:val="00BB7BCF"/>
    <w:rsid w:val="00BB7C14"/>
    <w:rsid w:val="00BC0135"/>
    <w:rsid w:val="00BC089B"/>
    <w:rsid w:val="00BC0EEE"/>
    <w:rsid w:val="00BC111A"/>
    <w:rsid w:val="00BC1312"/>
    <w:rsid w:val="00BC148E"/>
    <w:rsid w:val="00BC1D51"/>
    <w:rsid w:val="00BC1DE7"/>
    <w:rsid w:val="00BC3203"/>
    <w:rsid w:val="00BC32E8"/>
    <w:rsid w:val="00BC3343"/>
    <w:rsid w:val="00BC36FF"/>
    <w:rsid w:val="00BC39D1"/>
    <w:rsid w:val="00BC4271"/>
    <w:rsid w:val="00BC4300"/>
    <w:rsid w:val="00BC4560"/>
    <w:rsid w:val="00BC4709"/>
    <w:rsid w:val="00BC4AED"/>
    <w:rsid w:val="00BC4BD9"/>
    <w:rsid w:val="00BC4EB2"/>
    <w:rsid w:val="00BC5127"/>
    <w:rsid w:val="00BC53B9"/>
    <w:rsid w:val="00BC6374"/>
    <w:rsid w:val="00BC6B47"/>
    <w:rsid w:val="00BC7158"/>
    <w:rsid w:val="00BC7274"/>
    <w:rsid w:val="00BC79CF"/>
    <w:rsid w:val="00BC7DF0"/>
    <w:rsid w:val="00BC7F34"/>
    <w:rsid w:val="00BD005C"/>
    <w:rsid w:val="00BD055A"/>
    <w:rsid w:val="00BD0DB8"/>
    <w:rsid w:val="00BD1528"/>
    <w:rsid w:val="00BD169F"/>
    <w:rsid w:val="00BD17AF"/>
    <w:rsid w:val="00BD180F"/>
    <w:rsid w:val="00BD28DE"/>
    <w:rsid w:val="00BD2964"/>
    <w:rsid w:val="00BD2A13"/>
    <w:rsid w:val="00BD2A84"/>
    <w:rsid w:val="00BD2B5D"/>
    <w:rsid w:val="00BD2CC5"/>
    <w:rsid w:val="00BD2F3A"/>
    <w:rsid w:val="00BD39CD"/>
    <w:rsid w:val="00BD4425"/>
    <w:rsid w:val="00BD459E"/>
    <w:rsid w:val="00BD4A8E"/>
    <w:rsid w:val="00BD4B88"/>
    <w:rsid w:val="00BD517C"/>
    <w:rsid w:val="00BD56F1"/>
    <w:rsid w:val="00BD5BFB"/>
    <w:rsid w:val="00BD6309"/>
    <w:rsid w:val="00BD6397"/>
    <w:rsid w:val="00BD6B93"/>
    <w:rsid w:val="00BD6F3F"/>
    <w:rsid w:val="00BD6FD4"/>
    <w:rsid w:val="00BD7156"/>
    <w:rsid w:val="00BD728C"/>
    <w:rsid w:val="00BD7830"/>
    <w:rsid w:val="00BD7859"/>
    <w:rsid w:val="00BD7B2A"/>
    <w:rsid w:val="00BD7EC9"/>
    <w:rsid w:val="00BE0100"/>
    <w:rsid w:val="00BE032D"/>
    <w:rsid w:val="00BE0A08"/>
    <w:rsid w:val="00BE0E55"/>
    <w:rsid w:val="00BE105B"/>
    <w:rsid w:val="00BE17D3"/>
    <w:rsid w:val="00BE1A5C"/>
    <w:rsid w:val="00BE1F71"/>
    <w:rsid w:val="00BE25B7"/>
    <w:rsid w:val="00BE264F"/>
    <w:rsid w:val="00BE2DB1"/>
    <w:rsid w:val="00BE3CC1"/>
    <w:rsid w:val="00BE4F2A"/>
    <w:rsid w:val="00BE533A"/>
    <w:rsid w:val="00BE56B8"/>
    <w:rsid w:val="00BE6669"/>
    <w:rsid w:val="00BE6DFB"/>
    <w:rsid w:val="00BE7A50"/>
    <w:rsid w:val="00BE7B4B"/>
    <w:rsid w:val="00BE7BBF"/>
    <w:rsid w:val="00BE7D12"/>
    <w:rsid w:val="00BF0523"/>
    <w:rsid w:val="00BF0FFC"/>
    <w:rsid w:val="00BF134A"/>
    <w:rsid w:val="00BF1864"/>
    <w:rsid w:val="00BF1A02"/>
    <w:rsid w:val="00BF1D2C"/>
    <w:rsid w:val="00BF232F"/>
    <w:rsid w:val="00BF2BA9"/>
    <w:rsid w:val="00BF2BB7"/>
    <w:rsid w:val="00BF2DE6"/>
    <w:rsid w:val="00BF36A2"/>
    <w:rsid w:val="00BF3C60"/>
    <w:rsid w:val="00BF40D7"/>
    <w:rsid w:val="00BF445A"/>
    <w:rsid w:val="00BF456A"/>
    <w:rsid w:val="00BF4DB7"/>
    <w:rsid w:val="00BF4FB4"/>
    <w:rsid w:val="00BF601E"/>
    <w:rsid w:val="00BF794F"/>
    <w:rsid w:val="00C0002A"/>
    <w:rsid w:val="00C00263"/>
    <w:rsid w:val="00C005D6"/>
    <w:rsid w:val="00C01308"/>
    <w:rsid w:val="00C01504"/>
    <w:rsid w:val="00C015F3"/>
    <w:rsid w:val="00C01A88"/>
    <w:rsid w:val="00C01BA1"/>
    <w:rsid w:val="00C02478"/>
    <w:rsid w:val="00C027D1"/>
    <w:rsid w:val="00C02A4B"/>
    <w:rsid w:val="00C02BD2"/>
    <w:rsid w:val="00C0323D"/>
    <w:rsid w:val="00C03361"/>
    <w:rsid w:val="00C033EC"/>
    <w:rsid w:val="00C03DAB"/>
    <w:rsid w:val="00C044B8"/>
    <w:rsid w:val="00C04B7B"/>
    <w:rsid w:val="00C04E36"/>
    <w:rsid w:val="00C05221"/>
    <w:rsid w:val="00C05987"/>
    <w:rsid w:val="00C05A39"/>
    <w:rsid w:val="00C05BAD"/>
    <w:rsid w:val="00C06A64"/>
    <w:rsid w:val="00C07391"/>
    <w:rsid w:val="00C07398"/>
    <w:rsid w:val="00C07844"/>
    <w:rsid w:val="00C07F30"/>
    <w:rsid w:val="00C10247"/>
    <w:rsid w:val="00C10EF1"/>
    <w:rsid w:val="00C11821"/>
    <w:rsid w:val="00C11A35"/>
    <w:rsid w:val="00C11C16"/>
    <w:rsid w:val="00C12AE4"/>
    <w:rsid w:val="00C12C60"/>
    <w:rsid w:val="00C12FCD"/>
    <w:rsid w:val="00C1322C"/>
    <w:rsid w:val="00C14C31"/>
    <w:rsid w:val="00C14D45"/>
    <w:rsid w:val="00C15549"/>
    <w:rsid w:val="00C15613"/>
    <w:rsid w:val="00C1566C"/>
    <w:rsid w:val="00C158AD"/>
    <w:rsid w:val="00C15D97"/>
    <w:rsid w:val="00C15F4F"/>
    <w:rsid w:val="00C1640A"/>
    <w:rsid w:val="00C1653F"/>
    <w:rsid w:val="00C169AC"/>
    <w:rsid w:val="00C16A0E"/>
    <w:rsid w:val="00C16C85"/>
    <w:rsid w:val="00C175BE"/>
    <w:rsid w:val="00C176E1"/>
    <w:rsid w:val="00C17B02"/>
    <w:rsid w:val="00C17DC6"/>
    <w:rsid w:val="00C203E2"/>
    <w:rsid w:val="00C20684"/>
    <w:rsid w:val="00C20863"/>
    <w:rsid w:val="00C20B72"/>
    <w:rsid w:val="00C21263"/>
    <w:rsid w:val="00C214DB"/>
    <w:rsid w:val="00C21616"/>
    <w:rsid w:val="00C21950"/>
    <w:rsid w:val="00C22785"/>
    <w:rsid w:val="00C22BE8"/>
    <w:rsid w:val="00C22D0C"/>
    <w:rsid w:val="00C23309"/>
    <w:rsid w:val="00C2399D"/>
    <w:rsid w:val="00C23E12"/>
    <w:rsid w:val="00C24AC1"/>
    <w:rsid w:val="00C24E8D"/>
    <w:rsid w:val="00C24FED"/>
    <w:rsid w:val="00C25039"/>
    <w:rsid w:val="00C254EF"/>
    <w:rsid w:val="00C257C9"/>
    <w:rsid w:val="00C2713A"/>
    <w:rsid w:val="00C27315"/>
    <w:rsid w:val="00C27A10"/>
    <w:rsid w:val="00C27C1F"/>
    <w:rsid w:val="00C27C6B"/>
    <w:rsid w:val="00C27D6C"/>
    <w:rsid w:val="00C30711"/>
    <w:rsid w:val="00C312E3"/>
    <w:rsid w:val="00C31590"/>
    <w:rsid w:val="00C318D7"/>
    <w:rsid w:val="00C31BB5"/>
    <w:rsid w:val="00C32F70"/>
    <w:rsid w:val="00C33285"/>
    <w:rsid w:val="00C34790"/>
    <w:rsid w:val="00C34F8A"/>
    <w:rsid w:val="00C3587B"/>
    <w:rsid w:val="00C35B07"/>
    <w:rsid w:val="00C35BE3"/>
    <w:rsid w:val="00C35FCE"/>
    <w:rsid w:val="00C362E6"/>
    <w:rsid w:val="00C36738"/>
    <w:rsid w:val="00C36A8B"/>
    <w:rsid w:val="00C36B0A"/>
    <w:rsid w:val="00C378A0"/>
    <w:rsid w:val="00C378F1"/>
    <w:rsid w:val="00C40280"/>
    <w:rsid w:val="00C4031E"/>
    <w:rsid w:val="00C4053E"/>
    <w:rsid w:val="00C41165"/>
    <w:rsid w:val="00C4120F"/>
    <w:rsid w:val="00C416E7"/>
    <w:rsid w:val="00C41BF5"/>
    <w:rsid w:val="00C41E37"/>
    <w:rsid w:val="00C4206F"/>
    <w:rsid w:val="00C43174"/>
    <w:rsid w:val="00C433D7"/>
    <w:rsid w:val="00C434F4"/>
    <w:rsid w:val="00C439E3"/>
    <w:rsid w:val="00C444FF"/>
    <w:rsid w:val="00C445BB"/>
    <w:rsid w:val="00C45198"/>
    <w:rsid w:val="00C4526C"/>
    <w:rsid w:val="00C4598D"/>
    <w:rsid w:val="00C45D27"/>
    <w:rsid w:val="00C45EB3"/>
    <w:rsid w:val="00C45ECE"/>
    <w:rsid w:val="00C45F5F"/>
    <w:rsid w:val="00C45FB2"/>
    <w:rsid w:val="00C4619F"/>
    <w:rsid w:val="00C46411"/>
    <w:rsid w:val="00C46476"/>
    <w:rsid w:val="00C46935"/>
    <w:rsid w:val="00C46DA0"/>
    <w:rsid w:val="00C47158"/>
    <w:rsid w:val="00C47412"/>
    <w:rsid w:val="00C47440"/>
    <w:rsid w:val="00C47861"/>
    <w:rsid w:val="00C47C34"/>
    <w:rsid w:val="00C50000"/>
    <w:rsid w:val="00C507D5"/>
    <w:rsid w:val="00C507EF"/>
    <w:rsid w:val="00C507FE"/>
    <w:rsid w:val="00C50A01"/>
    <w:rsid w:val="00C50E8B"/>
    <w:rsid w:val="00C50F05"/>
    <w:rsid w:val="00C510D1"/>
    <w:rsid w:val="00C51B6E"/>
    <w:rsid w:val="00C520CD"/>
    <w:rsid w:val="00C523FC"/>
    <w:rsid w:val="00C52DAF"/>
    <w:rsid w:val="00C5373D"/>
    <w:rsid w:val="00C5378B"/>
    <w:rsid w:val="00C537B8"/>
    <w:rsid w:val="00C53F33"/>
    <w:rsid w:val="00C54065"/>
    <w:rsid w:val="00C54830"/>
    <w:rsid w:val="00C55090"/>
    <w:rsid w:val="00C554B9"/>
    <w:rsid w:val="00C55603"/>
    <w:rsid w:val="00C55C1A"/>
    <w:rsid w:val="00C55ED3"/>
    <w:rsid w:val="00C5613B"/>
    <w:rsid w:val="00C5630C"/>
    <w:rsid w:val="00C56520"/>
    <w:rsid w:val="00C5657A"/>
    <w:rsid w:val="00C5685D"/>
    <w:rsid w:val="00C575ED"/>
    <w:rsid w:val="00C5769A"/>
    <w:rsid w:val="00C57C9F"/>
    <w:rsid w:val="00C6012E"/>
    <w:rsid w:val="00C60291"/>
    <w:rsid w:val="00C60369"/>
    <w:rsid w:val="00C6040D"/>
    <w:rsid w:val="00C607D9"/>
    <w:rsid w:val="00C60831"/>
    <w:rsid w:val="00C60C04"/>
    <w:rsid w:val="00C60DAF"/>
    <w:rsid w:val="00C61444"/>
    <w:rsid w:val="00C61C6D"/>
    <w:rsid w:val="00C6207C"/>
    <w:rsid w:val="00C62248"/>
    <w:rsid w:val="00C62701"/>
    <w:rsid w:val="00C6279E"/>
    <w:rsid w:val="00C63329"/>
    <w:rsid w:val="00C633E5"/>
    <w:rsid w:val="00C644B2"/>
    <w:rsid w:val="00C644CF"/>
    <w:rsid w:val="00C64684"/>
    <w:rsid w:val="00C64A9B"/>
    <w:rsid w:val="00C64AE3"/>
    <w:rsid w:val="00C64C59"/>
    <w:rsid w:val="00C658E0"/>
    <w:rsid w:val="00C659B2"/>
    <w:rsid w:val="00C65D20"/>
    <w:rsid w:val="00C66805"/>
    <w:rsid w:val="00C66DDA"/>
    <w:rsid w:val="00C66DDB"/>
    <w:rsid w:val="00C67619"/>
    <w:rsid w:val="00C67A2E"/>
    <w:rsid w:val="00C67E12"/>
    <w:rsid w:val="00C67E9B"/>
    <w:rsid w:val="00C700B9"/>
    <w:rsid w:val="00C70949"/>
    <w:rsid w:val="00C70B5F"/>
    <w:rsid w:val="00C71B78"/>
    <w:rsid w:val="00C71BE6"/>
    <w:rsid w:val="00C7222B"/>
    <w:rsid w:val="00C72692"/>
    <w:rsid w:val="00C72D77"/>
    <w:rsid w:val="00C7317F"/>
    <w:rsid w:val="00C7322B"/>
    <w:rsid w:val="00C73690"/>
    <w:rsid w:val="00C73A57"/>
    <w:rsid w:val="00C73C61"/>
    <w:rsid w:val="00C74054"/>
    <w:rsid w:val="00C7425E"/>
    <w:rsid w:val="00C74581"/>
    <w:rsid w:val="00C74753"/>
    <w:rsid w:val="00C7497E"/>
    <w:rsid w:val="00C749AA"/>
    <w:rsid w:val="00C74BA0"/>
    <w:rsid w:val="00C74E08"/>
    <w:rsid w:val="00C74EAA"/>
    <w:rsid w:val="00C74F04"/>
    <w:rsid w:val="00C754A8"/>
    <w:rsid w:val="00C75D86"/>
    <w:rsid w:val="00C76234"/>
    <w:rsid w:val="00C76EF8"/>
    <w:rsid w:val="00C770FF"/>
    <w:rsid w:val="00C779C0"/>
    <w:rsid w:val="00C77C6F"/>
    <w:rsid w:val="00C802C9"/>
    <w:rsid w:val="00C80E18"/>
    <w:rsid w:val="00C81381"/>
    <w:rsid w:val="00C81A85"/>
    <w:rsid w:val="00C82267"/>
    <w:rsid w:val="00C82341"/>
    <w:rsid w:val="00C823EE"/>
    <w:rsid w:val="00C826D8"/>
    <w:rsid w:val="00C82AD6"/>
    <w:rsid w:val="00C82E5C"/>
    <w:rsid w:val="00C832B4"/>
    <w:rsid w:val="00C8394E"/>
    <w:rsid w:val="00C83D97"/>
    <w:rsid w:val="00C8414B"/>
    <w:rsid w:val="00C8431E"/>
    <w:rsid w:val="00C84B7E"/>
    <w:rsid w:val="00C84F51"/>
    <w:rsid w:val="00C85259"/>
    <w:rsid w:val="00C859E3"/>
    <w:rsid w:val="00C85CCB"/>
    <w:rsid w:val="00C85CEB"/>
    <w:rsid w:val="00C86631"/>
    <w:rsid w:val="00C868DE"/>
    <w:rsid w:val="00C873B6"/>
    <w:rsid w:val="00C87559"/>
    <w:rsid w:val="00C87CFE"/>
    <w:rsid w:val="00C87DC1"/>
    <w:rsid w:val="00C87E2B"/>
    <w:rsid w:val="00C9009D"/>
    <w:rsid w:val="00C900DE"/>
    <w:rsid w:val="00C90D4E"/>
    <w:rsid w:val="00C90FC0"/>
    <w:rsid w:val="00C91642"/>
    <w:rsid w:val="00C91E97"/>
    <w:rsid w:val="00C92016"/>
    <w:rsid w:val="00C929E6"/>
    <w:rsid w:val="00C92BFB"/>
    <w:rsid w:val="00C92DBA"/>
    <w:rsid w:val="00C92F64"/>
    <w:rsid w:val="00C935B7"/>
    <w:rsid w:val="00C93AB5"/>
    <w:rsid w:val="00C941FA"/>
    <w:rsid w:val="00C9446D"/>
    <w:rsid w:val="00C94764"/>
    <w:rsid w:val="00C949E3"/>
    <w:rsid w:val="00C94C7F"/>
    <w:rsid w:val="00C95331"/>
    <w:rsid w:val="00C95335"/>
    <w:rsid w:val="00C95364"/>
    <w:rsid w:val="00C954AA"/>
    <w:rsid w:val="00C96638"/>
    <w:rsid w:val="00C96F2F"/>
    <w:rsid w:val="00C976AB"/>
    <w:rsid w:val="00C977C0"/>
    <w:rsid w:val="00C97A6F"/>
    <w:rsid w:val="00CA00BD"/>
    <w:rsid w:val="00CA0452"/>
    <w:rsid w:val="00CA06A6"/>
    <w:rsid w:val="00CA1525"/>
    <w:rsid w:val="00CA1676"/>
    <w:rsid w:val="00CA1999"/>
    <w:rsid w:val="00CA1CB7"/>
    <w:rsid w:val="00CA1DD0"/>
    <w:rsid w:val="00CA1E57"/>
    <w:rsid w:val="00CA1F6C"/>
    <w:rsid w:val="00CA22CD"/>
    <w:rsid w:val="00CA236D"/>
    <w:rsid w:val="00CA35B3"/>
    <w:rsid w:val="00CA3BE6"/>
    <w:rsid w:val="00CA3F59"/>
    <w:rsid w:val="00CA48A7"/>
    <w:rsid w:val="00CA49AB"/>
    <w:rsid w:val="00CA4C78"/>
    <w:rsid w:val="00CA4E38"/>
    <w:rsid w:val="00CA541B"/>
    <w:rsid w:val="00CA56C4"/>
    <w:rsid w:val="00CA5A44"/>
    <w:rsid w:val="00CA5B5E"/>
    <w:rsid w:val="00CA6EAB"/>
    <w:rsid w:val="00CA79CF"/>
    <w:rsid w:val="00CB0BC7"/>
    <w:rsid w:val="00CB0C22"/>
    <w:rsid w:val="00CB10A8"/>
    <w:rsid w:val="00CB129F"/>
    <w:rsid w:val="00CB12CF"/>
    <w:rsid w:val="00CB12D4"/>
    <w:rsid w:val="00CB1992"/>
    <w:rsid w:val="00CB204D"/>
    <w:rsid w:val="00CB232B"/>
    <w:rsid w:val="00CB28ED"/>
    <w:rsid w:val="00CB3222"/>
    <w:rsid w:val="00CB34C1"/>
    <w:rsid w:val="00CB3C2F"/>
    <w:rsid w:val="00CB3C80"/>
    <w:rsid w:val="00CB3D99"/>
    <w:rsid w:val="00CB3E30"/>
    <w:rsid w:val="00CB4042"/>
    <w:rsid w:val="00CB4E66"/>
    <w:rsid w:val="00CB4F4F"/>
    <w:rsid w:val="00CB5053"/>
    <w:rsid w:val="00CB5139"/>
    <w:rsid w:val="00CB532A"/>
    <w:rsid w:val="00CB53D1"/>
    <w:rsid w:val="00CB5826"/>
    <w:rsid w:val="00CB67EE"/>
    <w:rsid w:val="00CB6E05"/>
    <w:rsid w:val="00CB6EE4"/>
    <w:rsid w:val="00CB76B0"/>
    <w:rsid w:val="00CB7F40"/>
    <w:rsid w:val="00CC092D"/>
    <w:rsid w:val="00CC0B20"/>
    <w:rsid w:val="00CC1267"/>
    <w:rsid w:val="00CC1C1B"/>
    <w:rsid w:val="00CC1DD7"/>
    <w:rsid w:val="00CC2109"/>
    <w:rsid w:val="00CC213C"/>
    <w:rsid w:val="00CC2473"/>
    <w:rsid w:val="00CC255B"/>
    <w:rsid w:val="00CC266B"/>
    <w:rsid w:val="00CC299D"/>
    <w:rsid w:val="00CC2BD2"/>
    <w:rsid w:val="00CC30B5"/>
    <w:rsid w:val="00CC32FC"/>
    <w:rsid w:val="00CC39A6"/>
    <w:rsid w:val="00CC3AC3"/>
    <w:rsid w:val="00CC3B9B"/>
    <w:rsid w:val="00CC3CE9"/>
    <w:rsid w:val="00CC499C"/>
    <w:rsid w:val="00CC4C26"/>
    <w:rsid w:val="00CC503B"/>
    <w:rsid w:val="00CC508A"/>
    <w:rsid w:val="00CC5117"/>
    <w:rsid w:val="00CC52E6"/>
    <w:rsid w:val="00CC634B"/>
    <w:rsid w:val="00CC6852"/>
    <w:rsid w:val="00CC6A7D"/>
    <w:rsid w:val="00CC6D05"/>
    <w:rsid w:val="00CC6E34"/>
    <w:rsid w:val="00CC6F97"/>
    <w:rsid w:val="00CC7096"/>
    <w:rsid w:val="00CC738C"/>
    <w:rsid w:val="00CC776C"/>
    <w:rsid w:val="00CD0090"/>
    <w:rsid w:val="00CD09AF"/>
    <w:rsid w:val="00CD0A2B"/>
    <w:rsid w:val="00CD132A"/>
    <w:rsid w:val="00CD1C23"/>
    <w:rsid w:val="00CD1E0E"/>
    <w:rsid w:val="00CD2FF6"/>
    <w:rsid w:val="00CD35FC"/>
    <w:rsid w:val="00CD3C11"/>
    <w:rsid w:val="00CD3DF0"/>
    <w:rsid w:val="00CD4372"/>
    <w:rsid w:val="00CD4BE2"/>
    <w:rsid w:val="00CD4D31"/>
    <w:rsid w:val="00CD5277"/>
    <w:rsid w:val="00CD6001"/>
    <w:rsid w:val="00CD6B27"/>
    <w:rsid w:val="00CD6B95"/>
    <w:rsid w:val="00CD6FDB"/>
    <w:rsid w:val="00CD7111"/>
    <w:rsid w:val="00CD71A0"/>
    <w:rsid w:val="00CD776A"/>
    <w:rsid w:val="00CD77EC"/>
    <w:rsid w:val="00CD7AD1"/>
    <w:rsid w:val="00CD7D94"/>
    <w:rsid w:val="00CE046A"/>
    <w:rsid w:val="00CE1263"/>
    <w:rsid w:val="00CE12AC"/>
    <w:rsid w:val="00CE1462"/>
    <w:rsid w:val="00CE1767"/>
    <w:rsid w:val="00CE193C"/>
    <w:rsid w:val="00CE1A56"/>
    <w:rsid w:val="00CE1C7D"/>
    <w:rsid w:val="00CE1FF3"/>
    <w:rsid w:val="00CE2228"/>
    <w:rsid w:val="00CE25EE"/>
    <w:rsid w:val="00CE27D5"/>
    <w:rsid w:val="00CE2A63"/>
    <w:rsid w:val="00CE367B"/>
    <w:rsid w:val="00CE3C34"/>
    <w:rsid w:val="00CE3DBF"/>
    <w:rsid w:val="00CE3E5C"/>
    <w:rsid w:val="00CE4048"/>
    <w:rsid w:val="00CE43A5"/>
    <w:rsid w:val="00CE4AAB"/>
    <w:rsid w:val="00CE508A"/>
    <w:rsid w:val="00CE540B"/>
    <w:rsid w:val="00CE609F"/>
    <w:rsid w:val="00CE613D"/>
    <w:rsid w:val="00CE6436"/>
    <w:rsid w:val="00CE693A"/>
    <w:rsid w:val="00CE69D2"/>
    <w:rsid w:val="00CE6C0B"/>
    <w:rsid w:val="00CE6F0B"/>
    <w:rsid w:val="00CE6F83"/>
    <w:rsid w:val="00CE7E6E"/>
    <w:rsid w:val="00CF02B2"/>
    <w:rsid w:val="00CF02B7"/>
    <w:rsid w:val="00CF12A2"/>
    <w:rsid w:val="00CF189A"/>
    <w:rsid w:val="00CF19A3"/>
    <w:rsid w:val="00CF204D"/>
    <w:rsid w:val="00CF2620"/>
    <w:rsid w:val="00CF2A00"/>
    <w:rsid w:val="00CF33C0"/>
    <w:rsid w:val="00CF355E"/>
    <w:rsid w:val="00CF37EB"/>
    <w:rsid w:val="00CF4064"/>
    <w:rsid w:val="00CF47D0"/>
    <w:rsid w:val="00CF4820"/>
    <w:rsid w:val="00CF4A48"/>
    <w:rsid w:val="00CF4DEF"/>
    <w:rsid w:val="00CF4E53"/>
    <w:rsid w:val="00CF4FFF"/>
    <w:rsid w:val="00CF513D"/>
    <w:rsid w:val="00CF553E"/>
    <w:rsid w:val="00CF5FBD"/>
    <w:rsid w:val="00CF6A8C"/>
    <w:rsid w:val="00CF7383"/>
    <w:rsid w:val="00D0003A"/>
    <w:rsid w:val="00D00B63"/>
    <w:rsid w:val="00D00F6D"/>
    <w:rsid w:val="00D01538"/>
    <w:rsid w:val="00D01C3D"/>
    <w:rsid w:val="00D028A6"/>
    <w:rsid w:val="00D02CAA"/>
    <w:rsid w:val="00D033D3"/>
    <w:rsid w:val="00D03472"/>
    <w:rsid w:val="00D03681"/>
    <w:rsid w:val="00D037D0"/>
    <w:rsid w:val="00D03857"/>
    <w:rsid w:val="00D039FD"/>
    <w:rsid w:val="00D03C06"/>
    <w:rsid w:val="00D03DAD"/>
    <w:rsid w:val="00D04285"/>
    <w:rsid w:val="00D043CC"/>
    <w:rsid w:val="00D04403"/>
    <w:rsid w:val="00D044FC"/>
    <w:rsid w:val="00D04675"/>
    <w:rsid w:val="00D04758"/>
    <w:rsid w:val="00D04782"/>
    <w:rsid w:val="00D04AB6"/>
    <w:rsid w:val="00D059D8"/>
    <w:rsid w:val="00D06035"/>
    <w:rsid w:val="00D06191"/>
    <w:rsid w:val="00D06813"/>
    <w:rsid w:val="00D068C2"/>
    <w:rsid w:val="00D069B9"/>
    <w:rsid w:val="00D06CA8"/>
    <w:rsid w:val="00D0746E"/>
    <w:rsid w:val="00D076A2"/>
    <w:rsid w:val="00D079FB"/>
    <w:rsid w:val="00D07F4B"/>
    <w:rsid w:val="00D10154"/>
    <w:rsid w:val="00D10696"/>
    <w:rsid w:val="00D109E2"/>
    <w:rsid w:val="00D10A27"/>
    <w:rsid w:val="00D10BFA"/>
    <w:rsid w:val="00D10F91"/>
    <w:rsid w:val="00D1167E"/>
    <w:rsid w:val="00D119A9"/>
    <w:rsid w:val="00D11BA8"/>
    <w:rsid w:val="00D1222E"/>
    <w:rsid w:val="00D134E2"/>
    <w:rsid w:val="00D13502"/>
    <w:rsid w:val="00D1386C"/>
    <w:rsid w:val="00D1390A"/>
    <w:rsid w:val="00D13B2D"/>
    <w:rsid w:val="00D14126"/>
    <w:rsid w:val="00D141E6"/>
    <w:rsid w:val="00D144C0"/>
    <w:rsid w:val="00D14873"/>
    <w:rsid w:val="00D14C93"/>
    <w:rsid w:val="00D15120"/>
    <w:rsid w:val="00D15A55"/>
    <w:rsid w:val="00D15C0A"/>
    <w:rsid w:val="00D15F2E"/>
    <w:rsid w:val="00D161AD"/>
    <w:rsid w:val="00D16AD6"/>
    <w:rsid w:val="00D17064"/>
    <w:rsid w:val="00D17805"/>
    <w:rsid w:val="00D17D25"/>
    <w:rsid w:val="00D200D8"/>
    <w:rsid w:val="00D20151"/>
    <w:rsid w:val="00D2092A"/>
    <w:rsid w:val="00D213AA"/>
    <w:rsid w:val="00D21654"/>
    <w:rsid w:val="00D216CC"/>
    <w:rsid w:val="00D21DAD"/>
    <w:rsid w:val="00D21F4F"/>
    <w:rsid w:val="00D22E9F"/>
    <w:rsid w:val="00D2353F"/>
    <w:rsid w:val="00D235CB"/>
    <w:rsid w:val="00D24449"/>
    <w:rsid w:val="00D246A3"/>
    <w:rsid w:val="00D247C3"/>
    <w:rsid w:val="00D24FFC"/>
    <w:rsid w:val="00D2543D"/>
    <w:rsid w:val="00D25441"/>
    <w:rsid w:val="00D25C78"/>
    <w:rsid w:val="00D2607A"/>
    <w:rsid w:val="00D26232"/>
    <w:rsid w:val="00D2654A"/>
    <w:rsid w:val="00D2735A"/>
    <w:rsid w:val="00D2772B"/>
    <w:rsid w:val="00D2774C"/>
    <w:rsid w:val="00D27B72"/>
    <w:rsid w:val="00D27C0B"/>
    <w:rsid w:val="00D30769"/>
    <w:rsid w:val="00D3078D"/>
    <w:rsid w:val="00D3151C"/>
    <w:rsid w:val="00D32258"/>
    <w:rsid w:val="00D32628"/>
    <w:rsid w:val="00D32729"/>
    <w:rsid w:val="00D32852"/>
    <w:rsid w:val="00D32906"/>
    <w:rsid w:val="00D32A8C"/>
    <w:rsid w:val="00D32AAB"/>
    <w:rsid w:val="00D32EA5"/>
    <w:rsid w:val="00D32EA6"/>
    <w:rsid w:val="00D32F74"/>
    <w:rsid w:val="00D33150"/>
    <w:rsid w:val="00D3368C"/>
    <w:rsid w:val="00D33A2C"/>
    <w:rsid w:val="00D33CBA"/>
    <w:rsid w:val="00D33DC3"/>
    <w:rsid w:val="00D34223"/>
    <w:rsid w:val="00D346D4"/>
    <w:rsid w:val="00D35C3A"/>
    <w:rsid w:val="00D36833"/>
    <w:rsid w:val="00D36899"/>
    <w:rsid w:val="00D36F9E"/>
    <w:rsid w:val="00D3714A"/>
    <w:rsid w:val="00D372FD"/>
    <w:rsid w:val="00D37D67"/>
    <w:rsid w:val="00D40183"/>
    <w:rsid w:val="00D40192"/>
    <w:rsid w:val="00D4028A"/>
    <w:rsid w:val="00D40BA2"/>
    <w:rsid w:val="00D40D28"/>
    <w:rsid w:val="00D40EAF"/>
    <w:rsid w:val="00D41B91"/>
    <w:rsid w:val="00D41C35"/>
    <w:rsid w:val="00D41DBC"/>
    <w:rsid w:val="00D41E1A"/>
    <w:rsid w:val="00D41E23"/>
    <w:rsid w:val="00D42663"/>
    <w:rsid w:val="00D42867"/>
    <w:rsid w:val="00D43D38"/>
    <w:rsid w:val="00D443DA"/>
    <w:rsid w:val="00D44678"/>
    <w:rsid w:val="00D44B18"/>
    <w:rsid w:val="00D44DB6"/>
    <w:rsid w:val="00D45894"/>
    <w:rsid w:val="00D45DA1"/>
    <w:rsid w:val="00D45E55"/>
    <w:rsid w:val="00D46262"/>
    <w:rsid w:val="00D468D2"/>
    <w:rsid w:val="00D46C86"/>
    <w:rsid w:val="00D47CDB"/>
    <w:rsid w:val="00D47F73"/>
    <w:rsid w:val="00D508BB"/>
    <w:rsid w:val="00D51018"/>
    <w:rsid w:val="00D51D96"/>
    <w:rsid w:val="00D53182"/>
    <w:rsid w:val="00D54151"/>
    <w:rsid w:val="00D54269"/>
    <w:rsid w:val="00D5486F"/>
    <w:rsid w:val="00D54940"/>
    <w:rsid w:val="00D56334"/>
    <w:rsid w:val="00D57340"/>
    <w:rsid w:val="00D5759A"/>
    <w:rsid w:val="00D57A49"/>
    <w:rsid w:val="00D57B02"/>
    <w:rsid w:val="00D57BD1"/>
    <w:rsid w:val="00D57F46"/>
    <w:rsid w:val="00D6029C"/>
    <w:rsid w:val="00D60335"/>
    <w:rsid w:val="00D603F5"/>
    <w:rsid w:val="00D60473"/>
    <w:rsid w:val="00D6110A"/>
    <w:rsid w:val="00D6119F"/>
    <w:rsid w:val="00D6130D"/>
    <w:rsid w:val="00D61446"/>
    <w:rsid w:val="00D61541"/>
    <w:rsid w:val="00D617CB"/>
    <w:rsid w:val="00D624A9"/>
    <w:rsid w:val="00D62FE0"/>
    <w:rsid w:val="00D6337A"/>
    <w:rsid w:val="00D63C61"/>
    <w:rsid w:val="00D64798"/>
    <w:rsid w:val="00D64A64"/>
    <w:rsid w:val="00D64BB7"/>
    <w:rsid w:val="00D64EE2"/>
    <w:rsid w:val="00D651FB"/>
    <w:rsid w:val="00D65610"/>
    <w:rsid w:val="00D65992"/>
    <w:rsid w:val="00D65AF5"/>
    <w:rsid w:val="00D6602B"/>
    <w:rsid w:val="00D6690B"/>
    <w:rsid w:val="00D66BE6"/>
    <w:rsid w:val="00D66C4E"/>
    <w:rsid w:val="00D678F2"/>
    <w:rsid w:val="00D67999"/>
    <w:rsid w:val="00D70001"/>
    <w:rsid w:val="00D70543"/>
    <w:rsid w:val="00D7075F"/>
    <w:rsid w:val="00D7082C"/>
    <w:rsid w:val="00D72832"/>
    <w:rsid w:val="00D72D35"/>
    <w:rsid w:val="00D72EA3"/>
    <w:rsid w:val="00D72FDB"/>
    <w:rsid w:val="00D73179"/>
    <w:rsid w:val="00D733AE"/>
    <w:rsid w:val="00D7346D"/>
    <w:rsid w:val="00D74083"/>
    <w:rsid w:val="00D7413C"/>
    <w:rsid w:val="00D74840"/>
    <w:rsid w:val="00D751B0"/>
    <w:rsid w:val="00D75388"/>
    <w:rsid w:val="00D75450"/>
    <w:rsid w:val="00D756E7"/>
    <w:rsid w:val="00D75E02"/>
    <w:rsid w:val="00D76217"/>
    <w:rsid w:val="00D76703"/>
    <w:rsid w:val="00D76D81"/>
    <w:rsid w:val="00D77039"/>
    <w:rsid w:val="00D77675"/>
    <w:rsid w:val="00D80532"/>
    <w:rsid w:val="00D80A5C"/>
    <w:rsid w:val="00D80D21"/>
    <w:rsid w:val="00D82446"/>
    <w:rsid w:val="00D824D0"/>
    <w:rsid w:val="00D82F63"/>
    <w:rsid w:val="00D83903"/>
    <w:rsid w:val="00D84CAF"/>
    <w:rsid w:val="00D84EE8"/>
    <w:rsid w:val="00D86036"/>
    <w:rsid w:val="00D864E6"/>
    <w:rsid w:val="00D866EF"/>
    <w:rsid w:val="00D868FB"/>
    <w:rsid w:val="00D86A45"/>
    <w:rsid w:val="00D8724B"/>
    <w:rsid w:val="00D87564"/>
    <w:rsid w:val="00D87AC5"/>
    <w:rsid w:val="00D87C83"/>
    <w:rsid w:val="00D90522"/>
    <w:rsid w:val="00D911B2"/>
    <w:rsid w:val="00D914F3"/>
    <w:rsid w:val="00D91C59"/>
    <w:rsid w:val="00D91F4A"/>
    <w:rsid w:val="00D9293B"/>
    <w:rsid w:val="00D92F19"/>
    <w:rsid w:val="00D93FE0"/>
    <w:rsid w:val="00D943CD"/>
    <w:rsid w:val="00D9443E"/>
    <w:rsid w:val="00D944AF"/>
    <w:rsid w:val="00D945C5"/>
    <w:rsid w:val="00D94C33"/>
    <w:rsid w:val="00D94DC3"/>
    <w:rsid w:val="00D9597B"/>
    <w:rsid w:val="00D95AD3"/>
    <w:rsid w:val="00D95CCC"/>
    <w:rsid w:val="00D96059"/>
    <w:rsid w:val="00D960A5"/>
    <w:rsid w:val="00D9615B"/>
    <w:rsid w:val="00D964D0"/>
    <w:rsid w:val="00D965CD"/>
    <w:rsid w:val="00D967EE"/>
    <w:rsid w:val="00D96877"/>
    <w:rsid w:val="00D97351"/>
    <w:rsid w:val="00D979E9"/>
    <w:rsid w:val="00DA0141"/>
    <w:rsid w:val="00DA03DD"/>
    <w:rsid w:val="00DA0AE2"/>
    <w:rsid w:val="00DA13E9"/>
    <w:rsid w:val="00DA14BD"/>
    <w:rsid w:val="00DA1DAD"/>
    <w:rsid w:val="00DA2364"/>
    <w:rsid w:val="00DA281D"/>
    <w:rsid w:val="00DA2946"/>
    <w:rsid w:val="00DA330D"/>
    <w:rsid w:val="00DA39BC"/>
    <w:rsid w:val="00DA3AEE"/>
    <w:rsid w:val="00DA3D16"/>
    <w:rsid w:val="00DA3FB1"/>
    <w:rsid w:val="00DA430C"/>
    <w:rsid w:val="00DA43BA"/>
    <w:rsid w:val="00DA4A3D"/>
    <w:rsid w:val="00DA5556"/>
    <w:rsid w:val="00DA600F"/>
    <w:rsid w:val="00DA60A5"/>
    <w:rsid w:val="00DA624A"/>
    <w:rsid w:val="00DA62AA"/>
    <w:rsid w:val="00DA6AF1"/>
    <w:rsid w:val="00DA7EBB"/>
    <w:rsid w:val="00DA7EEC"/>
    <w:rsid w:val="00DA7F56"/>
    <w:rsid w:val="00DB0097"/>
    <w:rsid w:val="00DB0465"/>
    <w:rsid w:val="00DB05A9"/>
    <w:rsid w:val="00DB157F"/>
    <w:rsid w:val="00DB2186"/>
    <w:rsid w:val="00DB225C"/>
    <w:rsid w:val="00DB2E52"/>
    <w:rsid w:val="00DB3122"/>
    <w:rsid w:val="00DB34F0"/>
    <w:rsid w:val="00DB4D76"/>
    <w:rsid w:val="00DB4F01"/>
    <w:rsid w:val="00DB592C"/>
    <w:rsid w:val="00DB5F39"/>
    <w:rsid w:val="00DB6336"/>
    <w:rsid w:val="00DB75F1"/>
    <w:rsid w:val="00DB7E0C"/>
    <w:rsid w:val="00DC037F"/>
    <w:rsid w:val="00DC0996"/>
    <w:rsid w:val="00DC0A36"/>
    <w:rsid w:val="00DC0B26"/>
    <w:rsid w:val="00DC10DE"/>
    <w:rsid w:val="00DC1A34"/>
    <w:rsid w:val="00DC1E32"/>
    <w:rsid w:val="00DC230E"/>
    <w:rsid w:val="00DC2685"/>
    <w:rsid w:val="00DC272F"/>
    <w:rsid w:val="00DC2AB1"/>
    <w:rsid w:val="00DC2B8D"/>
    <w:rsid w:val="00DC2F5F"/>
    <w:rsid w:val="00DC3628"/>
    <w:rsid w:val="00DC3AB7"/>
    <w:rsid w:val="00DC42D4"/>
    <w:rsid w:val="00DC45C2"/>
    <w:rsid w:val="00DC494F"/>
    <w:rsid w:val="00DC529A"/>
    <w:rsid w:val="00DC60A8"/>
    <w:rsid w:val="00DC6CCF"/>
    <w:rsid w:val="00DC7358"/>
    <w:rsid w:val="00DD0928"/>
    <w:rsid w:val="00DD0DC3"/>
    <w:rsid w:val="00DD1D53"/>
    <w:rsid w:val="00DD2153"/>
    <w:rsid w:val="00DD22B8"/>
    <w:rsid w:val="00DD2446"/>
    <w:rsid w:val="00DD2694"/>
    <w:rsid w:val="00DD2DED"/>
    <w:rsid w:val="00DD2F86"/>
    <w:rsid w:val="00DD36D3"/>
    <w:rsid w:val="00DD46F6"/>
    <w:rsid w:val="00DD4BD5"/>
    <w:rsid w:val="00DD614C"/>
    <w:rsid w:val="00DD616D"/>
    <w:rsid w:val="00DD6734"/>
    <w:rsid w:val="00DD6840"/>
    <w:rsid w:val="00DD6F5D"/>
    <w:rsid w:val="00DD78A9"/>
    <w:rsid w:val="00DE0225"/>
    <w:rsid w:val="00DE0346"/>
    <w:rsid w:val="00DE0AEB"/>
    <w:rsid w:val="00DE0DAC"/>
    <w:rsid w:val="00DE0DC0"/>
    <w:rsid w:val="00DE0E4A"/>
    <w:rsid w:val="00DE1316"/>
    <w:rsid w:val="00DE1976"/>
    <w:rsid w:val="00DE298D"/>
    <w:rsid w:val="00DE2AE2"/>
    <w:rsid w:val="00DE2D2A"/>
    <w:rsid w:val="00DE32E1"/>
    <w:rsid w:val="00DE356E"/>
    <w:rsid w:val="00DE36A6"/>
    <w:rsid w:val="00DE37D0"/>
    <w:rsid w:val="00DE3CB8"/>
    <w:rsid w:val="00DE4029"/>
    <w:rsid w:val="00DE41DA"/>
    <w:rsid w:val="00DE423F"/>
    <w:rsid w:val="00DE4248"/>
    <w:rsid w:val="00DE4BF6"/>
    <w:rsid w:val="00DE5134"/>
    <w:rsid w:val="00DE51AE"/>
    <w:rsid w:val="00DE54CE"/>
    <w:rsid w:val="00DE5819"/>
    <w:rsid w:val="00DE5E4A"/>
    <w:rsid w:val="00DE630D"/>
    <w:rsid w:val="00DE637B"/>
    <w:rsid w:val="00DE68CC"/>
    <w:rsid w:val="00DE695E"/>
    <w:rsid w:val="00DE7079"/>
    <w:rsid w:val="00DE7C2E"/>
    <w:rsid w:val="00DE7D19"/>
    <w:rsid w:val="00DE7D53"/>
    <w:rsid w:val="00DF03B2"/>
    <w:rsid w:val="00DF04AB"/>
    <w:rsid w:val="00DF0922"/>
    <w:rsid w:val="00DF1161"/>
    <w:rsid w:val="00DF1B20"/>
    <w:rsid w:val="00DF1CB9"/>
    <w:rsid w:val="00DF2229"/>
    <w:rsid w:val="00DF24B8"/>
    <w:rsid w:val="00DF253A"/>
    <w:rsid w:val="00DF29DE"/>
    <w:rsid w:val="00DF2C74"/>
    <w:rsid w:val="00DF2DCC"/>
    <w:rsid w:val="00DF2F1D"/>
    <w:rsid w:val="00DF3064"/>
    <w:rsid w:val="00DF3FF3"/>
    <w:rsid w:val="00DF42B8"/>
    <w:rsid w:val="00DF4B98"/>
    <w:rsid w:val="00DF4B9E"/>
    <w:rsid w:val="00DF5177"/>
    <w:rsid w:val="00DF59B4"/>
    <w:rsid w:val="00DF5C3D"/>
    <w:rsid w:val="00DF62DE"/>
    <w:rsid w:val="00DF62E1"/>
    <w:rsid w:val="00DF66BA"/>
    <w:rsid w:val="00DF69B7"/>
    <w:rsid w:val="00DF6C40"/>
    <w:rsid w:val="00DF71E7"/>
    <w:rsid w:val="00DF7A22"/>
    <w:rsid w:val="00DF7BC6"/>
    <w:rsid w:val="00DF7F63"/>
    <w:rsid w:val="00E00065"/>
    <w:rsid w:val="00E00F32"/>
    <w:rsid w:val="00E0108A"/>
    <w:rsid w:val="00E014AB"/>
    <w:rsid w:val="00E015ED"/>
    <w:rsid w:val="00E01F69"/>
    <w:rsid w:val="00E0201E"/>
    <w:rsid w:val="00E0224D"/>
    <w:rsid w:val="00E02563"/>
    <w:rsid w:val="00E02F81"/>
    <w:rsid w:val="00E033A8"/>
    <w:rsid w:val="00E033E3"/>
    <w:rsid w:val="00E03B88"/>
    <w:rsid w:val="00E041A7"/>
    <w:rsid w:val="00E043A7"/>
    <w:rsid w:val="00E04570"/>
    <w:rsid w:val="00E047C6"/>
    <w:rsid w:val="00E05495"/>
    <w:rsid w:val="00E05CC7"/>
    <w:rsid w:val="00E05DAC"/>
    <w:rsid w:val="00E05DF6"/>
    <w:rsid w:val="00E06148"/>
    <w:rsid w:val="00E064B8"/>
    <w:rsid w:val="00E066B2"/>
    <w:rsid w:val="00E06788"/>
    <w:rsid w:val="00E06791"/>
    <w:rsid w:val="00E06974"/>
    <w:rsid w:val="00E06A86"/>
    <w:rsid w:val="00E06D37"/>
    <w:rsid w:val="00E071D0"/>
    <w:rsid w:val="00E072BA"/>
    <w:rsid w:val="00E077C7"/>
    <w:rsid w:val="00E078D3"/>
    <w:rsid w:val="00E10332"/>
    <w:rsid w:val="00E109A5"/>
    <w:rsid w:val="00E113CF"/>
    <w:rsid w:val="00E11DF4"/>
    <w:rsid w:val="00E12047"/>
    <w:rsid w:val="00E121FA"/>
    <w:rsid w:val="00E12D47"/>
    <w:rsid w:val="00E1303B"/>
    <w:rsid w:val="00E13333"/>
    <w:rsid w:val="00E1354B"/>
    <w:rsid w:val="00E136ED"/>
    <w:rsid w:val="00E138AE"/>
    <w:rsid w:val="00E1390A"/>
    <w:rsid w:val="00E13DAE"/>
    <w:rsid w:val="00E14062"/>
    <w:rsid w:val="00E144FA"/>
    <w:rsid w:val="00E1459A"/>
    <w:rsid w:val="00E145F8"/>
    <w:rsid w:val="00E1521C"/>
    <w:rsid w:val="00E15B9D"/>
    <w:rsid w:val="00E15C73"/>
    <w:rsid w:val="00E15FBF"/>
    <w:rsid w:val="00E162F3"/>
    <w:rsid w:val="00E165B3"/>
    <w:rsid w:val="00E166E7"/>
    <w:rsid w:val="00E168B0"/>
    <w:rsid w:val="00E16C84"/>
    <w:rsid w:val="00E1784B"/>
    <w:rsid w:val="00E17911"/>
    <w:rsid w:val="00E17C94"/>
    <w:rsid w:val="00E17EA2"/>
    <w:rsid w:val="00E20268"/>
    <w:rsid w:val="00E203E3"/>
    <w:rsid w:val="00E20576"/>
    <w:rsid w:val="00E205CC"/>
    <w:rsid w:val="00E20A33"/>
    <w:rsid w:val="00E21125"/>
    <w:rsid w:val="00E21300"/>
    <w:rsid w:val="00E21625"/>
    <w:rsid w:val="00E216DD"/>
    <w:rsid w:val="00E21714"/>
    <w:rsid w:val="00E21C85"/>
    <w:rsid w:val="00E21D0F"/>
    <w:rsid w:val="00E21F04"/>
    <w:rsid w:val="00E220D2"/>
    <w:rsid w:val="00E2246D"/>
    <w:rsid w:val="00E226F0"/>
    <w:rsid w:val="00E23329"/>
    <w:rsid w:val="00E2346C"/>
    <w:rsid w:val="00E2365F"/>
    <w:rsid w:val="00E23694"/>
    <w:rsid w:val="00E23799"/>
    <w:rsid w:val="00E239D5"/>
    <w:rsid w:val="00E23D8E"/>
    <w:rsid w:val="00E23E66"/>
    <w:rsid w:val="00E23F1C"/>
    <w:rsid w:val="00E251EA"/>
    <w:rsid w:val="00E25D31"/>
    <w:rsid w:val="00E263CB"/>
    <w:rsid w:val="00E2738E"/>
    <w:rsid w:val="00E27660"/>
    <w:rsid w:val="00E276CB"/>
    <w:rsid w:val="00E27C00"/>
    <w:rsid w:val="00E308EA"/>
    <w:rsid w:val="00E31804"/>
    <w:rsid w:val="00E3283C"/>
    <w:rsid w:val="00E32887"/>
    <w:rsid w:val="00E32BE7"/>
    <w:rsid w:val="00E32C76"/>
    <w:rsid w:val="00E32D4B"/>
    <w:rsid w:val="00E32E8B"/>
    <w:rsid w:val="00E335D4"/>
    <w:rsid w:val="00E3368E"/>
    <w:rsid w:val="00E34252"/>
    <w:rsid w:val="00E3449D"/>
    <w:rsid w:val="00E345CE"/>
    <w:rsid w:val="00E3541F"/>
    <w:rsid w:val="00E35B1C"/>
    <w:rsid w:val="00E364C6"/>
    <w:rsid w:val="00E36913"/>
    <w:rsid w:val="00E36F0F"/>
    <w:rsid w:val="00E36F95"/>
    <w:rsid w:val="00E3750F"/>
    <w:rsid w:val="00E376EB"/>
    <w:rsid w:val="00E37915"/>
    <w:rsid w:val="00E37F81"/>
    <w:rsid w:val="00E40BF0"/>
    <w:rsid w:val="00E40C35"/>
    <w:rsid w:val="00E41012"/>
    <w:rsid w:val="00E418A1"/>
    <w:rsid w:val="00E42D95"/>
    <w:rsid w:val="00E434E0"/>
    <w:rsid w:val="00E437A6"/>
    <w:rsid w:val="00E43982"/>
    <w:rsid w:val="00E440A2"/>
    <w:rsid w:val="00E44B52"/>
    <w:rsid w:val="00E456D4"/>
    <w:rsid w:val="00E45C79"/>
    <w:rsid w:val="00E46045"/>
    <w:rsid w:val="00E46090"/>
    <w:rsid w:val="00E461C3"/>
    <w:rsid w:val="00E46CC1"/>
    <w:rsid w:val="00E47100"/>
    <w:rsid w:val="00E473C3"/>
    <w:rsid w:val="00E474DD"/>
    <w:rsid w:val="00E47924"/>
    <w:rsid w:val="00E47F22"/>
    <w:rsid w:val="00E50395"/>
    <w:rsid w:val="00E5091F"/>
    <w:rsid w:val="00E50ABE"/>
    <w:rsid w:val="00E50CBB"/>
    <w:rsid w:val="00E50D13"/>
    <w:rsid w:val="00E50E74"/>
    <w:rsid w:val="00E514DA"/>
    <w:rsid w:val="00E515D3"/>
    <w:rsid w:val="00E518F7"/>
    <w:rsid w:val="00E51F80"/>
    <w:rsid w:val="00E52628"/>
    <w:rsid w:val="00E52728"/>
    <w:rsid w:val="00E52DDC"/>
    <w:rsid w:val="00E535B9"/>
    <w:rsid w:val="00E541C1"/>
    <w:rsid w:val="00E544CF"/>
    <w:rsid w:val="00E54BE5"/>
    <w:rsid w:val="00E55041"/>
    <w:rsid w:val="00E5585F"/>
    <w:rsid w:val="00E55A03"/>
    <w:rsid w:val="00E5668D"/>
    <w:rsid w:val="00E56D5A"/>
    <w:rsid w:val="00E57271"/>
    <w:rsid w:val="00E57C00"/>
    <w:rsid w:val="00E57C91"/>
    <w:rsid w:val="00E602B3"/>
    <w:rsid w:val="00E61106"/>
    <w:rsid w:val="00E613FB"/>
    <w:rsid w:val="00E61534"/>
    <w:rsid w:val="00E615C7"/>
    <w:rsid w:val="00E6164C"/>
    <w:rsid w:val="00E62130"/>
    <w:rsid w:val="00E625FA"/>
    <w:rsid w:val="00E62E38"/>
    <w:rsid w:val="00E62F1F"/>
    <w:rsid w:val="00E62F67"/>
    <w:rsid w:val="00E62FE9"/>
    <w:rsid w:val="00E63005"/>
    <w:rsid w:val="00E632D1"/>
    <w:rsid w:val="00E633C6"/>
    <w:rsid w:val="00E63447"/>
    <w:rsid w:val="00E63707"/>
    <w:rsid w:val="00E63EC1"/>
    <w:rsid w:val="00E64382"/>
    <w:rsid w:val="00E64882"/>
    <w:rsid w:val="00E64AC5"/>
    <w:rsid w:val="00E64E23"/>
    <w:rsid w:val="00E65546"/>
    <w:rsid w:val="00E6561E"/>
    <w:rsid w:val="00E658A4"/>
    <w:rsid w:val="00E65998"/>
    <w:rsid w:val="00E66642"/>
    <w:rsid w:val="00E666EF"/>
    <w:rsid w:val="00E66AA0"/>
    <w:rsid w:val="00E66FB8"/>
    <w:rsid w:val="00E67762"/>
    <w:rsid w:val="00E67807"/>
    <w:rsid w:val="00E70124"/>
    <w:rsid w:val="00E70B4B"/>
    <w:rsid w:val="00E70B8D"/>
    <w:rsid w:val="00E71B25"/>
    <w:rsid w:val="00E71B9C"/>
    <w:rsid w:val="00E726F5"/>
    <w:rsid w:val="00E72C61"/>
    <w:rsid w:val="00E73520"/>
    <w:rsid w:val="00E73688"/>
    <w:rsid w:val="00E739AF"/>
    <w:rsid w:val="00E739B2"/>
    <w:rsid w:val="00E73A1B"/>
    <w:rsid w:val="00E73A74"/>
    <w:rsid w:val="00E74888"/>
    <w:rsid w:val="00E748F6"/>
    <w:rsid w:val="00E74EE9"/>
    <w:rsid w:val="00E7568D"/>
    <w:rsid w:val="00E75749"/>
    <w:rsid w:val="00E759B5"/>
    <w:rsid w:val="00E75C53"/>
    <w:rsid w:val="00E75F10"/>
    <w:rsid w:val="00E76C55"/>
    <w:rsid w:val="00E76CD2"/>
    <w:rsid w:val="00E77823"/>
    <w:rsid w:val="00E77AFC"/>
    <w:rsid w:val="00E77F61"/>
    <w:rsid w:val="00E8010E"/>
    <w:rsid w:val="00E806DC"/>
    <w:rsid w:val="00E80BD1"/>
    <w:rsid w:val="00E80D9E"/>
    <w:rsid w:val="00E80E4E"/>
    <w:rsid w:val="00E815E9"/>
    <w:rsid w:val="00E81851"/>
    <w:rsid w:val="00E81C87"/>
    <w:rsid w:val="00E81EDE"/>
    <w:rsid w:val="00E81EED"/>
    <w:rsid w:val="00E82128"/>
    <w:rsid w:val="00E8239C"/>
    <w:rsid w:val="00E824F7"/>
    <w:rsid w:val="00E82AA0"/>
    <w:rsid w:val="00E82C64"/>
    <w:rsid w:val="00E83766"/>
    <w:rsid w:val="00E837C8"/>
    <w:rsid w:val="00E838D4"/>
    <w:rsid w:val="00E83BD2"/>
    <w:rsid w:val="00E84202"/>
    <w:rsid w:val="00E843F8"/>
    <w:rsid w:val="00E844A7"/>
    <w:rsid w:val="00E84A61"/>
    <w:rsid w:val="00E84B58"/>
    <w:rsid w:val="00E84B97"/>
    <w:rsid w:val="00E85AC2"/>
    <w:rsid w:val="00E85B8B"/>
    <w:rsid w:val="00E85E5C"/>
    <w:rsid w:val="00E85EB9"/>
    <w:rsid w:val="00E8624A"/>
    <w:rsid w:val="00E8631E"/>
    <w:rsid w:val="00E863D5"/>
    <w:rsid w:val="00E869E3"/>
    <w:rsid w:val="00E86CAC"/>
    <w:rsid w:val="00E90014"/>
    <w:rsid w:val="00E905C3"/>
    <w:rsid w:val="00E90B82"/>
    <w:rsid w:val="00E9193A"/>
    <w:rsid w:val="00E91C3E"/>
    <w:rsid w:val="00E926FC"/>
    <w:rsid w:val="00E93054"/>
    <w:rsid w:val="00E9439B"/>
    <w:rsid w:val="00E94653"/>
    <w:rsid w:val="00E9485F"/>
    <w:rsid w:val="00E94D4A"/>
    <w:rsid w:val="00E954B5"/>
    <w:rsid w:val="00E96422"/>
    <w:rsid w:val="00E96908"/>
    <w:rsid w:val="00E96F7A"/>
    <w:rsid w:val="00E97350"/>
    <w:rsid w:val="00E973FA"/>
    <w:rsid w:val="00E975FD"/>
    <w:rsid w:val="00E978C5"/>
    <w:rsid w:val="00E97E37"/>
    <w:rsid w:val="00EA0373"/>
    <w:rsid w:val="00EA0429"/>
    <w:rsid w:val="00EA0FAF"/>
    <w:rsid w:val="00EA180D"/>
    <w:rsid w:val="00EA1F2A"/>
    <w:rsid w:val="00EA1FC2"/>
    <w:rsid w:val="00EA26B9"/>
    <w:rsid w:val="00EA2705"/>
    <w:rsid w:val="00EA2787"/>
    <w:rsid w:val="00EA2BC6"/>
    <w:rsid w:val="00EA392F"/>
    <w:rsid w:val="00EA40C3"/>
    <w:rsid w:val="00EA41EA"/>
    <w:rsid w:val="00EA45B1"/>
    <w:rsid w:val="00EA4698"/>
    <w:rsid w:val="00EA486F"/>
    <w:rsid w:val="00EA4D14"/>
    <w:rsid w:val="00EA50CB"/>
    <w:rsid w:val="00EA51B8"/>
    <w:rsid w:val="00EA5EAA"/>
    <w:rsid w:val="00EA6987"/>
    <w:rsid w:val="00EA698F"/>
    <w:rsid w:val="00EA6F03"/>
    <w:rsid w:val="00EA72D2"/>
    <w:rsid w:val="00EB00F2"/>
    <w:rsid w:val="00EB0CA9"/>
    <w:rsid w:val="00EB1275"/>
    <w:rsid w:val="00EB1291"/>
    <w:rsid w:val="00EB14C3"/>
    <w:rsid w:val="00EB166C"/>
    <w:rsid w:val="00EB198C"/>
    <w:rsid w:val="00EB1CE0"/>
    <w:rsid w:val="00EB2E91"/>
    <w:rsid w:val="00EB3082"/>
    <w:rsid w:val="00EB3156"/>
    <w:rsid w:val="00EB332C"/>
    <w:rsid w:val="00EB33B9"/>
    <w:rsid w:val="00EB3BCB"/>
    <w:rsid w:val="00EB3FA2"/>
    <w:rsid w:val="00EB3FEE"/>
    <w:rsid w:val="00EB41BF"/>
    <w:rsid w:val="00EB48B0"/>
    <w:rsid w:val="00EB49C5"/>
    <w:rsid w:val="00EB4A05"/>
    <w:rsid w:val="00EB5081"/>
    <w:rsid w:val="00EB52F8"/>
    <w:rsid w:val="00EB55D9"/>
    <w:rsid w:val="00EB5649"/>
    <w:rsid w:val="00EB5C5A"/>
    <w:rsid w:val="00EB5CA0"/>
    <w:rsid w:val="00EB634D"/>
    <w:rsid w:val="00EB68FD"/>
    <w:rsid w:val="00EB692D"/>
    <w:rsid w:val="00EB6A3E"/>
    <w:rsid w:val="00EB6BFD"/>
    <w:rsid w:val="00EC0865"/>
    <w:rsid w:val="00EC0E5B"/>
    <w:rsid w:val="00EC18E7"/>
    <w:rsid w:val="00EC1F6D"/>
    <w:rsid w:val="00EC23FD"/>
    <w:rsid w:val="00EC24EA"/>
    <w:rsid w:val="00EC27DB"/>
    <w:rsid w:val="00EC2D98"/>
    <w:rsid w:val="00EC3083"/>
    <w:rsid w:val="00EC38F7"/>
    <w:rsid w:val="00EC3CD4"/>
    <w:rsid w:val="00EC3EF9"/>
    <w:rsid w:val="00EC4050"/>
    <w:rsid w:val="00EC48DF"/>
    <w:rsid w:val="00EC49E6"/>
    <w:rsid w:val="00EC5433"/>
    <w:rsid w:val="00EC5748"/>
    <w:rsid w:val="00EC596F"/>
    <w:rsid w:val="00EC6B2D"/>
    <w:rsid w:val="00EC6CE4"/>
    <w:rsid w:val="00EC7015"/>
    <w:rsid w:val="00EC7064"/>
    <w:rsid w:val="00EC726E"/>
    <w:rsid w:val="00EC738D"/>
    <w:rsid w:val="00EC74D0"/>
    <w:rsid w:val="00EC74F4"/>
    <w:rsid w:val="00EC769F"/>
    <w:rsid w:val="00EC76A1"/>
    <w:rsid w:val="00EC7C42"/>
    <w:rsid w:val="00EC7F65"/>
    <w:rsid w:val="00EC7FD1"/>
    <w:rsid w:val="00ED004D"/>
    <w:rsid w:val="00ED0EB4"/>
    <w:rsid w:val="00ED0ED7"/>
    <w:rsid w:val="00ED1008"/>
    <w:rsid w:val="00ED124F"/>
    <w:rsid w:val="00ED1678"/>
    <w:rsid w:val="00ED1EF9"/>
    <w:rsid w:val="00ED1FD5"/>
    <w:rsid w:val="00ED2266"/>
    <w:rsid w:val="00ED2332"/>
    <w:rsid w:val="00ED2353"/>
    <w:rsid w:val="00ED2590"/>
    <w:rsid w:val="00ED31D7"/>
    <w:rsid w:val="00ED31F9"/>
    <w:rsid w:val="00ED387C"/>
    <w:rsid w:val="00ED3C00"/>
    <w:rsid w:val="00ED4183"/>
    <w:rsid w:val="00ED43E8"/>
    <w:rsid w:val="00ED4CB0"/>
    <w:rsid w:val="00ED5FF0"/>
    <w:rsid w:val="00ED644A"/>
    <w:rsid w:val="00ED6612"/>
    <w:rsid w:val="00ED66CA"/>
    <w:rsid w:val="00ED6BA2"/>
    <w:rsid w:val="00ED7056"/>
    <w:rsid w:val="00ED78F3"/>
    <w:rsid w:val="00ED7D28"/>
    <w:rsid w:val="00EE0056"/>
    <w:rsid w:val="00EE026A"/>
    <w:rsid w:val="00EE037C"/>
    <w:rsid w:val="00EE0ABE"/>
    <w:rsid w:val="00EE2BC1"/>
    <w:rsid w:val="00EE3095"/>
    <w:rsid w:val="00EE3656"/>
    <w:rsid w:val="00EE36A1"/>
    <w:rsid w:val="00EE3957"/>
    <w:rsid w:val="00EE3E7D"/>
    <w:rsid w:val="00EE4267"/>
    <w:rsid w:val="00EE4321"/>
    <w:rsid w:val="00EE4545"/>
    <w:rsid w:val="00EE469F"/>
    <w:rsid w:val="00EE4B13"/>
    <w:rsid w:val="00EE4F2E"/>
    <w:rsid w:val="00EE5B86"/>
    <w:rsid w:val="00EE5D76"/>
    <w:rsid w:val="00EE6928"/>
    <w:rsid w:val="00EE6D55"/>
    <w:rsid w:val="00EE6EAD"/>
    <w:rsid w:val="00EE71C7"/>
    <w:rsid w:val="00EE76C6"/>
    <w:rsid w:val="00EE7BE4"/>
    <w:rsid w:val="00EF073C"/>
    <w:rsid w:val="00EF0917"/>
    <w:rsid w:val="00EF0ADC"/>
    <w:rsid w:val="00EF0BBF"/>
    <w:rsid w:val="00EF138F"/>
    <w:rsid w:val="00EF1486"/>
    <w:rsid w:val="00EF187B"/>
    <w:rsid w:val="00EF1D5C"/>
    <w:rsid w:val="00EF206A"/>
    <w:rsid w:val="00EF297D"/>
    <w:rsid w:val="00EF2FA8"/>
    <w:rsid w:val="00EF3021"/>
    <w:rsid w:val="00EF46FA"/>
    <w:rsid w:val="00EF5042"/>
    <w:rsid w:val="00EF560F"/>
    <w:rsid w:val="00EF57C4"/>
    <w:rsid w:val="00EF635A"/>
    <w:rsid w:val="00EF63DF"/>
    <w:rsid w:val="00EF6506"/>
    <w:rsid w:val="00EF692E"/>
    <w:rsid w:val="00EF6A6F"/>
    <w:rsid w:val="00EF6F84"/>
    <w:rsid w:val="00EF6FC7"/>
    <w:rsid w:val="00EF7358"/>
    <w:rsid w:val="00EF7DCA"/>
    <w:rsid w:val="00EF7E31"/>
    <w:rsid w:val="00EF7F3C"/>
    <w:rsid w:val="00F0014D"/>
    <w:rsid w:val="00F00490"/>
    <w:rsid w:val="00F0064F"/>
    <w:rsid w:val="00F00E1E"/>
    <w:rsid w:val="00F0125A"/>
    <w:rsid w:val="00F014F0"/>
    <w:rsid w:val="00F0155C"/>
    <w:rsid w:val="00F01715"/>
    <w:rsid w:val="00F01A42"/>
    <w:rsid w:val="00F01E73"/>
    <w:rsid w:val="00F0245A"/>
    <w:rsid w:val="00F02A91"/>
    <w:rsid w:val="00F02DE5"/>
    <w:rsid w:val="00F02F1A"/>
    <w:rsid w:val="00F03191"/>
    <w:rsid w:val="00F033F0"/>
    <w:rsid w:val="00F03D81"/>
    <w:rsid w:val="00F04C88"/>
    <w:rsid w:val="00F04E38"/>
    <w:rsid w:val="00F05124"/>
    <w:rsid w:val="00F053E8"/>
    <w:rsid w:val="00F05733"/>
    <w:rsid w:val="00F06173"/>
    <w:rsid w:val="00F061D4"/>
    <w:rsid w:val="00F064DE"/>
    <w:rsid w:val="00F06623"/>
    <w:rsid w:val="00F0686A"/>
    <w:rsid w:val="00F071BF"/>
    <w:rsid w:val="00F0727D"/>
    <w:rsid w:val="00F079DF"/>
    <w:rsid w:val="00F07EC1"/>
    <w:rsid w:val="00F10427"/>
    <w:rsid w:val="00F10F5D"/>
    <w:rsid w:val="00F1113B"/>
    <w:rsid w:val="00F111C7"/>
    <w:rsid w:val="00F11F87"/>
    <w:rsid w:val="00F1225E"/>
    <w:rsid w:val="00F12750"/>
    <w:rsid w:val="00F129D8"/>
    <w:rsid w:val="00F13AD6"/>
    <w:rsid w:val="00F1406C"/>
    <w:rsid w:val="00F140CE"/>
    <w:rsid w:val="00F1544F"/>
    <w:rsid w:val="00F154BA"/>
    <w:rsid w:val="00F15DD2"/>
    <w:rsid w:val="00F1671A"/>
    <w:rsid w:val="00F16B34"/>
    <w:rsid w:val="00F17635"/>
    <w:rsid w:val="00F17D21"/>
    <w:rsid w:val="00F17DCF"/>
    <w:rsid w:val="00F20F25"/>
    <w:rsid w:val="00F21064"/>
    <w:rsid w:val="00F2116E"/>
    <w:rsid w:val="00F21374"/>
    <w:rsid w:val="00F229DF"/>
    <w:rsid w:val="00F22CBB"/>
    <w:rsid w:val="00F22D73"/>
    <w:rsid w:val="00F22E35"/>
    <w:rsid w:val="00F23F35"/>
    <w:rsid w:val="00F2480D"/>
    <w:rsid w:val="00F24CF5"/>
    <w:rsid w:val="00F250D4"/>
    <w:rsid w:val="00F254B7"/>
    <w:rsid w:val="00F256A3"/>
    <w:rsid w:val="00F256FE"/>
    <w:rsid w:val="00F25A9A"/>
    <w:rsid w:val="00F2612F"/>
    <w:rsid w:val="00F26185"/>
    <w:rsid w:val="00F26789"/>
    <w:rsid w:val="00F30117"/>
    <w:rsid w:val="00F3037D"/>
    <w:rsid w:val="00F3085F"/>
    <w:rsid w:val="00F310B8"/>
    <w:rsid w:val="00F313B0"/>
    <w:rsid w:val="00F31590"/>
    <w:rsid w:val="00F31833"/>
    <w:rsid w:val="00F31929"/>
    <w:rsid w:val="00F31EBA"/>
    <w:rsid w:val="00F3207B"/>
    <w:rsid w:val="00F32357"/>
    <w:rsid w:val="00F323BE"/>
    <w:rsid w:val="00F324B6"/>
    <w:rsid w:val="00F32928"/>
    <w:rsid w:val="00F33950"/>
    <w:rsid w:val="00F33C60"/>
    <w:rsid w:val="00F3405F"/>
    <w:rsid w:val="00F349F4"/>
    <w:rsid w:val="00F34E45"/>
    <w:rsid w:val="00F3520A"/>
    <w:rsid w:val="00F3523C"/>
    <w:rsid w:val="00F36299"/>
    <w:rsid w:val="00F363B0"/>
    <w:rsid w:val="00F36409"/>
    <w:rsid w:val="00F36555"/>
    <w:rsid w:val="00F36E1F"/>
    <w:rsid w:val="00F3700D"/>
    <w:rsid w:val="00F37597"/>
    <w:rsid w:val="00F376BF"/>
    <w:rsid w:val="00F37946"/>
    <w:rsid w:val="00F40247"/>
    <w:rsid w:val="00F40EF0"/>
    <w:rsid w:val="00F415A0"/>
    <w:rsid w:val="00F4186D"/>
    <w:rsid w:val="00F41915"/>
    <w:rsid w:val="00F4232E"/>
    <w:rsid w:val="00F4267E"/>
    <w:rsid w:val="00F42DC9"/>
    <w:rsid w:val="00F433E8"/>
    <w:rsid w:val="00F444FC"/>
    <w:rsid w:val="00F44A4F"/>
    <w:rsid w:val="00F4516E"/>
    <w:rsid w:val="00F451C4"/>
    <w:rsid w:val="00F45271"/>
    <w:rsid w:val="00F45716"/>
    <w:rsid w:val="00F45E67"/>
    <w:rsid w:val="00F46709"/>
    <w:rsid w:val="00F4687E"/>
    <w:rsid w:val="00F47587"/>
    <w:rsid w:val="00F4798E"/>
    <w:rsid w:val="00F50EAE"/>
    <w:rsid w:val="00F50FB2"/>
    <w:rsid w:val="00F51047"/>
    <w:rsid w:val="00F51093"/>
    <w:rsid w:val="00F5110A"/>
    <w:rsid w:val="00F51214"/>
    <w:rsid w:val="00F51406"/>
    <w:rsid w:val="00F51ACE"/>
    <w:rsid w:val="00F51AE3"/>
    <w:rsid w:val="00F51DEF"/>
    <w:rsid w:val="00F51E66"/>
    <w:rsid w:val="00F51EE7"/>
    <w:rsid w:val="00F51FD6"/>
    <w:rsid w:val="00F52319"/>
    <w:rsid w:val="00F52340"/>
    <w:rsid w:val="00F524B3"/>
    <w:rsid w:val="00F525C9"/>
    <w:rsid w:val="00F52E07"/>
    <w:rsid w:val="00F53396"/>
    <w:rsid w:val="00F53684"/>
    <w:rsid w:val="00F5382F"/>
    <w:rsid w:val="00F53C49"/>
    <w:rsid w:val="00F53FF3"/>
    <w:rsid w:val="00F5413A"/>
    <w:rsid w:val="00F547F5"/>
    <w:rsid w:val="00F54846"/>
    <w:rsid w:val="00F54BBE"/>
    <w:rsid w:val="00F54FF3"/>
    <w:rsid w:val="00F552CF"/>
    <w:rsid w:val="00F55A26"/>
    <w:rsid w:val="00F55C47"/>
    <w:rsid w:val="00F56253"/>
    <w:rsid w:val="00F56C2C"/>
    <w:rsid w:val="00F56CE9"/>
    <w:rsid w:val="00F5726E"/>
    <w:rsid w:val="00F57B9B"/>
    <w:rsid w:val="00F57ED9"/>
    <w:rsid w:val="00F60863"/>
    <w:rsid w:val="00F6101D"/>
    <w:rsid w:val="00F6189D"/>
    <w:rsid w:val="00F619F1"/>
    <w:rsid w:val="00F61CC7"/>
    <w:rsid w:val="00F620A2"/>
    <w:rsid w:val="00F6279D"/>
    <w:rsid w:val="00F62BE0"/>
    <w:rsid w:val="00F632C3"/>
    <w:rsid w:val="00F63C1D"/>
    <w:rsid w:val="00F63DB3"/>
    <w:rsid w:val="00F63F69"/>
    <w:rsid w:val="00F6478F"/>
    <w:rsid w:val="00F64830"/>
    <w:rsid w:val="00F64A1C"/>
    <w:rsid w:val="00F64D1A"/>
    <w:rsid w:val="00F64D7D"/>
    <w:rsid w:val="00F650B4"/>
    <w:rsid w:val="00F65453"/>
    <w:rsid w:val="00F65C30"/>
    <w:rsid w:val="00F65C35"/>
    <w:rsid w:val="00F6624D"/>
    <w:rsid w:val="00F67315"/>
    <w:rsid w:val="00F67755"/>
    <w:rsid w:val="00F678EB"/>
    <w:rsid w:val="00F67CDE"/>
    <w:rsid w:val="00F67DFB"/>
    <w:rsid w:val="00F70156"/>
    <w:rsid w:val="00F70B93"/>
    <w:rsid w:val="00F71167"/>
    <w:rsid w:val="00F719A4"/>
    <w:rsid w:val="00F71AD7"/>
    <w:rsid w:val="00F71D80"/>
    <w:rsid w:val="00F72533"/>
    <w:rsid w:val="00F72A30"/>
    <w:rsid w:val="00F72F03"/>
    <w:rsid w:val="00F7346C"/>
    <w:rsid w:val="00F73A4D"/>
    <w:rsid w:val="00F73AD0"/>
    <w:rsid w:val="00F742AD"/>
    <w:rsid w:val="00F74348"/>
    <w:rsid w:val="00F743EB"/>
    <w:rsid w:val="00F74657"/>
    <w:rsid w:val="00F748B8"/>
    <w:rsid w:val="00F7493A"/>
    <w:rsid w:val="00F7496C"/>
    <w:rsid w:val="00F74B15"/>
    <w:rsid w:val="00F75733"/>
    <w:rsid w:val="00F758B2"/>
    <w:rsid w:val="00F75B11"/>
    <w:rsid w:val="00F75F0E"/>
    <w:rsid w:val="00F75FA3"/>
    <w:rsid w:val="00F76070"/>
    <w:rsid w:val="00F763CC"/>
    <w:rsid w:val="00F76B6D"/>
    <w:rsid w:val="00F77658"/>
    <w:rsid w:val="00F7771B"/>
    <w:rsid w:val="00F778EB"/>
    <w:rsid w:val="00F779D9"/>
    <w:rsid w:val="00F8003C"/>
    <w:rsid w:val="00F808A5"/>
    <w:rsid w:val="00F81CDF"/>
    <w:rsid w:val="00F82070"/>
    <w:rsid w:val="00F8222F"/>
    <w:rsid w:val="00F832F3"/>
    <w:rsid w:val="00F83869"/>
    <w:rsid w:val="00F83939"/>
    <w:rsid w:val="00F83972"/>
    <w:rsid w:val="00F839E1"/>
    <w:rsid w:val="00F83FD9"/>
    <w:rsid w:val="00F840C7"/>
    <w:rsid w:val="00F840D9"/>
    <w:rsid w:val="00F84169"/>
    <w:rsid w:val="00F84630"/>
    <w:rsid w:val="00F84A00"/>
    <w:rsid w:val="00F84A5C"/>
    <w:rsid w:val="00F84A9A"/>
    <w:rsid w:val="00F84ABC"/>
    <w:rsid w:val="00F85089"/>
    <w:rsid w:val="00F85336"/>
    <w:rsid w:val="00F86019"/>
    <w:rsid w:val="00F8651B"/>
    <w:rsid w:val="00F866E1"/>
    <w:rsid w:val="00F869EF"/>
    <w:rsid w:val="00F86D22"/>
    <w:rsid w:val="00F86D23"/>
    <w:rsid w:val="00F86EF6"/>
    <w:rsid w:val="00F87486"/>
    <w:rsid w:val="00F87523"/>
    <w:rsid w:val="00F87969"/>
    <w:rsid w:val="00F87DE7"/>
    <w:rsid w:val="00F906BC"/>
    <w:rsid w:val="00F90E18"/>
    <w:rsid w:val="00F9100C"/>
    <w:rsid w:val="00F910F7"/>
    <w:rsid w:val="00F9121B"/>
    <w:rsid w:val="00F91410"/>
    <w:rsid w:val="00F91522"/>
    <w:rsid w:val="00F91654"/>
    <w:rsid w:val="00F918FC"/>
    <w:rsid w:val="00F91F93"/>
    <w:rsid w:val="00F91FE7"/>
    <w:rsid w:val="00F924DB"/>
    <w:rsid w:val="00F92840"/>
    <w:rsid w:val="00F92E9C"/>
    <w:rsid w:val="00F9340B"/>
    <w:rsid w:val="00F940A9"/>
    <w:rsid w:val="00F9510C"/>
    <w:rsid w:val="00F951C7"/>
    <w:rsid w:val="00F95C52"/>
    <w:rsid w:val="00F96042"/>
    <w:rsid w:val="00F963B7"/>
    <w:rsid w:val="00F9650E"/>
    <w:rsid w:val="00F96F0E"/>
    <w:rsid w:val="00F96FF9"/>
    <w:rsid w:val="00F9748F"/>
    <w:rsid w:val="00F9749F"/>
    <w:rsid w:val="00F976E6"/>
    <w:rsid w:val="00F978FF"/>
    <w:rsid w:val="00FA035F"/>
    <w:rsid w:val="00FA044F"/>
    <w:rsid w:val="00FA07AC"/>
    <w:rsid w:val="00FA0955"/>
    <w:rsid w:val="00FA0B26"/>
    <w:rsid w:val="00FA0C34"/>
    <w:rsid w:val="00FA10E9"/>
    <w:rsid w:val="00FA11DC"/>
    <w:rsid w:val="00FA17B7"/>
    <w:rsid w:val="00FA1D3F"/>
    <w:rsid w:val="00FA2861"/>
    <w:rsid w:val="00FA2C00"/>
    <w:rsid w:val="00FA2EB7"/>
    <w:rsid w:val="00FA31E5"/>
    <w:rsid w:val="00FA33BB"/>
    <w:rsid w:val="00FA3F00"/>
    <w:rsid w:val="00FA4D4A"/>
    <w:rsid w:val="00FA4D81"/>
    <w:rsid w:val="00FA55FF"/>
    <w:rsid w:val="00FA5922"/>
    <w:rsid w:val="00FA5BAA"/>
    <w:rsid w:val="00FA608B"/>
    <w:rsid w:val="00FA67EA"/>
    <w:rsid w:val="00FA7040"/>
    <w:rsid w:val="00FA77F8"/>
    <w:rsid w:val="00FB144F"/>
    <w:rsid w:val="00FB160E"/>
    <w:rsid w:val="00FB19D6"/>
    <w:rsid w:val="00FB1BAA"/>
    <w:rsid w:val="00FB1BE9"/>
    <w:rsid w:val="00FB1F9E"/>
    <w:rsid w:val="00FB2171"/>
    <w:rsid w:val="00FB2511"/>
    <w:rsid w:val="00FB2A53"/>
    <w:rsid w:val="00FB2B94"/>
    <w:rsid w:val="00FB2C47"/>
    <w:rsid w:val="00FB3A02"/>
    <w:rsid w:val="00FB3BC1"/>
    <w:rsid w:val="00FB3CF0"/>
    <w:rsid w:val="00FB41B2"/>
    <w:rsid w:val="00FB428C"/>
    <w:rsid w:val="00FB47CA"/>
    <w:rsid w:val="00FB4CE7"/>
    <w:rsid w:val="00FB4DDF"/>
    <w:rsid w:val="00FB4F2F"/>
    <w:rsid w:val="00FB52DC"/>
    <w:rsid w:val="00FB5509"/>
    <w:rsid w:val="00FB6066"/>
    <w:rsid w:val="00FB618F"/>
    <w:rsid w:val="00FB65C5"/>
    <w:rsid w:val="00FB66DB"/>
    <w:rsid w:val="00FB68E3"/>
    <w:rsid w:val="00FB6BA5"/>
    <w:rsid w:val="00FB6EF2"/>
    <w:rsid w:val="00FB730B"/>
    <w:rsid w:val="00FB759F"/>
    <w:rsid w:val="00FB75E0"/>
    <w:rsid w:val="00FC00F6"/>
    <w:rsid w:val="00FC0369"/>
    <w:rsid w:val="00FC0657"/>
    <w:rsid w:val="00FC06B0"/>
    <w:rsid w:val="00FC06EC"/>
    <w:rsid w:val="00FC0F56"/>
    <w:rsid w:val="00FC0FAA"/>
    <w:rsid w:val="00FC1174"/>
    <w:rsid w:val="00FC139C"/>
    <w:rsid w:val="00FC185E"/>
    <w:rsid w:val="00FC1F79"/>
    <w:rsid w:val="00FC2389"/>
    <w:rsid w:val="00FC2CEF"/>
    <w:rsid w:val="00FC3071"/>
    <w:rsid w:val="00FC3D65"/>
    <w:rsid w:val="00FC405E"/>
    <w:rsid w:val="00FC4A5F"/>
    <w:rsid w:val="00FC58BD"/>
    <w:rsid w:val="00FC5AFF"/>
    <w:rsid w:val="00FC5EB4"/>
    <w:rsid w:val="00FC6113"/>
    <w:rsid w:val="00FC6282"/>
    <w:rsid w:val="00FC66CC"/>
    <w:rsid w:val="00FC6836"/>
    <w:rsid w:val="00FC6F36"/>
    <w:rsid w:val="00FC7288"/>
    <w:rsid w:val="00FC72B3"/>
    <w:rsid w:val="00FC7553"/>
    <w:rsid w:val="00FC7B6F"/>
    <w:rsid w:val="00FC7BE6"/>
    <w:rsid w:val="00FD0591"/>
    <w:rsid w:val="00FD06A7"/>
    <w:rsid w:val="00FD15A2"/>
    <w:rsid w:val="00FD1792"/>
    <w:rsid w:val="00FD1972"/>
    <w:rsid w:val="00FD1D1A"/>
    <w:rsid w:val="00FD2CDD"/>
    <w:rsid w:val="00FD2D95"/>
    <w:rsid w:val="00FD3170"/>
    <w:rsid w:val="00FD3826"/>
    <w:rsid w:val="00FD3A30"/>
    <w:rsid w:val="00FD3A8D"/>
    <w:rsid w:val="00FD3C13"/>
    <w:rsid w:val="00FD3C1C"/>
    <w:rsid w:val="00FD461C"/>
    <w:rsid w:val="00FD4671"/>
    <w:rsid w:val="00FD5263"/>
    <w:rsid w:val="00FD572E"/>
    <w:rsid w:val="00FD5A56"/>
    <w:rsid w:val="00FD5C4C"/>
    <w:rsid w:val="00FD5DE2"/>
    <w:rsid w:val="00FD5F1F"/>
    <w:rsid w:val="00FD61B7"/>
    <w:rsid w:val="00FD6357"/>
    <w:rsid w:val="00FD687C"/>
    <w:rsid w:val="00FD732A"/>
    <w:rsid w:val="00FD7FA6"/>
    <w:rsid w:val="00FE0373"/>
    <w:rsid w:val="00FE07E3"/>
    <w:rsid w:val="00FE12FD"/>
    <w:rsid w:val="00FE15F9"/>
    <w:rsid w:val="00FE2615"/>
    <w:rsid w:val="00FE3079"/>
    <w:rsid w:val="00FE3431"/>
    <w:rsid w:val="00FE431A"/>
    <w:rsid w:val="00FE43F3"/>
    <w:rsid w:val="00FE45AF"/>
    <w:rsid w:val="00FE4635"/>
    <w:rsid w:val="00FE4656"/>
    <w:rsid w:val="00FE490B"/>
    <w:rsid w:val="00FE4C3D"/>
    <w:rsid w:val="00FE4D3E"/>
    <w:rsid w:val="00FE4F42"/>
    <w:rsid w:val="00FE4F76"/>
    <w:rsid w:val="00FE4FFA"/>
    <w:rsid w:val="00FE5190"/>
    <w:rsid w:val="00FE5385"/>
    <w:rsid w:val="00FE5394"/>
    <w:rsid w:val="00FE53BF"/>
    <w:rsid w:val="00FE5992"/>
    <w:rsid w:val="00FE6A69"/>
    <w:rsid w:val="00FE6FFC"/>
    <w:rsid w:val="00FE713F"/>
    <w:rsid w:val="00FE7988"/>
    <w:rsid w:val="00FF1062"/>
    <w:rsid w:val="00FF1203"/>
    <w:rsid w:val="00FF1358"/>
    <w:rsid w:val="00FF19D7"/>
    <w:rsid w:val="00FF1A0E"/>
    <w:rsid w:val="00FF1CE6"/>
    <w:rsid w:val="00FF1DA9"/>
    <w:rsid w:val="00FF1DC5"/>
    <w:rsid w:val="00FF1E5E"/>
    <w:rsid w:val="00FF2555"/>
    <w:rsid w:val="00FF2946"/>
    <w:rsid w:val="00FF2AE0"/>
    <w:rsid w:val="00FF45D7"/>
    <w:rsid w:val="00FF4A7F"/>
    <w:rsid w:val="00FF4CDB"/>
    <w:rsid w:val="00FF642A"/>
    <w:rsid w:val="00FF691D"/>
    <w:rsid w:val="00FF6C7D"/>
    <w:rsid w:val="00FF6E9B"/>
    <w:rsid w:val="00FF7028"/>
    <w:rsid w:val="00FF7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C94B4"/>
  <w15:docId w15:val="{6168455F-943C-4F9F-B7DE-01E1C2ED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A55"/>
    <w:rPr>
      <w:sz w:val="24"/>
      <w:szCs w:val="24"/>
    </w:rPr>
  </w:style>
  <w:style w:type="paragraph" w:styleId="1">
    <w:name w:val="heading 1"/>
    <w:basedOn w:val="a"/>
    <w:next w:val="a"/>
    <w:qFormat/>
    <w:pPr>
      <w:keepNext/>
      <w:jc w:val="center"/>
      <w:outlineLvl w:val="0"/>
    </w:pPr>
    <w:rPr>
      <w:rFonts w:ascii="Arial" w:hAnsi="Arial" w:cs="Arial"/>
      <w:b/>
      <w:bCs/>
      <w:sz w:val="20"/>
    </w:rPr>
  </w:style>
  <w:style w:type="paragraph" w:styleId="2">
    <w:name w:val="heading 2"/>
    <w:basedOn w:val="a"/>
    <w:next w:val="a"/>
    <w:qFormat/>
    <w:pPr>
      <w:keepNext/>
      <w:outlineLvl w:val="1"/>
    </w:pPr>
    <w:rPr>
      <w:b/>
      <w:sz w:val="22"/>
      <w:szCs w:val="20"/>
    </w:rPr>
  </w:style>
  <w:style w:type="paragraph" w:styleId="3">
    <w:name w:val="heading 3"/>
    <w:basedOn w:val="a"/>
    <w:next w:val="a"/>
    <w:qFormat/>
    <w:pPr>
      <w:keepNext/>
      <w:outlineLvl w:val="2"/>
    </w:pPr>
    <w:rPr>
      <w:rFonts w:ascii="Arial" w:hAnsi="Arial" w:cs="Arial"/>
      <w:b/>
      <w:bCs/>
      <w:sz w:val="20"/>
    </w:rPr>
  </w:style>
  <w:style w:type="paragraph" w:styleId="4">
    <w:name w:val="heading 4"/>
    <w:basedOn w:val="a"/>
    <w:next w:val="a"/>
    <w:qFormat/>
    <w:pPr>
      <w:keepNext/>
      <w:outlineLvl w:val="3"/>
    </w:pPr>
    <w:rPr>
      <w:rFonts w:ascii="Arial" w:hAnsi="Arial" w:cs="Arial"/>
      <w:sz w:val="18"/>
      <w:u w:val="single"/>
    </w:rPr>
  </w:style>
  <w:style w:type="paragraph" w:styleId="5">
    <w:name w:val="heading 5"/>
    <w:basedOn w:val="a"/>
    <w:next w:val="a"/>
    <w:link w:val="50"/>
    <w:qFormat/>
    <w:pPr>
      <w:keepNext/>
      <w:outlineLvl w:val="4"/>
    </w:pPr>
    <w:rPr>
      <w:rFonts w:ascii="Arial" w:hAnsi="Arial"/>
      <w:b/>
      <w:sz w:val="26"/>
      <w:szCs w:val="20"/>
      <w:lang w:val="x-none" w:eastAsia="x-none"/>
    </w:rPr>
  </w:style>
  <w:style w:type="paragraph" w:styleId="6">
    <w:name w:val="heading 6"/>
    <w:basedOn w:val="a"/>
    <w:next w:val="a"/>
    <w:qFormat/>
    <w:pPr>
      <w:keepNext/>
      <w:spacing w:line="240" w:lineRule="atLeast"/>
      <w:ind w:firstLine="720"/>
      <w:jc w:val="center"/>
      <w:outlineLvl w:val="5"/>
    </w:pPr>
    <w:rPr>
      <w:b/>
      <w:sz w:val="20"/>
      <w:szCs w:val="20"/>
    </w:rPr>
  </w:style>
  <w:style w:type="paragraph" w:styleId="7">
    <w:name w:val="heading 7"/>
    <w:basedOn w:val="a"/>
    <w:next w:val="a"/>
    <w:qFormat/>
    <w:pPr>
      <w:keepNext/>
      <w:outlineLvl w:val="6"/>
    </w:pPr>
    <w:rPr>
      <w:rFonts w:ascii="Arial" w:hAnsi="Arial" w:cs="Arial"/>
      <w:b/>
      <w:bCs/>
      <w:sz w:val="18"/>
      <w:szCs w:val="20"/>
    </w:rPr>
  </w:style>
  <w:style w:type="paragraph" w:styleId="8">
    <w:name w:val="heading 8"/>
    <w:basedOn w:val="a"/>
    <w:next w:val="a"/>
    <w:qFormat/>
    <w:pPr>
      <w:keepNext/>
      <w:outlineLvl w:val="7"/>
    </w:pPr>
    <w:rPr>
      <w:rFonts w:ascii="Arial" w:hAnsi="Arial" w:cs="Arial"/>
      <w:i/>
      <w:sz w:val="19"/>
      <w:lang w:val="en-US"/>
    </w:rPr>
  </w:style>
  <w:style w:type="paragraph" w:styleId="9">
    <w:name w:val="heading 9"/>
    <w:basedOn w:val="a"/>
    <w:next w:val="a"/>
    <w:qFormat/>
    <w:pPr>
      <w:keepNext/>
      <w:outlineLvl w:val="8"/>
    </w:pPr>
    <w:rPr>
      <w:rFonts w:ascii="Arial" w:hAnsi="Arial" w:cs="Arial"/>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721359"/>
    <w:rPr>
      <w:rFonts w:ascii="Arial" w:hAnsi="Arial"/>
      <w:b/>
      <w:sz w:val="26"/>
    </w:rPr>
  </w:style>
  <w:style w:type="paragraph" w:styleId="a3">
    <w:name w:val="footer"/>
    <w:aliases w:val="ft,Footer@"/>
    <w:basedOn w:val="a"/>
    <w:link w:val="a4"/>
    <w:pPr>
      <w:tabs>
        <w:tab w:val="center" w:pos="4153"/>
        <w:tab w:val="right" w:pos="8306"/>
      </w:tabs>
    </w:pPr>
    <w:rPr>
      <w:sz w:val="20"/>
      <w:szCs w:val="20"/>
    </w:rPr>
  </w:style>
  <w:style w:type="paragraph" w:customStyle="1" w:styleId="10">
    <w:name w:val="заголовок 1"/>
    <w:basedOn w:val="a"/>
    <w:next w:val="a"/>
    <w:pPr>
      <w:keepNext/>
      <w:widowControl w:val="0"/>
    </w:pPr>
    <w:rPr>
      <w:rFonts w:ascii="CG Times" w:hAnsi="CG Times"/>
      <w:b/>
      <w:sz w:val="20"/>
      <w:szCs w:val="20"/>
      <w:lang w:val="en-US"/>
    </w:rPr>
  </w:style>
  <w:style w:type="paragraph" w:customStyle="1" w:styleId="11">
    <w:name w:val="Стиль1"/>
    <w:basedOn w:val="a"/>
    <w:next w:val="a"/>
    <w:pPr>
      <w:shd w:val="clear" w:color="auto" w:fill="D9D9D9"/>
    </w:pPr>
    <w:rPr>
      <w:b/>
      <w:sz w:val="20"/>
      <w:szCs w:val="20"/>
    </w:rPr>
  </w:style>
  <w:style w:type="paragraph" w:styleId="20">
    <w:name w:val="Body Text 2"/>
    <w:aliases w:val="Основной текст 2 Знак1,Основной текст 2 Знак Знак"/>
    <w:basedOn w:val="a"/>
    <w:link w:val="21"/>
    <w:pPr>
      <w:jc w:val="both"/>
    </w:pPr>
    <w:rPr>
      <w:sz w:val="22"/>
      <w:szCs w:val="20"/>
      <w:lang w:val="x-none" w:eastAsia="x-none"/>
    </w:rPr>
  </w:style>
  <w:style w:type="character" w:customStyle="1" w:styleId="21">
    <w:name w:val="Основной текст 2 Знак"/>
    <w:aliases w:val="Основной текст 2 Знак1 Знак,Основной текст 2 Знак Знак Знак"/>
    <w:link w:val="20"/>
    <w:rsid w:val="00B204CE"/>
    <w:rPr>
      <w:sz w:val="22"/>
    </w:rPr>
  </w:style>
  <w:style w:type="paragraph" w:styleId="a5">
    <w:name w:val="Body Text"/>
    <w:basedOn w:val="a"/>
    <w:pPr>
      <w:ind w:right="-143"/>
      <w:jc w:val="both"/>
    </w:pPr>
    <w:rPr>
      <w:sz w:val="20"/>
      <w:szCs w:val="20"/>
    </w:rPr>
  </w:style>
  <w:style w:type="character" w:styleId="a6">
    <w:name w:val="Hyperlink"/>
    <w:uiPriority w:val="99"/>
    <w:rPr>
      <w:color w:val="0000FF"/>
      <w:u w:val="single"/>
    </w:rPr>
  </w:style>
  <w:style w:type="character" w:styleId="a7">
    <w:name w:val="FollowedHyperlink"/>
    <w:uiPriority w:val="99"/>
    <w:rPr>
      <w:color w:val="800080"/>
      <w:u w:val="single"/>
    </w:rPr>
  </w:style>
  <w:style w:type="paragraph" w:customStyle="1" w:styleId="210">
    <w:name w:val="Основной текст 21"/>
    <w:basedOn w:val="a"/>
    <w:pPr>
      <w:ind w:firstLine="360"/>
      <w:jc w:val="both"/>
    </w:pPr>
    <w:rPr>
      <w:sz w:val="22"/>
      <w:szCs w:val="20"/>
    </w:rPr>
  </w:style>
  <w:style w:type="paragraph" w:styleId="a8">
    <w:name w:val="header"/>
    <w:basedOn w:val="a"/>
    <w:link w:val="a9"/>
    <w:pPr>
      <w:tabs>
        <w:tab w:val="center" w:pos="4677"/>
        <w:tab w:val="right" w:pos="9355"/>
      </w:tabs>
    </w:pPr>
  </w:style>
  <w:style w:type="character" w:styleId="aa">
    <w:name w:val="page number"/>
    <w:basedOn w:val="a0"/>
  </w:style>
  <w:style w:type="paragraph" w:styleId="30">
    <w:name w:val="Body Text 3"/>
    <w:basedOn w:val="a"/>
    <w:pPr>
      <w:spacing w:after="120"/>
    </w:pPr>
    <w:rPr>
      <w:sz w:val="16"/>
      <w:szCs w:val="16"/>
    </w:rPr>
  </w:style>
  <w:style w:type="paragraph" w:styleId="22">
    <w:name w:val="Body Text Indent 2"/>
    <w:basedOn w:val="a"/>
    <w:pPr>
      <w:tabs>
        <w:tab w:val="left" w:pos="2563"/>
        <w:tab w:val="left" w:pos="3542"/>
        <w:tab w:val="left" w:pos="4522"/>
        <w:tab w:val="left" w:pos="5501"/>
        <w:tab w:val="left" w:pos="6480"/>
        <w:tab w:val="left" w:pos="7459"/>
        <w:tab w:val="left" w:pos="8438"/>
      </w:tabs>
      <w:ind w:left="-426"/>
    </w:pPr>
    <w:rPr>
      <w:color w:val="000000"/>
      <w:sz w:val="18"/>
      <w:szCs w:val="20"/>
    </w:rPr>
  </w:style>
  <w:style w:type="paragraph" w:styleId="31">
    <w:name w:val="Body Text Indent 3"/>
    <w:basedOn w:val="a"/>
    <w:pPr>
      <w:ind w:left="-426"/>
    </w:pPr>
    <w:rPr>
      <w:rFonts w:ascii="Arial" w:hAnsi="Arial" w:cs="Arial"/>
      <w:sz w:val="18"/>
      <w:szCs w:val="20"/>
    </w:rPr>
  </w:style>
  <w:style w:type="paragraph" w:styleId="ab">
    <w:name w:val="Title"/>
    <w:basedOn w:val="a"/>
    <w:qFormat/>
    <w:rsid w:val="004F4355"/>
    <w:pPr>
      <w:jc w:val="center"/>
    </w:pPr>
    <w:rPr>
      <w:b/>
      <w:sz w:val="22"/>
      <w:szCs w:val="20"/>
      <w:u w:val="single"/>
    </w:rPr>
  </w:style>
  <w:style w:type="paragraph" w:styleId="ac">
    <w:name w:val="Body Text Indent"/>
    <w:basedOn w:val="a"/>
    <w:rsid w:val="002472AD"/>
    <w:pPr>
      <w:spacing w:after="120"/>
      <w:ind w:left="283"/>
    </w:pPr>
  </w:style>
  <w:style w:type="paragraph" w:styleId="ad">
    <w:name w:val="Normal (Web)"/>
    <w:basedOn w:val="a"/>
    <w:uiPriority w:val="99"/>
    <w:rsid w:val="002472AD"/>
    <w:pPr>
      <w:spacing w:before="100" w:beforeAutospacing="1" w:after="100" w:afterAutospacing="1"/>
    </w:pPr>
    <w:rPr>
      <w:color w:val="000000"/>
    </w:rPr>
  </w:style>
  <w:style w:type="paragraph" w:customStyle="1" w:styleId="-2">
    <w:name w:val="Основной-2"/>
    <w:rsid w:val="002472AD"/>
    <w:pPr>
      <w:ind w:firstLine="170"/>
      <w:jc w:val="both"/>
    </w:pPr>
    <w:rPr>
      <w:rFonts w:ascii="Готика" w:hAnsi="Готика"/>
      <w:snapToGrid w:val="0"/>
      <w:color w:val="000000"/>
      <w:sz w:val="17"/>
    </w:rPr>
  </w:style>
  <w:style w:type="table" w:styleId="ae">
    <w:name w:val="Table Grid"/>
    <w:basedOn w:val="a1"/>
    <w:uiPriority w:val="59"/>
    <w:rsid w:val="000F0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qFormat/>
    <w:rsid w:val="00AA752E"/>
    <w:rPr>
      <w:rFonts w:ascii="Arial" w:hAnsi="Arial" w:cs="Arial"/>
      <w:i/>
      <w:iCs/>
      <w:sz w:val="19"/>
    </w:rPr>
  </w:style>
  <w:style w:type="table" w:styleId="12">
    <w:name w:val="Table Simple 1"/>
    <w:basedOn w:val="a1"/>
    <w:rsid w:val="00197081"/>
    <w:pPr>
      <w:spacing w:before="80"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0">
    <w:name w:val="Balloon Text"/>
    <w:basedOn w:val="a"/>
    <w:semiHidden/>
    <w:rsid w:val="00884702"/>
    <w:rPr>
      <w:rFonts w:ascii="Tahoma" w:hAnsi="Tahoma" w:cs="Tahoma"/>
      <w:sz w:val="16"/>
      <w:szCs w:val="16"/>
    </w:rPr>
  </w:style>
  <w:style w:type="paragraph" w:customStyle="1" w:styleId="af1">
    <w:name w:val="Знак"/>
    <w:basedOn w:val="a"/>
    <w:rsid w:val="00D04675"/>
    <w:pPr>
      <w:spacing w:after="160" w:line="240" w:lineRule="exact"/>
    </w:pPr>
    <w:rPr>
      <w:rFonts w:ascii="Verdana" w:hAnsi="Verdana"/>
      <w:sz w:val="20"/>
      <w:szCs w:val="20"/>
      <w:lang w:val="en-US" w:eastAsia="en-US"/>
    </w:rPr>
  </w:style>
  <w:style w:type="paragraph" w:customStyle="1" w:styleId="af2">
    <w:name w:val="Знак Знак Знак Знак Знак Знак Знак"/>
    <w:basedOn w:val="a"/>
    <w:autoRedefine/>
    <w:rsid w:val="00F72533"/>
    <w:pPr>
      <w:spacing w:after="160" w:line="240" w:lineRule="exact"/>
    </w:pPr>
    <w:rPr>
      <w:rFonts w:eastAsia="SimSun"/>
      <w:b/>
      <w:sz w:val="28"/>
      <w:lang w:val="en-US" w:eastAsia="en-US"/>
    </w:rPr>
  </w:style>
  <w:style w:type="character" w:styleId="af3">
    <w:name w:val="Strong"/>
    <w:qFormat/>
    <w:rsid w:val="0021226E"/>
    <w:rPr>
      <w:b/>
      <w:bCs/>
    </w:rPr>
  </w:style>
  <w:style w:type="character" w:styleId="af4">
    <w:name w:val="Emphasis"/>
    <w:qFormat/>
    <w:rsid w:val="004F1F8C"/>
    <w:rPr>
      <w:i/>
      <w:iCs/>
    </w:rPr>
  </w:style>
  <w:style w:type="paragraph" w:customStyle="1" w:styleId="msolistparagraph0">
    <w:name w:val="msolistparagraph"/>
    <w:basedOn w:val="a"/>
    <w:rsid w:val="0036714F"/>
    <w:pPr>
      <w:ind w:left="720"/>
    </w:pPr>
    <w:rPr>
      <w:rFonts w:ascii="Calibri" w:hAnsi="Calibri"/>
      <w:sz w:val="22"/>
      <w:szCs w:val="22"/>
      <w:lang w:eastAsia="en-US"/>
    </w:rPr>
  </w:style>
  <w:style w:type="character" w:customStyle="1" w:styleId="st1">
    <w:name w:val="st1"/>
    <w:basedOn w:val="a0"/>
    <w:rsid w:val="009237CD"/>
  </w:style>
  <w:style w:type="paragraph" w:styleId="af5">
    <w:name w:val="List Paragraph"/>
    <w:aliases w:val="Elenco Normale,маркированный,Список_Текст,_Строка_Заголовок,посередине,Список_Нумерованный,Абзац,1. спис,Bullets,References,List Paragraph (numbered (a)),NUMBERED PARAGRAPH,List Paragraph 1,List_Paragraph,Multilevel para_II,Абзац с отступом"/>
    <w:basedOn w:val="a"/>
    <w:link w:val="af6"/>
    <w:uiPriority w:val="34"/>
    <w:qFormat/>
    <w:rsid w:val="00B204CE"/>
    <w:pPr>
      <w:ind w:left="720"/>
      <w:contextualSpacing/>
    </w:pPr>
  </w:style>
  <w:style w:type="character" w:customStyle="1" w:styleId="af6">
    <w:name w:val="Абзац списка Знак"/>
    <w:aliases w:val="Elenco Normale Знак,маркированный Знак,Список_Текст Знак,_Строка_Заголовок Знак,посередине Знак,Список_Нумерованный Знак,Абзац Знак,1. спис Знак,Bullets Знак,References Знак,List Paragraph (numbered (a)) Знак,NUMBERED PARAGRAPH Знак"/>
    <w:link w:val="af5"/>
    <w:uiPriority w:val="34"/>
    <w:rsid w:val="002933C5"/>
    <w:rPr>
      <w:sz w:val="24"/>
      <w:szCs w:val="24"/>
    </w:rPr>
  </w:style>
  <w:style w:type="paragraph" w:customStyle="1" w:styleId="13">
    <w:name w:val="Абзац списка1"/>
    <w:basedOn w:val="a"/>
    <w:rsid w:val="00FA4D4A"/>
    <w:pPr>
      <w:spacing w:after="200" w:line="276" w:lineRule="auto"/>
      <w:ind w:left="720"/>
      <w:contextualSpacing/>
    </w:pPr>
    <w:rPr>
      <w:rFonts w:ascii="Calibri" w:hAnsi="Calibri"/>
      <w:sz w:val="22"/>
      <w:szCs w:val="22"/>
      <w:lang w:eastAsia="en-US"/>
    </w:rPr>
  </w:style>
  <w:style w:type="paragraph" w:customStyle="1" w:styleId="af7">
    <w:name w:val="Содержимое таблицы"/>
    <w:basedOn w:val="a"/>
    <w:rsid w:val="00A67F12"/>
    <w:pPr>
      <w:widowControl w:val="0"/>
      <w:suppressLineNumbers/>
      <w:suppressAutoHyphens/>
    </w:pPr>
    <w:rPr>
      <w:rFonts w:ascii="Liberation Serif" w:eastAsia="Arial Unicode MS" w:hAnsi="Liberation Serif" w:cs="Mangal"/>
      <w:kern w:val="1"/>
      <w:lang w:eastAsia="zh-CN" w:bidi="hi-IN"/>
    </w:rPr>
  </w:style>
  <w:style w:type="paragraph" w:customStyle="1" w:styleId="xl24">
    <w:name w:val="xl24"/>
    <w:basedOn w:val="a"/>
    <w:rsid w:val="00D2774C"/>
    <w:pPr>
      <w:spacing w:before="100" w:beforeAutospacing="1" w:after="100" w:afterAutospacing="1"/>
      <w:textAlignment w:val="center"/>
    </w:pPr>
    <w:rPr>
      <w:rFonts w:ascii="Arial" w:hAnsi="Arial" w:cs="Arial"/>
      <w:color w:val="000000"/>
      <w:sz w:val="16"/>
      <w:szCs w:val="16"/>
    </w:rPr>
  </w:style>
  <w:style w:type="paragraph" w:customStyle="1" w:styleId="xl25">
    <w:name w:val="xl25"/>
    <w:basedOn w:val="a"/>
    <w:rsid w:val="00D2774C"/>
    <w:pPr>
      <w:spacing w:before="100" w:beforeAutospacing="1" w:after="100" w:afterAutospacing="1"/>
      <w:textAlignment w:val="center"/>
    </w:pPr>
    <w:rPr>
      <w:rFonts w:ascii="Arial" w:hAnsi="Arial" w:cs="Arial"/>
      <w:color w:val="000000"/>
      <w:sz w:val="16"/>
      <w:szCs w:val="16"/>
    </w:rPr>
  </w:style>
  <w:style w:type="paragraph" w:customStyle="1" w:styleId="xl26">
    <w:name w:val="xl26"/>
    <w:basedOn w:val="a"/>
    <w:rsid w:val="00D277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hAnsi="Arial" w:cs="Arial"/>
      <w:b/>
      <w:bCs/>
      <w:sz w:val="16"/>
      <w:szCs w:val="16"/>
    </w:rPr>
  </w:style>
  <w:style w:type="paragraph" w:customStyle="1" w:styleId="xl27">
    <w:name w:val="xl27"/>
    <w:basedOn w:val="a"/>
    <w:rsid w:val="00D2774C"/>
    <w:pPr>
      <w:spacing w:before="100" w:beforeAutospacing="1" w:after="100" w:afterAutospacing="1"/>
      <w:textAlignment w:val="center"/>
    </w:pPr>
    <w:rPr>
      <w:rFonts w:ascii="Arial" w:hAnsi="Arial" w:cs="Arial"/>
      <w:color w:val="000000"/>
      <w:sz w:val="16"/>
      <w:szCs w:val="16"/>
    </w:rPr>
  </w:style>
  <w:style w:type="paragraph" w:customStyle="1" w:styleId="xl28">
    <w:name w:val="xl28"/>
    <w:basedOn w:val="a"/>
    <w:rsid w:val="00D277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hAnsi="Arial" w:cs="Arial"/>
      <w:sz w:val="16"/>
      <w:szCs w:val="16"/>
    </w:rPr>
  </w:style>
  <w:style w:type="paragraph" w:customStyle="1" w:styleId="xl29">
    <w:name w:val="xl29"/>
    <w:basedOn w:val="a"/>
    <w:rsid w:val="00D277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30">
    <w:name w:val="xl30"/>
    <w:basedOn w:val="a"/>
    <w:rsid w:val="00D2774C"/>
    <w:pPr>
      <w:spacing w:before="100" w:beforeAutospacing="1" w:after="100" w:afterAutospacing="1"/>
      <w:textAlignment w:val="center"/>
    </w:pPr>
    <w:rPr>
      <w:rFonts w:ascii="Arial" w:hAnsi="Arial" w:cs="Arial"/>
      <w:color w:val="000000"/>
      <w:sz w:val="16"/>
      <w:szCs w:val="16"/>
    </w:rPr>
  </w:style>
  <w:style w:type="paragraph" w:customStyle="1" w:styleId="xl31">
    <w:name w:val="xl31"/>
    <w:basedOn w:val="a"/>
    <w:rsid w:val="00D277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hAnsi="Arial" w:cs="Arial"/>
      <w:b/>
      <w:bCs/>
      <w:i/>
      <w:iCs/>
      <w:sz w:val="16"/>
      <w:szCs w:val="16"/>
    </w:rPr>
  </w:style>
  <w:style w:type="paragraph" w:customStyle="1" w:styleId="xl32">
    <w:name w:val="xl32"/>
    <w:basedOn w:val="a"/>
    <w:rsid w:val="00D277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cs="Arial"/>
      <w:sz w:val="16"/>
      <w:szCs w:val="16"/>
    </w:rPr>
  </w:style>
  <w:style w:type="paragraph" w:customStyle="1" w:styleId="xl33">
    <w:name w:val="xl33"/>
    <w:basedOn w:val="a"/>
    <w:rsid w:val="00D277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4">
    <w:name w:val="xl34"/>
    <w:basedOn w:val="a"/>
    <w:rsid w:val="00D277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b/>
      <w:bCs/>
      <w:sz w:val="16"/>
      <w:szCs w:val="16"/>
    </w:rPr>
  </w:style>
  <w:style w:type="paragraph" w:customStyle="1" w:styleId="xl35">
    <w:name w:val="xl35"/>
    <w:basedOn w:val="a"/>
    <w:rsid w:val="00D277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36">
    <w:name w:val="xl36"/>
    <w:basedOn w:val="a"/>
    <w:rsid w:val="00D277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b/>
      <w:bCs/>
      <w:sz w:val="16"/>
      <w:szCs w:val="16"/>
    </w:rPr>
  </w:style>
  <w:style w:type="paragraph" w:customStyle="1" w:styleId="xl37">
    <w:name w:val="xl37"/>
    <w:basedOn w:val="a"/>
    <w:rsid w:val="00D277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b/>
      <w:bCs/>
      <w:sz w:val="16"/>
      <w:szCs w:val="16"/>
    </w:rPr>
  </w:style>
  <w:style w:type="paragraph" w:customStyle="1" w:styleId="xl38">
    <w:name w:val="xl38"/>
    <w:basedOn w:val="a"/>
    <w:rsid w:val="00D2774C"/>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Arial" w:hAnsi="Arial" w:cs="Arial"/>
      <w:sz w:val="16"/>
      <w:szCs w:val="16"/>
    </w:rPr>
  </w:style>
  <w:style w:type="paragraph" w:customStyle="1" w:styleId="xl39">
    <w:name w:val="xl39"/>
    <w:basedOn w:val="a"/>
    <w:rsid w:val="00D2774C"/>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16"/>
      <w:szCs w:val="16"/>
    </w:rPr>
  </w:style>
  <w:style w:type="paragraph" w:customStyle="1" w:styleId="xl40">
    <w:name w:val="xl40"/>
    <w:basedOn w:val="a"/>
    <w:rsid w:val="00D2774C"/>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1">
    <w:name w:val="xl41"/>
    <w:basedOn w:val="a"/>
    <w:rsid w:val="00D2774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hAnsi="Arial" w:cs="Arial"/>
      <w:sz w:val="16"/>
      <w:szCs w:val="16"/>
    </w:rPr>
  </w:style>
  <w:style w:type="paragraph" w:customStyle="1" w:styleId="xl42">
    <w:name w:val="xl42"/>
    <w:basedOn w:val="a"/>
    <w:rsid w:val="00D2774C"/>
    <w:pPr>
      <w:pBdr>
        <w:top w:val="single" w:sz="4" w:space="0" w:color="auto"/>
        <w:bottom w:val="single" w:sz="4" w:space="0" w:color="auto"/>
      </w:pBdr>
      <w:shd w:val="clear" w:color="auto" w:fill="FFFF00"/>
      <w:spacing w:before="100" w:beforeAutospacing="1" w:after="100" w:afterAutospacing="1"/>
      <w:textAlignment w:val="center"/>
    </w:pPr>
    <w:rPr>
      <w:rFonts w:ascii="Arial" w:hAnsi="Arial" w:cs="Arial"/>
      <w:sz w:val="16"/>
      <w:szCs w:val="16"/>
    </w:rPr>
  </w:style>
  <w:style w:type="paragraph" w:customStyle="1" w:styleId="xl43">
    <w:name w:val="xl43"/>
    <w:basedOn w:val="a"/>
    <w:rsid w:val="00D2774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sz w:val="16"/>
      <w:szCs w:val="16"/>
    </w:rPr>
  </w:style>
  <w:style w:type="paragraph" w:customStyle="1" w:styleId="xl44">
    <w:name w:val="xl44"/>
    <w:basedOn w:val="a"/>
    <w:rsid w:val="00D2774C"/>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Arial" w:hAnsi="Arial" w:cs="Arial"/>
      <w:sz w:val="16"/>
      <w:szCs w:val="16"/>
    </w:rPr>
  </w:style>
  <w:style w:type="paragraph" w:customStyle="1" w:styleId="xl45">
    <w:name w:val="xl45"/>
    <w:basedOn w:val="a"/>
    <w:rsid w:val="00D2774C"/>
    <w:pPr>
      <w:pBdr>
        <w:top w:val="single" w:sz="4" w:space="0" w:color="auto"/>
        <w:bottom w:val="single" w:sz="4" w:space="0" w:color="auto"/>
      </w:pBdr>
      <w:shd w:val="clear" w:color="auto" w:fill="FFFFFF"/>
      <w:spacing w:before="100" w:beforeAutospacing="1" w:after="100" w:afterAutospacing="1"/>
      <w:textAlignment w:val="center"/>
    </w:pPr>
    <w:rPr>
      <w:rFonts w:ascii="Arial" w:hAnsi="Arial" w:cs="Arial"/>
      <w:sz w:val="16"/>
      <w:szCs w:val="16"/>
    </w:rPr>
  </w:style>
  <w:style w:type="paragraph" w:customStyle="1" w:styleId="xl46">
    <w:name w:val="xl46"/>
    <w:basedOn w:val="a"/>
    <w:rsid w:val="00D2774C"/>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16"/>
      <w:szCs w:val="16"/>
    </w:rPr>
  </w:style>
  <w:style w:type="paragraph" w:customStyle="1" w:styleId="xl47">
    <w:name w:val="xl47"/>
    <w:basedOn w:val="a"/>
    <w:rsid w:val="00D2774C"/>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Arial" w:hAnsi="Arial" w:cs="Arial"/>
      <w:b/>
      <w:bCs/>
      <w:sz w:val="16"/>
      <w:szCs w:val="16"/>
    </w:rPr>
  </w:style>
  <w:style w:type="paragraph" w:customStyle="1" w:styleId="xl48">
    <w:name w:val="xl48"/>
    <w:basedOn w:val="a"/>
    <w:rsid w:val="00D2774C"/>
    <w:pPr>
      <w:pBdr>
        <w:top w:val="single" w:sz="4" w:space="0" w:color="auto"/>
        <w:bottom w:val="single" w:sz="4" w:space="0" w:color="auto"/>
      </w:pBdr>
      <w:shd w:val="clear" w:color="auto" w:fill="FFFFFF"/>
      <w:spacing w:before="100" w:beforeAutospacing="1" w:after="100" w:afterAutospacing="1"/>
      <w:textAlignment w:val="center"/>
    </w:pPr>
    <w:rPr>
      <w:rFonts w:ascii="Arial" w:hAnsi="Arial" w:cs="Arial"/>
      <w:b/>
      <w:bCs/>
      <w:sz w:val="16"/>
      <w:szCs w:val="16"/>
    </w:rPr>
  </w:style>
  <w:style w:type="paragraph" w:customStyle="1" w:styleId="xl49">
    <w:name w:val="xl49"/>
    <w:basedOn w:val="a"/>
    <w:rsid w:val="00D2774C"/>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b/>
      <w:bCs/>
      <w:sz w:val="16"/>
      <w:szCs w:val="16"/>
    </w:rPr>
  </w:style>
  <w:style w:type="paragraph" w:customStyle="1" w:styleId="xl50">
    <w:name w:val="xl50"/>
    <w:basedOn w:val="a"/>
    <w:rsid w:val="00D277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51">
    <w:name w:val="xl51"/>
    <w:basedOn w:val="a"/>
    <w:rsid w:val="00D2774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52">
    <w:name w:val="xl52"/>
    <w:basedOn w:val="a"/>
    <w:rsid w:val="00D2774C"/>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w:hAnsi="Arial" w:cs="Arial"/>
      <w:b/>
      <w:bCs/>
      <w:sz w:val="16"/>
      <w:szCs w:val="16"/>
    </w:rPr>
  </w:style>
  <w:style w:type="paragraph" w:customStyle="1" w:styleId="xl53">
    <w:name w:val="xl53"/>
    <w:basedOn w:val="a"/>
    <w:rsid w:val="00D2774C"/>
    <w:pPr>
      <w:pBdr>
        <w:top w:val="single" w:sz="4" w:space="0" w:color="auto"/>
        <w:bottom w:val="single" w:sz="4" w:space="0" w:color="auto"/>
      </w:pBdr>
      <w:shd w:val="clear" w:color="auto" w:fill="C0C0C0"/>
      <w:spacing w:before="100" w:beforeAutospacing="1" w:after="100" w:afterAutospacing="1"/>
      <w:textAlignment w:val="center"/>
    </w:pPr>
    <w:rPr>
      <w:rFonts w:ascii="Arial" w:hAnsi="Arial" w:cs="Arial"/>
      <w:b/>
      <w:bCs/>
      <w:sz w:val="16"/>
      <w:szCs w:val="16"/>
    </w:rPr>
  </w:style>
  <w:style w:type="paragraph" w:customStyle="1" w:styleId="xl54">
    <w:name w:val="xl54"/>
    <w:basedOn w:val="a"/>
    <w:rsid w:val="00D2774C"/>
    <w:pPr>
      <w:pBdr>
        <w:top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b/>
      <w:bCs/>
      <w:sz w:val="16"/>
      <w:szCs w:val="16"/>
    </w:rPr>
  </w:style>
  <w:style w:type="paragraph" w:customStyle="1" w:styleId="xl55">
    <w:name w:val="xl55"/>
    <w:basedOn w:val="a"/>
    <w:rsid w:val="00D2774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56">
    <w:name w:val="xl56"/>
    <w:basedOn w:val="a"/>
    <w:rsid w:val="00D277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cs="Arial"/>
      <w:b/>
      <w:bCs/>
      <w:sz w:val="16"/>
      <w:szCs w:val="16"/>
    </w:rPr>
  </w:style>
  <w:style w:type="paragraph" w:customStyle="1" w:styleId="xl57">
    <w:name w:val="xl57"/>
    <w:basedOn w:val="a"/>
    <w:rsid w:val="00D277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character" w:styleId="af8">
    <w:name w:val="annotation reference"/>
    <w:uiPriority w:val="99"/>
    <w:rsid w:val="003E3BB9"/>
    <w:rPr>
      <w:sz w:val="16"/>
      <w:szCs w:val="16"/>
    </w:rPr>
  </w:style>
  <w:style w:type="paragraph" w:styleId="af9">
    <w:name w:val="annotation text"/>
    <w:basedOn w:val="a"/>
    <w:link w:val="afa"/>
    <w:uiPriority w:val="99"/>
    <w:rsid w:val="003E3BB9"/>
    <w:rPr>
      <w:sz w:val="20"/>
      <w:szCs w:val="20"/>
    </w:rPr>
  </w:style>
  <w:style w:type="character" w:customStyle="1" w:styleId="afa">
    <w:name w:val="Текст примечания Знак"/>
    <w:basedOn w:val="a0"/>
    <w:link w:val="af9"/>
    <w:uiPriority w:val="99"/>
    <w:rsid w:val="003E3BB9"/>
  </w:style>
  <w:style w:type="paragraph" w:styleId="afb">
    <w:name w:val="annotation subject"/>
    <w:basedOn w:val="af9"/>
    <w:next w:val="af9"/>
    <w:link w:val="afc"/>
    <w:rsid w:val="003E3BB9"/>
    <w:rPr>
      <w:b/>
      <w:bCs/>
    </w:rPr>
  </w:style>
  <w:style w:type="character" w:customStyle="1" w:styleId="afc">
    <w:name w:val="Тема примечания Знак"/>
    <w:link w:val="afb"/>
    <w:rsid w:val="003E3BB9"/>
    <w:rPr>
      <w:b/>
      <w:bCs/>
    </w:rPr>
  </w:style>
  <w:style w:type="paragraph" w:styleId="afd">
    <w:name w:val="Revision"/>
    <w:hidden/>
    <w:uiPriority w:val="99"/>
    <w:semiHidden/>
    <w:rsid w:val="003E3BB9"/>
    <w:rPr>
      <w:sz w:val="24"/>
      <w:szCs w:val="24"/>
    </w:rPr>
  </w:style>
  <w:style w:type="paragraph" w:customStyle="1" w:styleId="14">
    <w:name w:val="Без интервала1"/>
    <w:rsid w:val="003F4C43"/>
    <w:rPr>
      <w:rFonts w:ascii="Calibri" w:hAnsi="Calibri"/>
      <w:sz w:val="22"/>
      <w:szCs w:val="22"/>
      <w:lang w:eastAsia="en-US"/>
    </w:rPr>
  </w:style>
  <w:style w:type="table" w:customStyle="1" w:styleId="-151">
    <w:name w:val="Таблица-сетка 1 светлая — акцент 51"/>
    <w:basedOn w:val="a1"/>
    <w:uiPriority w:val="46"/>
    <w:rsid w:val="00A77AE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220">
    <w:name w:val="Основной текст 22"/>
    <w:basedOn w:val="a"/>
    <w:rsid w:val="00934EFF"/>
    <w:pPr>
      <w:suppressAutoHyphens/>
      <w:spacing w:after="120" w:line="480" w:lineRule="auto"/>
    </w:pPr>
    <w:rPr>
      <w:lang w:eastAsia="zh-CN"/>
    </w:rPr>
  </w:style>
  <w:style w:type="character" w:customStyle="1" w:styleId="a4">
    <w:name w:val="Нижний колонтитул Знак"/>
    <w:aliases w:val="ft Знак,Footer@ Знак"/>
    <w:basedOn w:val="a0"/>
    <w:link w:val="a3"/>
    <w:uiPriority w:val="99"/>
    <w:rsid w:val="00A1294A"/>
  </w:style>
  <w:style w:type="character" w:customStyle="1" w:styleId="a9">
    <w:name w:val="Верхний колонтитул Знак"/>
    <w:link w:val="a8"/>
    <w:rsid w:val="00A71D18"/>
    <w:rPr>
      <w:sz w:val="24"/>
      <w:szCs w:val="24"/>
    </w:rPr>
  </w:style>
  <w:style w:type="table" w:customStyle="1" w:styleId="TableNormal">
    <w:name w:val="Table Normal"/>
    <w:uiPriority w:val="2"/>
    <w:semiHidden/>
    <w:unhideWhenUsed/>
    <w:qFormat/>
    <w:rsid w:val="0046594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94F"/>
    <w:pPr>
      <w:widowControl w:val="0"/>
      <w:autoSpaceDE w:val="0"/>
      <w:autoSpaceDN w:val="0"/>
      <w:spacing w:line="158" w:lineRule="exact"/>
      <w:jc w:val="right"/>
    </w:pPr>
    <w:rPr>
      <w:rFonts w:ascii="Arial" w:eastAsia="Arial" w:hAnsi="Arial" w:cs="Arial"/>
      <w:sz w:val="22"/>
      <w:szCs w:val="22"/>
      <w:lang w:val="en-US" w:eastAsia="en-US"/>
    </w:rPr>
  </w:style>
  <w:style w:type="paragraph" w:customStyle="1" w:styleId="Default">
    <w:name w:val="Default"/>
    <w:qFormat/>
    <w:rsid w:val="00776DD4"/>
    <w:pPr>
      <w:autoSpaceDE w:val="0"/>
      <w:autoSpaceDN w:val="0"/>
      <w:adjustRightInd w:val="0"/>
    </w:pPr>
    <w:rPr>
      <w:rFonts w:ascii="Arial" w:hAnsi="Arial" w:cs="Arial"/>
      <w:color w:val="000000"/>
      <w:sz w:val="24"/>
      <w:szCs w:val="24"/>
    </w:rPr>
  </w:style>
  <w:style w:type="paragraph" w:customStyle="1" w:styleId="Style1">
    <w:name w:val="Style1"/>
    <w:basedOn w:val="a"/>
    <w:autoRedefine/>
    <w:rsid w:val="00036EC8"/>
    <w:pPr>
      <w:numPr>
        <w:numId w:val="3"/>
      </w:numPr>
      <w:jc w:val="both"/>
    </w:pPr>
    <w:rPr>
      <w:rFonts w:ascii="Arial" w:hAnsi="Arial"/>
      <w:sz w:val="20"/>
      <w:szCs w:val="20"/>
      <w:lang w:val="en-US"/>
    </w:rPr>
  </w:style>
  <w:style w:type="paragraph" w:customStyle="1" w:styleId="xl71">
    <w:name w:val="xl71"/>
    <w:basedOn w:val="a"/>
    <w:rsid w:val="009F30FC"/>
    <w:pPr>
      <w:spacing w:before="100" w:beforeAutospacing="1" w:after="100" w:afterAutospacing="1"/>
    </w:pPr>
    <w:rPr>
      <w:color w:val="FF0000"/>
      <w:sz w:val="20"/>
      <w:szCs w:val="20"/>
    </w:rPr>
  </w:style>
  <w:style w:type="paragraph" w:customStyle="1" w:styleId="xl72">
    <w:name w:val="xl72"/>
    <w:basedOn w:val="a"/>
    <w:rsid w:val="009F30FC"/>
    <w:pPr>
      <w:spacing w:before="100" w:beforeAutospacing="1" w:after="100" w:afterAutospacing="1"/>
    </w:pPr>
    <w:rPr>
      <w:sz w:val="20"/>
      <w:szCs w:val="20"/>
    </w:rPr>
  </w:style>
  <w:style w:type="paragraph" w:customStyle="1" w:styleId="xl73">
    <w:name w:val="xl73"/>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4">
    <w:name w:val="xl74"/>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76">
    <w:name w:val="xl76"/>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7">
    <w:name w:val="xl77"/>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
    <w:name w:val="xl78"/>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1">
    <w:name w:val="xl81"/>
    <w:basedOn w:val="a"/>
    <w:rsid w:val="009F30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82">
    <w:name w:val="xl82"/>
    <w:basedOn w:val="a"/>
    <w:rsid w:val="009F30FC"/>
    <w:pPr>
      <w:spacing w:before="100" w:beforeAutospacing="1" w:after="100" w:afterAutospacing="1"/>
    </w:pPr>
    <w:rPr>
      <w:b/>
      <w:bCs/>
      <w:sz w:val="20"/>
      <w:szCs w:val="20"/>
    </w:rPr>
  </w:style>
  <w:style w:type="paragraph" w:customStyle="1" w:styleId="xl83">
    <w:name w:val="xl83"/>
    <w:basedOn w:val="a"/>
    <w:rsid w:val="009F30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
    <w:rsid w:val="009F30F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85">
    <w:name w:val="xl85"/>
    <w:basedOn w:val="a"/>
    <w:rsid w:val="009F30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6">
    <w:name w:val="xl86"/>
    <w:basedOn w:val="a"/>
    <w:rsid w:val="009F30FC"/>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7">
    <w:name w:val="xl87"/>
    <w:basedOn w:val="a"/>
    <w:rsid w:val="009F30FC"/>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8">
    <w:name w:val="xl88"/>
    <w:basedOn w:val="a"/>
    <w:rsid w:val="009F30FC"/>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39">
      <w:bodyDiv w:val="1"/>
      <w:marLeft w:val="0"/>
      <w:marRight w:val="0"/>
      <w:marTop w:val="0"/>
      <w:marBottom w:val="0"/>
      <w:divBdr>
        <w:top w:val="none" w:sz="0" w:space="0" w:color="auto"/>
        <w:left w:val="none" w:sz="0" w:space="0" w:color="auto"/>
        <w:bottom w:val="none" w:sz="0" w:space="0" w:color="auto"/>
        <w:right w:val="none" w:sz="0" w:space="0" w:color="auto"/>
      </w:divBdr>
    </w:div>
    <w:div w:id="3561616">
      <w:bodyDiv w:val="1"/>
      <w:marLeft w:val="0"/>
      <w:marRight w:val="0"/>
      <w:marTop w:val="0"/>
      <w:marBottom w:val="0"/>
      <w:divBdr>
        <w:top w:val="none" w:sz="0" w:space="0" w:color="auto"/>
        <w:left w:val="none" w:sz="0" w:space="0" w:color="auto"/>
        <w:bottom w:val="none" w:sz="0" w:space="0" w:color="auto"/>
        <w:right w:val="none" w:sz="0" w:space="0" w:color="auto"/>
      </w:divBdr>
    </w:div>
    <w:div w:id="5668503">
      <w:bodyDiv w:val="1"/>
      <w:marLeft w:val="0"/>
      <w:marRight w:val="0"/>
      <w:marTop w:val="0"/>
      <w:marBottom w:val="0"/>
      <w:divBdr>
        <w:top w:val="none" w:sz="0" w:space="0" w:color="auto"/>
        <w:left w:val="none" w:sz="0" w:space="0" w:color="auto"/>
        <w:bottom w:val="none" w:sz="0" w:space="0" w:color="auto"/>
        <w:right w:val="none" w:sz="0" w:space="0" w:color="auto"/>
      </w:divBdr>
    </w:div>
    <w:div w:id="6834145">
      <w:bodyDiv w:val="1"/>
      <w:marLeft w:val="0"/>
      <w:marRight w:val="0"/>
      <w:marTop w:val="0"/>
      <w:marBottom w:val="0"/>
      <w:divBdr>
        <w:top w:val="none" w:sz="0" w:space="0" w:color="auto"/>
        <w:left w:val="none" w:sz="0" w:space="0" w:color="auto"/>
        <w:bottom w:val="none" w:sz="0" w:space="0" w:color="auto"/>
        <w:right w:val="none" w:sz="0" w:space="0" w:color="auto"/>
      </w:divBdr>
    </w:div>
    <w:div w:id="8145480">
      <w:bodyDiv w:val="1"/>
      <w:marLeft w:val="0"/>
      <w:marRight w:val="0"/>
      <w:marTop w:val="0"/>
      <w:marBottom w:val="0"/>
      <w:divBdr>
        <w:top w:val="none" w:sz="0" w:space="0" w:color="auto"/>
        <w:left w:val="none" w:sz="0" w:space="0" w:color="auto"/>
        <w:bottom w:val="none" w:sz="0" w:space="0" w:color="auto"/>
        <w:right w:val="none" w:sz="0" w:space="0" w:color="auto"/>
      </w:divBdr>
    </w:div>
    <w:div w:id="10959725">
      <w:bodyDiv w:val="1"/>
      <w:marLeft w:val="0"/>
      <w:marRight w:val="0"/>
      <w:marTop w:val="0"/>
      <w:marBottom w:val="0"/>
      <w:divBdr>
        <w:top w:val="none" w:sz="0" w:space="0" w:color="auto"/>
        <w:left w:val="none" w:sz="0" w:space="0" w:color="auto"/>
        <w:bottom w:val="none" w:sz="0" w:space="0" w:color="auto"/>
        <w:right w:val="none" w:sz="0" w:space="0" w:color="auto"/>
      </w:divBdr>
    </w:div>
    <w:div w:id="11152762">
      <w:bodyDiv w:val="1"/>
      <w:marLeft w:val="0"/>
      <w:marRight w:val="0"/>
      <w:marTop w:val="0"/>
      <w:marBottom w:val="0"/>
      <w:divBdr>
        <w:top w:val="none" w:sz="0" w:space="0" w:color="auto"/>
        <w:left w:val="none" w:sz="0" w:space="0" w:color="auto"/>
        <w:bottom w:val="none" w:sz="0" w:space="0" w:color="auto"/>
        <w:right w:val="none" w:sz="0" w:space="0" w:color="auto"/>
      </w:divBdr>
      <w:divsChild>
        <w:div w:id="1454210013">
          <w:marLeft w:val="0"/>
          <w:marRight w:val="0"/>
          <w:marTop w:val="0"/>
          <w:marBottom w:val="0"/>
          <w:divBdr>
            <w:top w:val="none" w:sz="0" w:space="0" w:color="auto"/>
            <w:left w:val="none" w:sz="0" w:space="0" w:color="auto"/>
            <w:bottom w:val="none" w:sz="0" w:space="0" w:color="auto"/>
            <w:right w:val="none" w:sz="0" w:space="0" w:color="auto"/>
          </w:divBdr>
          <w:divsChild>
            <w:div w:id="1214854433">
              <w:marLeft w:val="0"/>
              <w:marRight w:val="0"/>
              <w:marTop w:val="0"/>
              <w:marBottom w:val="0"/>
              <w:divBdr>
                <w:top w:val="none" w:sz="0" w:space="0" w:color="auto"/>
                <w:left w:val="none" w:sz="0" w:space="0" w:color="auto"/>
                <w:bottom w:val="none" w:sz="0" w:space="0" w:color="auto"/>
                <w:right w:val="none" w:sz="0" w:space="0" w:color="auto"/>
              </w:divBdr>
              <w:divsChild>
                <w:div w:id="1171523877">
                  <w:marLeft w:val="0"/>
                  <w:marRight w:val="0"/>
                  <w:marTop w:val="0"/>
                  <w:marBottom w:val="0"/>
                  <w:divBdr>
                    <w:top w:val="none" w:sz="0" w:space="0" w:color="auto"/>
                    <w:left w:val="none" w:sz="0" w:space="0" w:color="auto"/>
                    <w:bottom w:val="none" w:sz="0" w:space="0" w:color="auto"/>
                    <w:right w:val="none" w:sz="0" w:space="0" w:color="auto"/>
                  </w:divBdr>
                  <w:divsChild>
                    <w:div w:id="955864665">
                      <w:marLeft w:val="0"/>
                      <w:marRight w:val="0"/>
                      <w:marTop w:val="0"/>
                      <w:marBottom w:val="0"/>
                      <w:divBdr>
                        <w:top w:val="none" w:sz="0" w:space="0" w:color="auto"/>
                        <w:left w:val="none" w:sz="0" w:space="0" w:color="auto"/>
                        <w:bottom w:val="none" w:sz="0" w:space="0" w:color="auto"/>
                        <w:right w:val="none" w:sz="0" w:space="0" w:color="auto"/>
                      </w:divBdr>
                      <w:divsChild>
                        <w:div w:id="1930456693">
                          <w:marLeft w:val="0"/>
                          <w:marRight w:val="0"/>
                          <w:marTop w:val="0"/>
                          <w:marBottom w:val="0"/>
                          <w:divBdr>
                            <w:top w:val="none" w:sz="0" w:space="0" w:color="auto"/>
                            <w:left w:val="none" w:sz="0" w:space="0" w:color="auto"/>
                            <w:bottom w:val="none" w:sz="0" w:space="0" w:color="auto"/>
                            <w:right w:val="none" w:sz="0" w:space="0" w:color="auto"/>
                          </w:divBdr>
                          <w:divsChild>
                            <w:div w:id="2127307514">
                              <w:marLeft w:val="0"/>
                              <w:marRight w:val="0"/>
                              <w:marTop w:val="0"/>
                              <w:marBottom w:val="0"/>
                              <w:divBdr>
                                <w:top w:val="none" w:sz="0" w:space="0" w:color="auto"/>
                                <w:left w:val="none" w:sz="0" w:space="0" w:color="auto"/>
                                <w:bottom w:val="none" w:sz="0" w:space="0" w:color="auto"/>
                                <w:right w:val="none" w:sz="0" w:space="0" w:color="auto"/>
                              </w:divBdr>
                              <w:divsChild>
                                <w:div w:id="1291470706">
                                  <w:marLeft w:val="0"/>
                                  <w:marRight w:val="0"/>
                                  <w:marTop w:val="0"/>
                                  <w:marBottom w:val="0"/>
                                  <w:divBdr>
                                    <w:top w:val="none" w:sz="0" w:space="0" w:color="auto"/>
                                    <w:left w:val="none" w:sz="0" w:space="0" w:color="auto"/>
                                    <w:bottom w:val="none" w:sz="0" w:space="0" w:color="auto"/>
                                    <w:right w:val="none" w:sz="0" w:space="0" w:color="auto"/>
                                  </w:divBdr>
                                  <w:divsChild>
                                    <w:div w:id="549731751">
                                      <w:marLeft w:val="0"/>
                                      <w:marRight w:val="0"/>
                                      <w:marTop w:val="0"/>
                                      <w:marBottom w:val="0"/>
                                      <w:divBdr>
                                        <w:top w:val="none" w:sz="0" w:space="0" w:color="auto"/>
                                        <w:left w:val="none" w:sz="0" w:space="0" w:color="auto"/>
                                        <w:bottom w:val="none" w:sz="0" w:space="0" w:color="auto"/>
                                        <w:right w:val="none" w:sz="0" w:space="0" w:color="auto"/>
                                      </w:divBdr>
                                    </w:div>
                                    <w:div w:id="1933002457">
                                      <w:marLeft w:val="0"/>
                                      <w:marRight w:val="0"/>
                                      <w:marTop w:val="0"/>
                                      <w:marBottom w:val="0"/>
                                      <w:divBdr>
                                        <w:top w:val="none" w:sz="0" w:space="0" w:color="auto"/>
                                        <w:left w:val="none" w:sz="0" w:space="0" w:color="auto"/>
                                        <w:bottom w:val="single" w:sz="12" w:space="4" w:color="809EBF"/>
                                        <w:right w:val="none" w:sz="0" w:space="0" w:color="auto"/>
                                      </w:divBdr>
                                    </w:div>
                                  </w:divsChild>
                                </w:div>
                              </w:divsChild>
                            </w:div>
                          </w:divsChild>
                        </w:div>
                      </w:divsChild>
                    </w:div>
                  </w:divsChild>
                </w:div>
              </w:divsChild>
            </w:div>
          </w:divsChild>
        </w:div>
      </w:divsChild>
    </w:div>
    <w:div w:id="11227551">
      <w:bodyDiv w:val="1"/>
      <w:marLeft w:val="0"/>
      <w:marRight w:val="0"/>
      <w:marTop w:val="0"/>
      <w:marBottom w:val="0"/>
      <w:divBdr>
        <w:top w:val="none" w:sz="0" w:space="0" w:color="auto"/>
        <w:left w:val="none" w:sz="0" w:space="0" w:color="auto"/>
        <w:bottom w:val="none" w:sz="0" w:space="0" w:color="auto"/>
        <w:right w:val="none" w:sz="0" w:space="0" w:color="auto"/>
      </w:divBdr>
    </w:div>
    <w:div w:id="14112531">
      <w:bodyDiv w:val="1"/>
      <w:marLeft w:val="0"/>
      <w:marRight w:val="0"/>
      <w:marTop w:val="0"/>
      <w:marBottom w:val="0"/>
      <w:divBdr>
        <w:top w:val="none" w:sz="0" w:space="0" w:color="auto"/>
        <w:left w:val="none" w:sz="0" w:space="0" w:color="auto"/>
        <w:bottom w:val="none" w:sz="0" w:space="0" w:color="auto"/>
        <w:right w:val="none" w:sz="0" w:space="0" w:color="auto"/>
      </w:divBdr>
    </w:div>
    <w:div w:id="18166004">
      <w:bodyDiv w:val="1"/>
      <w:marLeft w:val="0"/>
      <w:marRight w:val="0"/>
      <w:marTop w:val="0"/>
      <w:marBottom w:val="0"/>
      <w:divBdr>
        <w:top w:val="none" w:sz="0" w:space="0" w:color="auto"/>
        <w:left w:val="none" w:sz="0" w:space="0" w:color="auto"/>
        <w:bottom w:val="none" w:sz="0" w:space="0" w:color="auto"/>
        <w:right w:val="none" w:sz="0" w:space="0" w:color="auto"/>
      </w:divBdr>
    </w:div>
    <w:div w:id="22294337">
      <w:bodyDiv w:val="1"/>
      <w:marLeft w:val="0"/>
      <w:marRight w:val="0"/>
      <w:marTop w:val="0"/>
      <w:marBottom w:val="0"/>
      <w:divBdr>
        <w:top w:val="none" w:sz="0" w:space="0" w:color="auto"/>
        <w:left w:val="none" w:sz="0" w:space="0" w:color="auto"/>
        <w:bottom w:val="none" w:sz="0" w:space="0" w:color="auto"/>
        <w:right w:val="none" w:sz="0" w:space="0" w:color="auto"/>
      </w:divBdr>
    </w:div>
    <w:div w:id="27032585">
      <w:bodyDiv w:val="1"/>
      <w:marLeft w:val="0"/>
      <w:marRight w:val="0"/>
      <w:marTop w:val="0"/>
      <w:marBottom w:val="0"/>
      <w:divBdr>
        <w:top w:val="none" w:sz="0" w:space="0" w:color="auto"/>
        <w:left w:val="none" w:sz="0" w:space="0" w:color="auto"/>
        <w:bottom w:val="none" w:sz="0" w:space="0" w:color="auto"/>
        <w:right w:val="none" w:sz="0" w:space="0" w:color="auto"/>
      </w:divBdr>
    </w:div>
    <w:div w:id="28186619">
      <w:bodyDiv w:val="1"/>
      <w:marLeft w:val="0"/>
      <w:marRight w:val="0"/>
      <w:marTop w:val="0"/>
      <w:marBottom w:val="0"/>
      <w:divBdr>
        <w:top w:val="none" w:sz="0" w:space="0" w:color="auto"/>
        <w:left w:val="none" w:sz="0" w:space="0" w:color="auto"/>
        <w:bottom w:val="none" w:sz="0" w:space="0" w:color="auto"/>
        <w:right w:val="none" w:sz="0" w:space="0" w:color="auto"/>
      </w:divBdr>
    </w:div>
    <w:div w:id="32658940">
      <w:bodyDiv w:val="1"/>
      <w:marLeft w:val="0"/>
      <w:marRight w:val="0"/>
      <w:marTop w:val="0"/>
      <w:marBottom w:val="0"/>
      <w:divBdr>
        <w:top w:val="none" w:sz="0" w:space="0" w:color="auto"/>
        <w:left w:val="none" w:sz="0" w:space="0" w:color="auto"/>
        <w:bottom w:val="none" w:sz="0" w:space="0" w:color="auto"/>
        <w:right w:val="none" w:sz="0" w:space="0" w:color="auto"/>
      </w:divBdr>
    </w:div>
    <w:div w:id="32923619">
      <w:bodyDiv w:val="1"/>
      <w:marLeft w:val="0"/>
      <w:marRight w:val="0"/>
      <w:marTop w:val="0"/>
      <w:marBottom w:val="0"/>
      <w:divBdr>
        <w:top w:val="none" w:sz="0" w:space="0" w:color="auto"/>
        <w:left w:val="none" w:sz="0" w:space="0" w:color="auto"/>
        <w:bottom w:val="none" w:sz="0" w:space="0" w:color="auto"/>
        <w:right w:val="none" w:sz="0" w:space="0" w:color="auto"/>
      </w:divBdr>
    </w:div>
    <w:div w:id="36855142">
      <w:bodyDiv w:val="1"/>
      <w:marLeft w:val="0"/>
      <w:marRight w:val="0"/>
      <w:marTop w:val="0"/>
      <w:marBottom w:val="0"/>
      <w:divBdr>
        <w:top w:val="none" w:sz="0" w:space="0" w:color="auto"/>
        <w:left w:val="none" w:sz="0" w:space="0" w:color="auto"/>
        <w:bottom w:val="none" w:sz="0" w:space="0" w:color="auto"/>
        <w:right w:val="none" w:sz="0" w:space="0" w:color="auto"/>
      </w:divBdr>
    </w:div>
    <w:div w:id="37900510">
      <w:bodyDiv w:val="1"/>
      <w:marLeft w:val="0"/>
      <w:marRight w:val="0"/>
      <w:marTop w:val="0"/>
      <w:marBottom w:val="0"/>
      <w:divBdr>
        <w:top w:val="none" w:sz="0" w:space="0" w:color="auto"/>
        <w:left w:val="none" w:sz="0" w:space="0" w:color="auto"/>
        <w:bottom w:val="none" w:sz="0" w:space="0" w:color="auto"/>
        <w:right w:val="none" w:sz="0" w:space="0" w:color="auto"/>
      </w:divBdr>
    </w:div>
    <w:div w:id="42102873">
      <w:bodyDiv w:val="1"/>
      <w:marLeft w:val="0"/>
      <w:marRight w:val="0"/>
      <w:marTop w:val="0"/>
      <w:marBottom w:val="0"/>
      <w:divBdr>
        <w:top w:val="none" w:sz="0" w:space="0" w:color="auto"/>
        <w:left w:val="none" w:sz="0" w:space="0" w:color="auto"/>
        <w:bottom w:val="none" w:sz="0" w:space="0" w:color="auto"/>
        <w:right w:val="none" w:sz="0" w:space="0" w:color="auto"/>
      </w:divBdr>
    </w:div>
    <w:div w:id="42871456">
      <w:bodyDiv w:val="1"/>
      <w:marLeft w:val="0"/>
      <w:marRight w:val="0"/>
      <w:marTop w:val="0"/>
      <w:marBottom w:val="0"/>
      <w:divBdr>
        <w:top w:val="none" w:sz="0" w:space="0" w:color="auto"/>
        <w:left w:val="none" w:sz="0" w:space="0" w:color="auto"/>
        <w:bottom w:val="none" w:sz="0" w:space="0" w:color="auto"/>
        <w:right w:val="none" w:sz="0" w:space="0" w:color="auto"/>
      </w:divBdr>
    </w:div>
    <w:div w:id="45836795">
      <w:bodyDiv w:val="1"/>
      <w:marLeft w:val="0"/>
      <w:marRight w:val="0"/>
      <w:marTop w:val="0"/>
      <w:marBottom w:val="0"/>
      <w:divBdr>
        <w:top w:val="none" w:sz="0" w:space="0" w:color="auto"/>
        <w:left w:val="none" w:sz="0" w:space="0" w:color="auto"/>
        <w:bottom w:val="none" w:sz="0" w:space="0" w:color="auto"/>
        <w:right w:val="none" w:sz="0" w:space="0" w:color="auto"/>
      </w:divBdr>
    </w:div>
    <w:div w:id="46414371">
      <w:bodyDiv w:val="1"/>
      <w:marLeft w:val="0"/>
      <w:marRight w:val="0"/>
      <w:marTop w:val="0"/>
      <w:marBottom w:val="0"/>
      <w:divBdr>
        <w:top w:val="none" w:sz="0" w:space="0" w:color="auto"/>
        <w:left w:val="none" w:sz="0" w:space="0" w:color="auto"/>
        <w:bottom w:val="none" w:sz="0" w:space="0" w:color="auto"/>
        <w:right w:val="none" w:sz="0" w:space="0" w:color="auto"/>
      </w:divBdr>
    </w:div>
    <w:div w:id="48919441">
      <w:bodyDiv w:val="1"/>
      <w:marLeft w:val="0"/>
      <w:marRight w:val="0"/>
      <w:marTop w:val="0"/>
      <w:marBottom w:val="0"/>
      <w:divBdr>
        <w:top w:val="none" w:sz="0" w:space="0" w:color="auto"/>
        <w:left w:val="none" w:sz="0" w:space="0" w:color="auto"/>
        <w:bottom w:val="none" w:sz="0" w:space="0" w:color="auto"/>
        <w:right w:val="none" w:sz="0" w:space="0" w:color="auto"/>
      </w:divBdr>
    </w:div>
    <w:div w:id="50080964">
      <w:bodyDiv w:val="1"/>
      <w:marLeft w:val="0"/>
      <w:marRight w:val="0"/>
      <w:marTop w:val="0"/>
      <w:marBottom w:val="0"/>
      <w:divBdr>
        <w:top w:val="none" w:sz="0" w:space="0" w:color="auto"/>
        <w:left w:val="none" w:sz="0" w:space="0" w:color="auto"/>
        <w:bottom w:val="none" w:sz="0" w:space="0" w:color="auto"/>
        <w:right w:val="none" w:sz="0" w:space="0" w:color="auto"/>
      </w:divBdr>
    </w:div>
    <w:div w:id="50272795">
      <w:bodyDiv w:val="1"/>
      <w:marLeft w:val="0"/>
      <w:marRight w:val="0"/>
      <w:marTop w:val="0"/>
      <w:marBottom w:val="0"/>
      <w:divBdr>
        <w:top w:val="none" w:sz="0" w:space="0" w:color="auto"/>
        <w:left w:val="none" w:sz="0" w:space="0" w:color="auto"/>
        <w:bottom w:val="none" w:sz="0" w:space="0" w:color="auto"/>
        <w:right w:val="none" w:sz="0" w:space="0" w:color="auto"/>
      </w:divBdr>
    </w:div>
    <w:div w:id="52705177">
      <w:bodyDiv w:val="1"/>
      <w:marLeft w:val="0"/>
      <w:marRight w:val="0"/>
      <w:marTop w:val="0"/>
      <w:marBottom w:val="0"/>
      <w:divBdr>
        <w:top w:val="none" w:sz="0" w:space="0" w:color="auto"/>
        <w:left w:val="none" w:sz="0" w:space="0" w:color="auto"/>
        <w:bottom w:val="none" w:sz="0" w:space="0" w:color="auto"/>
        <w:right w:val="none" w:sz="0" w:space="0" w:color="auto"/>
      </w:divBdr>
    </w:div>
    <w:div w:id="53362111">
      <w:bodyDiv w:val="1"/>
      <w:marLeft w:val="0"/>
      <w:marRight w:val="0"/>
      <w:marTop w:val="0"/>
      <w:marBottom w:val="0"/>
      <w:divBdr>
        <w:top w:val="none" w:sz="0" w:space="0" w:color="auto"/>
        <w:left w:val="none" w:sz="0" w:space="0" w:color="auto"/>
        <w:bottom w:val="none" w:sz="0" w:space="0" w:color="auto"/>
        <w:right w:val="none" w:sz="0" w:space="0" w:color="auto"/>
      </w:divBdr>
    </w:div>
    <w:div w:id="54358427">
      <w:bodyDiv w:val="1"/>
      <w:marLeft w:val="0"/>
      <w:marRight w:val="0"/>
      <w:marTop w:val="0"/>
      <w:marBottom w:val="0"/>
      <w:divBdr>
        <w:top w:val="none" w:sz="0" w:space="0" w:color="auto"/>
        <w:left w:val="none" w:sz="0" w:space="0" w:color="auto"/>
        <w:bottom w:val="none" w:sz="0" w:space="0" w:color="auto"/>
        <w:right w:val="none" w:sz="0" w:space="0" w:color="auto"/>
      </w:divBdr>
    </w:div>
    <w:div w:id="55402737">
      <w:bodyDiv w:val="1"/>
      <w:marLeft w:val="0"/>
      <w:marRight w:val="0"/>
      <w:marTop w:val="0"/>
      <w:marBottom w:val="0"/>
      <w:divBdr>
        <w:top w:val="none" w:sz="0" w:space="0" w:color="auto"/>
        <w:left w:val="none" w:sz="0" w:space="0" w:color="auto"/>
        <w:bottom w:val="none" w:sz="0" w:space="0" w:color="auto"/>
        <w:right w:val="none" w:sz="0" w:space="0" w:color="auto"/>
      </w:divBdr>
    </w:div>
    <w:div w:id="57017757">
      <w:bodyDiv w:val="1"/>
      <w:marLeft w:val="0"/>
      <w:marRight w:val="0"/>
      <w:marTop w:val="0"/>
      <w:marBottom w:val="0"/>
      <w:divBdr>
        <w:top w:val="none" w:sz="0" w:space="0" w:color="auto"/>
        <w:left w:val="none" w:sz="0" w:space="0" w:color="auto"/>
        <w:bottom w:val="none" w:sz="0" w:space="0" w:color="auto"/>
        <w:right w:val="none" w:sz="0" w:space="0" w:color="auto"/>
      </w:divBdr>
    </w:div>
    <w:div w:id="67847668">
      <w:bodyDiv w:val="1"/>
      <w:marLeft w:val="0"/>
      <w:marRight w:val="0"/>
      <w:marTop w:val="0"/>
      <w:marBottom w:val="0"/>
      <w:divBdr>
        <w:top w:val="none" w:sz="0" w:space="0" w:color="auto"/>
        <w:left w:val="none" w:sz="0" w:space="0" w:color="auto"/>
        <w:bottom w:val="none" w:sz="0" w:space="0" w:color="auto"/>
        <w:right w:val="none" w:sz="0" w:space="0" w:color="auto"/>
      </w:divBdr>
    </w:div>
    <w:div w:id="68888710">
      <w:bodyDiv w:val="1"/>
      <w:marLeft w:val="0"/>
      <w:marRight w:val="0"/>
      <w:marTop w:val="0"/>
      <w:marBottom w:val="0"/>
      <w:divBdr>
        <w:top w:val="none" w:sz="0" w:space="0" w:color="auto"/>
        <w:left w:val="none" w:sz="0" w:space="0" w:color="auto"/>
        <w:bottom w:val="none" w:sz="0" w:space="0" w:color="auto"/>
        <w:right w:val="none" w:sz="0" w:space="0" w:color="auto"/>
      </w:divBdr>
    </w:div>
    <w:div w:id="78329117">
      <w:bodyDiv w:val="1"/>
      <w:marLeft w:val="0"/>
      <w:marRight w:val="0"/>
      <w:marTop w:val="0"/>
      <w:marBottom w:val="0"/>
      <w:divBdr>
        <w:top w:val="none" w:sz="0" w:space="0" w:color="auto"/>
        <w:left w:val="none" w:sz="0" w:space="0" w:color="auto"/>
        <w:bottom w:val="none" w:sz="0" w:space="0" w:color="auto"/>
        <w:right w:val="none" w:sz="0" w:space="0" w:color="auto"/>
      </w:divBdr>
    </w:div>
    <w:div w:id="81730192">
      <w:bodyDiv w:val="1"/>
      <w:marLeft w:val="0"/>
      <w:marRight w:val="0"/>
      <w:marTop w:val="0"/>
      <w:marBottom w:val="0"/>
      <w:divBdr>
        <w:top w:val="none" w:sz="0" w:space="0" w:color="auto"/>
        <w:left w:val="none" w:sz="0" w:space="0" w:color="auto"/>
        <w:bottom w:val="none" w:sz="0" w:space="0" w:color="auto"/>
        <w:right w:val="none" w:sz="0" w:space="0" w:color="auto"/>
      </w:divBdr>
    </w:div>
    <w:div w:id="82386834">
      <w:bodyDiv w:val="1"/>
      <w:marLeft w:val="0"/>
      <w:marRight w:val="0"/>
      <w:marTop w:val="0"/>
      <w:marBottom w:val="0"/>
      <w:divBdr>
        <w:top w:val="none" w:sz="0" w:space="0" w:color="auto"/>
        <w:left w:val="none" w:sz="0" w:space="0" w:color="auto"/>
        <w:bottom w:val="none" w:sz="0" w:space="0" w:color="auto"/>
        <w:right w:val="none" w:sz="0" w:space="0" w:color="auto"/>
      </w:divBdr>
    </w:div>
    <w:div w:id="83117921">
      <w:bodyDiv w:val="1"/>
      <w:marLeft w:val="0"/>
      <w:marRight w:val="0"/>
      <w:marTop w:val="0"/>
      <w:marBottom w:val="0"/>
      <w:divBdr>
        <w:top w:val="none" w:sz="0" w:space="0" w:color="auto"/>
        <w:left w:val="none" w:sz="0" w:space="0" w:color="auto"/>
        <w:bottom w:val="none" w:sz="0" w:space="0" w:color="auto"/>
        <w:right w:val="none" w:sz="0" w:space="0" w:color="auto"/>
      </w:divBdr>
    </w:div>
    <w:div w:id="94057457">
      <w:bodyDiv w:val="1"/>
      <w:marLeft w:val="0"/>
      <w:marRight w:val="0"/>
      <w:marTop w:val="0"/>
      <w:marBottom w:val="0"/>
      <w:divBdr>
        <w:top w:val="none" w:sz="0" w:space="0" w:color="auto"/>
        <w:left w:val="none" w:sz="0" w:space="0" w:color="auto"/>
        <w:bottom w:val="none" w:sz="0" w:space="0" w:color="auto"/>
        <w:right w:val="none" w:sz="0" w:space="0" w:color="auto"/>
      </w:divBdr>
      <w:divsChild>
        <w:div w:id="699090999">
          <w:marLeft w:val="-6344"/>
          <w:marRight w:val="0"/>
          <w:marTop w:val="0"/>
          <w:marBottom w:val="0"/>
          <w:divBdr>
            <w:top w:val="none" w:sz="0" w:space="0" w:color="auto"/>
            <w:left w:val="none" w:sz="0" w:space="0" w:color="auto"/>
            <w:bottom w:val="none" w:sz="0" w:space="0" w:color="auto"/>
            <w:right w:val="none" w:sz="0" w:space="0" w:color="auto"/>
          </w:divBdr>
          <w:divsChild>
            <w:div w:id="1400639510">
              <w:marLeft w:val="0"/>
              <w:marRight w:val="340"/>
              <w:marTop w:val="0"/>
              <w:marBottom w:val="204"/>
              <w:divBdr>
                <w:top w:val="none" w:sz="0" w:space="0" w:color="auto"/>
                <w:left w:val="none" w:sz="0" w:space="0" w:color="auto"/>
                <w:bottom w:val="none" w:sz="0" w:space="0" w:color="auto"/>
                <w:right w:val="none" w:sz="0" w:space="0" w:color="auto"/>
              </w:divBdr>
              <w:divsChild>
                <w:div w:id="1452162061">
                  <w:marLeft w:val="0"/>
                  <w:marRight w:val="0"/>
                  <w:marTop w:val="0"/>
                  <w:marBottom w:val="0"/>
                  <w:divBdr>
                    <w:top w:val="none" w:sz="0" w:space="0" w:color="auto"/>
                    <w:left w:val="none" w:sz="0" w:space="0" w:color="auto"/>
                    <w:bottom w:val="none" w:sz="0" w:space="0" w:color="auto"/>
                    <w:right w:val="none" w:sz="0" w:space="0" w:color="auto"/>
                  </w:divBdr>
                  <w:divsChild>
                    <w:div w:id="18931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6408">
      <w:bodyDiv w:val="1"/>
      <w:marLeft w:val="0"/>
      <w:marRight w:val="0"/>
      <w:marTop w:val="0"/>
      <w:marBottom w:val="0"/>
      <w:divBdr>
        <w:top w:val="none" w:sz="0" w:space="0" w:color="auto"/>
        <w:left w:val="none" w:sz="0" w:space="0" w:color="auto"/>
        <w:bottom w:val="none" w:sz="0" w:space="0" w:color="auto"/>
        <w:right w:val="none" w:sz="0" w:space="0" w:color="auto"/>
      </w:divBdr>
    </w:div>
    <w:div w:id="95636051">
      <w:bodyDiv w:val="1"/>
      <w:marLeft w:val="0"/>
      <w:marRight w:val="0"/>
      <w:marTop w:val="0"/>
      <w:marBottom w:val="0"/>
      <w:divBdr>
        <w:top w:val="none" w:sz="0" w:space="0" w:color="auto"/>
        <w:left w:val="none" w:sz="0" w:space="0" w:color="auto"/>
        <w:bottom w:val="none" w:sz="0" w:space="0" w:color="auto"/>
        <w:right w:val="none" w:sz="0" w:space="0" w:color="auto"/>
      </w:divBdr>
    </w:div>
    <w:div w:id="95949693">
      <w:bodyDiv w:val="1"/>
      <w:marLeft w:val="0"/>
      <w:marRight w:val="0"/>
      <w:marTop w:val="0"/>
      <w:marBottom w:val="0"/>
      <w:divBdr>
        <w:top w:val="none" w:sz="0" w:space="0" w:color="auto"/>
        <w:left w:val="none" w:sz="0" w:space="0" w:color="auto"/>
        <w:bottom w:val="none" w:sz="0" w:space="0" w:color="auto"/>
        <w:right w:val="none" w:sz="0" w:space="0" w:color="auto"/>
      </w:divBdr>
    </w:div>
    <w:div w:id="98381095">
      <w:bodyDiv w:val="1"/>
      <w:marLeft w:val="0"/>
      <w:marRight w:val="0"/>
      <w:marTop w:val="0"/>
      <w:marBottom w:val="0"/>
      <w:divBdr>
        <w:top w:val="none" w:sz="0" w:space="0" w:color="auto"/>
        <w:left w:val="none" w:sz="0" w:space="0" w:color="auto"/>
        <w:bottom w:val="none" w:sz="0" w:space="0" w:color="auto"/>
        <w:right w:val="none" w:sz="0" w:space="0" w:color="auto"/>
      </w:divBdr>
    </w:div>
    <w:div w:id="102114609">
      <w:bodyDiv w:val="1"/>
      <w:marLeft w:val="0"/>
      <w:marRight w:val="0"/>
      <w:marTop w:val="0"/>
      <w:marBottom w:val="0"/>
      <w:divBdr>
        <w:top w:val="none" w:sz="0" w:space="0" w:color="auto"/>
        <w:left w:val="none" w:sz="0" w:space="0" w:color="auto"/>
        <w:bottom w:val="none" w:sz="0" w:space="0" w:color="auto"/>
        <w:right w:val="none" w:sz="0" w:space="0" w:color="auto"/>
      </w:divBdr>
    </w:div>
    <w:div w:id="103774971">
      <w:bodyDiv w:val="1"/>
      <w:marLeft w:val="0"/>
      <w:marRight w:val="0"/>
      <w:marTop w:val="0"/>
      <w:marBottom w:val="0"/>
      <w:divBdr>
        <w:top w:val="none" w:sz="0" w:space="0" w:color="auto"/>
        <w:left w:val="none" w:sz="0" w:space="0" w:color="auto"/>
        <w:bottom w:val="none" w:sz="0" w:space="0" w:color="auto"/>
        <w:right w:val="none" w:sz="0" w:space="0" w:color="auto"/>
      </w:divBdr>
    </w:div>
    <w:div w:id="105003700">
      <w:bodyDiv w:val="1"/>
      <w:marLeft w:val="0"/>
      <w:marRight w:val="0"/>
      <w:marTop w:val="0"/>
      <w:marBottom w:val="0"/>
      <w:divBdr>
        <w:top w:val="none" w:sz="0" w:space="0" w:color="auto"/>
        <w:left w:val="none" w:sz="0" w:space="0" w:color="auto"/>
        <w:bottom w:val="none" w:sz="0" w:space="0" w:color="auto"/>
        <w:right w:val="none" w:sz="0" w:space="0" w:color="auto"/>
      </w:divBdr>
    </w:div>
    <w:div w:id="114565340">
      <w:bodyDiv w:val="1"/>
      <w:marLeft w:val="0"/>
      <w:marRight w:val="0"/>
      <w:marTop w:val="0"/>
      <w:marBottom w:val="0"/>
      <w:divBdr>
        <w:top w:val="none" w:sz="0" w:space="0" w:color="auto"/>
        <w:left w:val="none" w:sz="0" w:space="0" w:color="auto"/>
        <w:bottom w:val="none" w:sz="0" w:space="0" w:color="auto"/>
        <w:right w:val="none" w:sz="0" w:space="0" w:color="auto"/>
      </w:divBdr>
    </w:div>
    <w:div w:id="114913953">
      <w:bodyDiv w:val="1"/>
      <w:marLeft w:val="0"/>
      <w:marRight w:val="0"/>
      <w:marTop w:val="0"/>
      <w:marBottom w:val="0"/>
      <w:divBdr>
        <w:top w:val="none" w:sz="0" w:space="0" w:color="auto"/>
        <w:left w:val="none" w:sz="0" w:space="0" w:color="auto"/>
        <w:bottom w:val="none" w:sz="0" w:space="0" w:color="auto"/>
        <w:right w:val="none" w:sz="0" w:space="0" w:color="auto"/>
      </w:divBdr>
    </w:div>
    <w:div w:id="123740426">
      <w:bodyDiv w:val="1"/>
      <w:marLeft w:val="0"/>
      <w:marRight w:val="0"/>
      <w:marTop w:val="0"/>
      <w:marBottom w:val="0"/>
      <w:divBdr>
        <w:top w:val="none" w:sz="0" w:space="0" w:color="auto"/>
        <w:left w:val="none" w:sz="0" w:space="0" w:color="auto"/>
        <w:bottom w:val="none" w:sz="0" w:space="0" w:color="auto"/>
        <w:right w:val="none" w:sz="0" w:space="0" w:color="auto"/>
      </w:divBdr>
    </w:div>
    <w:div w:id="126049659">
      <w:bodyDiv w:val="1"/>
      <w:marLeft w:val="0"/>
      <w:marRight w:val="0"/>
      <w:marTop w:val="0"/>
      <w:marBottom w:val="0"/>
      <w:divBdr>
        <w:top w:val="none" w:sz="0" w:space="0" w:color="auto"/>
        <w:left w:val="none" w:sz="0" w:space="0" w:color="auto"/>
        <w:bottom w:val="none" w:sz="0" w:space="0" w:color="auto"/>
        <w:right w:val="none" w:sz="0" w:space="0" w:color="auto"/>
      </w:divBdr>
    </w:div>
    <w:div w:id="139422764">
      <w:bodyDiv w:val="1"/>
      <w:marLeft w:val="0"/>
      <w:marRight w:val="0"/>
      <w:marTop w:val="0"/>
      <w:marBottom w:val="0"/>
      <w:divBdr>
        <w:top w:val="none" w:sz="0" w:space="0" w:color="auto"/>
        <w:left w:val="none" w:sz="0" w:space="0" w:color="auto"/>
        <w:bottom w:val="none" w:sz="0" w:space="0" w:color="auto"/>
        <w:right w:val="none" w:sz="0" w:space="0" w:color="auto"/>
      </w:divBdr>
    </w:div>
    <w:div w:id="141386868">
      <w:bodyDiv w:val="1"/>
      <w:marLeft w:val="0"/>
      <w:marRight w:val="0"/>
      <w:marTop w:val="0"/>
      <w:marBottom w:val="0"/>
      <w:divBdr>
        <w:top w:val="none" w:sz="0" w:space="0" w:color="auto"/>
        <w:left w:val="none" w:sz="0" w:space="0" w:color="auto"/>
        <w:bottom w:val="none" w:sz="0" w:space="0" w:color="auto"/>
        <w:right w:val="none" w:sz="0" w:space="0" w:color="auto"/>
      </w:divBdr>
    </w:div>
    <w:div w:id="141775292">
      <w:bodyDiv w:val="1"/>
      <w:marLeft w:val="0"/>
      <w:marRight w:val="0"/>
      <w:marTop w:val="0"/>
      <w:marBottom w:val="0"/>
      <w:divBdr>
        <w:top w:val="none" w:sz="0" w:space="0" w:color="auto"/>
        <w:left w:val="none" w:sz="0" w:space="0" w:color="auto"/>
        <w:bottom w:val="none" w:sz="0" w:space="0" w:color="auto"/>
        <w:right w:val="none" w:sz="0" w:space="0" w:color="auto"/>
      </w:divBdr>
    </w:div>
    <w:div w:id="142744071">
      <w:bodyDiv w:val="1"/>
      <w:marLeft w:val="0"/>
      <w:marRight w:val="0"/>
      <w:marTop w:val="0"/>
      <w:marBottom w:val="0"/>
      <w:divBdr>
        <w:top w:val="none" w:sz="0" w:space="0" w:color="auto"/>
        <w:left w:val="none" w:sz="0" w:space="0" w:color="auto"/>
        <w:bottom w:val="none" w:sz="0" w:space="0" w:color="auto"/>
        <w:right w:val="none" w:sz="0" w:space="0" w:color="auto"/>
      </w:divBdr>
    </w:div>
    <w:div w:id="145126589">
      <w:bodyDiv w:val="1"/>
      <w:marLeft w:val="0"/>
      <w:marRight w:val="0"/>
      <w:marTop w:val="0"/>
      <w:marBottom w:val="0"/>
      <w:divBdr>
        <w:top w:val="none" w:sz="0" w:space="0" w:color="auto"/>
        <w:left w:val="none" w:sz="0" w:space="0" w:color="auto"/>
        <w:bottom w:val="none" w:sz="0" w:space="0" w:color="auto"/>
        <w:right w:val="none" w:sz="0" w:space="0" w:color="auto"/>
      </w:divBdr>
    </w:div>
    <w:div w:id="145442464">
      <w:bodyDiv w:val="1"/>
      <w:marLeft w:val="0"/>
      <w:marRight w:val="0"/>
      <w:marTop w:val="0"/>
      <w:marBottom w:val="0"/>
      <w:divBdr>
        <w:top w:val="none" w:sz="0" w:space="0" w:color="auto"/>
        <w:left w:val="none" w:sz="0" w:space="0" w:color="auto"/>
        <w:bottom w:val="none" w:sz="0" w:space="0" w:color="auto"/>
        <w:right w:val="none" w:sz="0" w:space="0" w:color="auto"/>
      </w:divBdr>
    </w:div>
    <w:div w:id="146241521">
      <w:bodyDiv w:val="1"/>
      <w:marLeft w:val="0"/>
      <w:marRight w:val="0"/>
      <w:marTop w:val="0"/>
      <w:marBottom w:val="0"/>
      <w:divBdr>
        <w:top w:val="none" w:sz="0" w:space="0" w:color="auto"/>
        <w:left w:val="none" w:sz="0" w:space="0" w:color="auto"/>
        <w:bottom w:val="none" w:sz="0" w:space="0" w:color="auto"/>
        <w:right w:val="none" w:sz="0" w:space="0" w:color="auto"/>
      </w:divBdr>
    </w:div>
    <w:div w:id="146286327">
      <w:bodyDiv w:val="1"/>
      <w:marLeft w:val="0"/>
      <w:marRight w:val="0"/>
      <w:marTop w:val="0"/>
      <w:marBottom w:val="0"/>
      <w:divBdr>
        <w:top w:val="none" w:sz="0" w:space="0" w:color="auto"/>
        <w:left w:val="none" w:sz="0" w:space="0" w:color="auto"/>
        <w:bottom w:val="none" w:sz="0" w:space="0" w:color="auto"/>
        <w:right w:val="none" w:sz="0" w:space="0" w:color="auto"/>
      </w:divBdr>
    </w:div>
    <w:div w:id="151793505">
      <w:bodyDiv w:val="1"/>
      <w:marLeft w:val="0"/>
      <w:marRight w:val="0"/>
      <w:marTop w:val="0"/>
      <w:marBottom w:val="0"/>
      <w:divBdr>
        <w:top w:val="none" w:sz="0" w:space="0" w:color="auto"/>
        <w:left w:val="none" w:sz="0" w:space="0" w:color="auto"/>
        <w:bottom w:val="none" w:sz="0" w:space="0" w:color="auto"/>
        <w:right w:val="none" w:sz="0" w:space="0" w:color="auto"/>
      </w:divBdr>
    </w:div>
    <w:div w:id="153575744">
      <w:bodyDiv w:val="1"/>
      <w:marLeft w:val="0"/>
      <w:marRight w:val="0"/>
      <w:marTop w:val="0"/>
      <w:marBottom w:val="0"/>
      <w:divBdr>
        <w:top w:val="none" w:sz="0" w:space="0" w:color="auto"/>
        <w:left w:val="none" w:sz="0" w:space="0" w:color="auto"/>
        <w:bottom w:val="none" w:sz="0" w:space="0" w:color="auto"/>
        <w:right w:val="none" w:sz="0" w:space="0" w:color="auto"/>
      </w:divBdr>
    </w:div>
    <w:div w:id="154540329">
      <w:bodyDiv w:val="1"/>
      <w:marLeft w:val="0"/>
      <w:marRight w:val="0"/>
      <w:marTop w:val="0"/>
      <w:marBottom w:val="0"/>
      <w:divBdr>
        <w:top w:val="none" w:sz="0" w:space="0" w:color="auto"/>
        <w:left w:val="none" w:sz="0" w:space="0" w:color="auto"/>
        <w:bottom w:val="none" w:sz="0" w:space="0" w:color="auto"/>
        <w:right w:val="none" w:sz="0" w:space="0" w:color="auto"/>
      </w:divBdr>
    </w:div>
    <w:div w:id="162279860">
      <w:bodyDiv w:val="1"/>
      <w:marLeft w:val="0"/>
      <w:marRight w:val="0"/>
      <w:marTop w:val="0"/>
      <w:marBottom w:val="0"/>
      <w:divBdr>
        <w:top w:val="none" w:sz="0" w:space="0" w:color="auto"/>
        <w:left w:val="none" w:sz="0" w:space="0" w:color="auto"/>
        <w:bottom w:val="none" w:sz="0" w:space="0" w:color="auto"/>
        <w:right w:val="none" w:sz="0" w:space="0" w:color="auto"/>
      </w:divBdr>
    </w:div>
    <w:div w:id="165022545">
      <w:bodyDiv w:val="1"/>
      <w:marLeft w:val="0"/>
      <w:marRight w:val="0"/>
      <w:marTop w:val="0"/>
      <w:marBottom w:val="0"/>
      <w:divBdr>
        <w:top w:val="none" w:sz="0" w:space="0" w:color="auto"/>
        <w:left w:val="none" w:sz="0" w:space="0" w:color="auto"/>
        <w:bottom w:val="none" w:sz="0" w:space="0" w:color="auto"/>
        <w:right w:val="none" w:sz="0" w:space="0" w:color="auto"/>
      </w:divBdr>
    </w:div>
    <w:div w:id="166673265">
      <w:bodyDiv w:val="1"/>
      <w:marLeft w:val="0"/>
      <w:marRight w:val="0"/>
      <w:marTop w:val="0"/>
      <w:marBottom w:val="0"/>
      <w:divBdr>
        <w:top w:val="none" w:sz="0" w:space="0" w:color="auto"/>
        <w:left w:val="none" w:sz="0" w:space="0" w:color="auto"/>
        <w:bottom w:val="none" w:sz="0" w:space="0" w:color="auto"/>
        <w:right w:val="none" w:sz="0" w:space="0" w:color="auto"/>
      </w:divBdr>
    </w:div>
    <w:div w:id="173152502">
      <w:bodyDiv w:val="1"/>
      <w:marLeft w:val="0"/>
      <w:marRight w:val="0"/>
      <w:marTop w:val="0"/>
      <w:marBottom w:val="0"/>
      <w:divBdr>
        <w:top w:val="none" w:sz="0" w:space="0" w:color="auto"/>
        <w:left w:val="none" w:sz="0" w:space="0" w:color="auto"/>
        <w:bottom w:val="none" w:sz="0" w:space="0" w:color="auto"/>
        <w:right w:val="none" w:sz="0" w:space="0" w:color="auto"/>
      </w:divBdr>
    </w:div>
    <w:div w:id="180701386">
      <w:bodyDiv w:val="1"/>
      <w:marLeft w:val="0"/>
      <w:marRight w:val="0"/>
      <w:marTop w:val="0"/>
      <w:marBottom w:val="0"/>
      <w:divBdr>
        <w:top w:val="none" w:sz="0" w:space="0" w:color="auto"/>
        <w:left w:val="none" w:sz="0" w:space="0" w:color="auto"/>
        <w:bottom w:val="none" w:sz="0" w:space="0" w:color="auto"/>
        <w:right w:val="none" w:sz="0" w:space="0" w:color="auto"/>
      </w:divBdr>
    </w:div>
    <w:div w:id="182015282">
      <w:bodyDiv w:val="1"/>
      <w:marLeft w:val="0"/>
      <w:marRight w:val="0"/>
      <w:marTop w:val="0"/>
      <w:marBottom w:val="0"/>
      <w:divBdr>
        <w:top w:val="none" w:sz="0" w:space="0" w:color="auto"/>
        <w:left w:val="none" w:sz="0" w:space="0" w:color="auto"/>
        <w:bottom w:val="none" w:sz="0" w:space="0" w:color="auto"/>
        <w:right w:val="none" w:sz="0" w:space="0" w:color="auto"/>
      </w:divBdr>
    </w:div>
    <w:div w:id="185992707">
      <w:bodyDiv w:val="1"/>
      <w:marLeft w:val="0"/>
      <w:marRight w:val="0"/>
      <w:marTop w:val="0"/>
      <w:marBottom w:val="0"/>
      <w:divBdr>
        <w:top w:val="none" w:sz="0" w:space="0" w:color="auto"/>
        <w:left w:val="none" w:sz="0" w:space="0" w:color="auto"/>
        <w:bottom w:val="none" w:sz="0" w:space="0" w:color="auto"/>
        <w:right w:val="none" w:sz="0" w:space="0" w:color="auto"/>
      </w:divBdr>
    </w:div>
    <w:div w:id="189028747">
      <w:bodyDiv w:val="1"/>
      <w:marLeft w:val="0"/>
      <w:marRight w:val="0"/>
      <w:marTop w:val="0"/>
      <w:marBottom w:val="0"/>
      <w:divBdr>
        <w:top w:val="none" w:sz="0" w:space="0" w:color="auto"/>
        <w:left w:val="none" w:sz="0" w:space="0" w:color="auto"/>
        <w:bottom w:val="none" w:sz="0" w:space="0" w:color="auto"/>
        <w:right w:val="none" w:sz="0" w:space="0" w:color="auto"/>
      </w:divBdr>
      <w:divsChild>
        <w:div w:id="90126049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97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4166">
      <w:bodyDiv w:val="1"/>
      <w:marLeft w:val="0"/>
      <w:marRight w:val="0"/>
      <w:marTop w:val="0"/>
      <w:marBottom w:val="0"/>
      <w:divBdr>
        <w:top w:val="none" w:sz="0" w:space="0" w:color="auto"/>
        <w:left w:val="none" w:sz="0" w:space="0" w:color="auto"/>
        <w:bottom w:val="none" w:sz="0" w:space="0" w:color="auto"/>
        <w:right w:val="none" w:sz="0" w:space="0" w:color="auto"/>
      </w:divBdr>
    </w:div>
    <w:div w:id="189417747">
      <w:bodyDiv w:val="1"/>
      <w:marLeft w:val="0"/>
      <w:marRight w:val="0"/>
      <w:marTop w:val="0"/>
      <w:marBottom w:val="0"/>
      <w:divBdr>
        <w:top w:val="none" w:sz="0" w:space="0" w:color="auto"/>
        <w:left w:val="none" w:sz="0" w:space="0" w:color="auto"/>
        <w:bottom w:val="none" w:sz="0" w:space="0" w:color="auto"/>
        <w:right w:val="none" w:sz="0" w:space="0" w:color="auto"/>
      </w:divBdr>
    </w:div>
    <w:div w:id="192421865">
      <w:bodyDiv w:val="1"/>
      <w:marLeft w:val="0"/>
      <w:marRight w:val="0"/>
      <w:marTop w:val="0"/>
      <w:marBottom w:val="0"/>
      <w:divBdr>
        <w:top w:val="none" w:sz="0" w:space="0" w:color="auto"/>
        <w:left w:val="none" w:sz="0" w:space="0" w:color="auto"/>
        <w:bottom w:val="none" w:sz="0" w:space="0" w:color="auto"/>
        <w:right w:val="none" w:sz="0" w:space="0" w:color="auto"/>
      </w:divBdr>
    </w:div>
    <w:div w:id="197789024">
      <w:bodyDiv w:val="1"/>
      <w:marLeft w:val="0"/>
      <w:marRight w:val="0"/>
      <w:marTop w:val="0"/>
      <w:marBottom w:val="0"/>
      <w:divBdr>
        <w:top w:val="none" w:sz="0" w:space="0" w:color="auto"/>
        <w:left w:val="none" w:sz="0" w:space="0" w:color="auto"/>
        <w:bottom w:val="none" w:sz="0" w:space="0" w:color="auto"/>
        <w:right w:val="none" w:sz="0" w:space="0" w:color="auto"/>
      </w:divBdr>
    </w:div>
    <w:div w:id="204952012">
      <w:bodyDiv w:val="1"/>
      <w:marLeft w:val="0"/>
      <w:marRight w:val="0"/>
      <w:marTop w:val="0"/>
      <w:marBottom w:val="0"/>
      <w:divBdr>
        <w:top w:val="none" w:sz="0" w:space="0" w:color="auto"/>
        <w:left w:val="none" w:sz="0" w:space="0" w:color="auto"/>
        <w:bottom w:val="none" w:sz="0" w:space="0" w:color="auto"/>
        <w:right w:val="none" w:sz="0" w:space="0" w:color="auto"/>
      </w:divBdr>
    </w:div>
    <w:div w:id="207685041">
      <w:bodyDiv w:val="1"/>
      <w:marLeft w:val="0"/>
      <w:marRight w:val="0"/>
      <w:marTop w:val="0"/>
      <w:marBottom w:val="0"/>
      <w:divBdr>
        <w:top w:val="none" w:sz="0" w:space="0" w:color="auto"/>
        <w:left w:val="none" w:sz="0" w:space="0" w:color="auto"/>
        <w:bottom w:val="none" w:sz="0" w:space="0" w:color="auto"/>
        <w:right w:val="none" w:sz="0" w:space="0" w:color="auto"/>
      </w:divBdr>
    </w:div>
    <w:div w:id="210578440">
      <w:bodyDiv w:val="1"/>
      <w:marLeft w:val="0"/>
      <w:marRight w:val="0"/>
      <w:marTop w:val="0"/>
      <w:marBottom w:val="0"/>
      <w:divBdr>
        <w:top w:val="none" w:sz="0" w:space="0" w:color="auto"/>
        <w:left w:val="none" w:sz="0" w:space="0" w:color="auto"/>
        <w:bottom w:val="none" w:sz="0" w:space="0" w:color="auto"/>
        <w:right w:val="none" w:sz="0" w:space="0" w:color="auto"/>
      </w:divBdr>
    </w:div>
    <w:div w:id="213083567">
      <w:bodyDiv w:val="1"/>
      <w:marLeft w:val="0"/>
      <w:marRight w:val="0"/>
      <w:marTop w:val="0"/>
      <w:marBottom w:val="0"/>
      <w:divBdr>
        <w:top w:val="none" w:sz="0" w:space="0" w:color="auto"/>
        <w:left w:val="none" w:sz="0" w:space="0" w:color="auto"/>
        <w:bottom w:val="none" w:sz="0" w:space="0" w:color="auto"/>
        <w:right w:val="none" w:sz="0" w:space="0" w:color="auto"/>
      </w:divBdr>
    </w:div>
    <w:div w:id="215552336">
      <w:bodyDiv w:val="1"/>
      <w:marLeft w:val="0"/>
      <w:marRight w:val="0"/>
      <w:marTop w:val="0"/>
      <w:marBottom w:val="0"/>
      <w:divBdr>
        <w:top w:val="none" w:sz="0" w:space="0" w:color="auto"/>
        <w:left w:val="none" w:sz="0" w:space="0" w:color="auto"/>
        <w:bottom w:val="none" w:sz="0" w:space="0" w:color="auto"/>
        <w:right w:val="none" w:sz="0" w:space="0" w:color="auto"/>
      </w:divBdr>
    </w:div>
    <w:div w:id="217281482">
      <w:bodyDiv w:val="1"/>
      <w:marLeft w:val="0"/>
      <w:marRight w:val="0"/>
      <w:marTop w:val="0"/>
      <w:marBottom w:val="0"/>
      <w:divBdr>
        <w:top w:val="none" w:sz="0" w:space="0" w:color="auto"/>
        <w:left w:val="none" w:sz="0" w:space="0" w:color="auto"/>
        <w:bottom w:val="none" w:sz="0" w:space="0" w:color="auto"/>
        <w:right w:val="none" w:sz="0" w:space="0" w:color="auto"/>
      </w:divBdr>
      <w:divsChild>
        <w:div w:id="963927243">
          <w:marLeft w:val="-6344"/>
          <w:marRight w:val="0"/>
          <w:marTop w:val="0"/>
          <w:marBottom w:val="0"/>
          <w:divBdr>
            <w:top w:val="none" w:sz="0" w:space="0" w:color="auto"/>
            <w:left w:val="none" w:sz="0" w:space="0" w:color="auto"/>
            <w:bottom w:val="none" w:sz="0" w:space="0" w:color="auto"/>
            <w:right w:val="none" w:sz="0" w:space="0" w:color="auto"/>
          </w:divBdr>
          <w:divsChild>
            <w:div w:id="919867621">
              <w:marLeft w:val="0"/>
              <w:marRight w:val="340"/>
              <w:marTop w:val="0"/>
              <w:marBottom w:val="204"/>
              <w:divBdr>
                <w:top w:val="none" w:sz="0" w:space="0" w:color="auto"/>
                <w:left w:val="none" w:sz="0" w:space="0" w:color="auto"/>
                <w:bottom w:val="none" w:sz="0" w:space="0" w:color="auto"/>
                <w:right w:val="none" w:sz="0" w:space="0" w:color="auto"/>
              </w:divBdr>
              <w:divsChild>
                <w:div w:id="2069037261">
                  <w:marLeft w:val="0"/>
                  <w:marRight w:val="0"/>
                  <w:marTop w:val="0"/>
                  <w:marBottom w:val="0"/>
                  <w:divBdr>
                    <w:top w:val="none" w:sz="0" w:space="0" w:color="auto"/>
                    <w:left w:val="none" w:sz="0" w:space="0" w:color="auto"/>
                    <w:bottom w:val="none" w:sz="0" w:space="0" w:color="auto"/>
                    <w:right w:val="none" w:sz="0" w:space="0" w:color="auto"/>
                  </w:divBdr>
                  <w:divsChild>
                    <w:div w:id="16819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3241">
      <w:bodyDiv w:val="1"/>
      <w:marLeft w:val="0"/>
      <w:marRight w:val="0"/>
      <w:marTop w:val="0"/>
      <w:marBottom w:val="0"/>
      <w:divBdr>
        <w:top w:val="none" w:sz="0" w:space="0" w:color="auto"/>
        <w:left w:val="none" w:sz="0" w:space="0" w:color="auto"/>
        <w:bottom w:val="none" w:sz="0" w:space="0" w:color="auto"/>
        <w:right w:val="none" w:sz="0" w:space="0" w:color="auto"/>
      </w:divBdr>
    </w:div>
    <w:div w:id="225729579">
      <w:bodyDiv w:val="1"/>
      <w:marLeft w:val="0"/>
      <w:marRight w:val="0"/>
      <w:marTop w:val="0"/>
      <w:marBottom w:val="0"/>
      <w:divBdr>
        <w:top w:val="none" w:sz="0" w:space="0" w:color="auto"/>
        <w:left w:val="none" w:sz="0" w:space="0" w:color="auto"/>
        <w:bottom w:val="none" w:sz="0" w:space="0" w:color="auto"/>
        <w:right w:val="none" w:sz="0" w:space="0" w:color="auto"/>
      </w:divBdr>
    </w:div>
    <w:div w:id="232391579">
      <w:bodyDiv w:val="1"/>
      <w:marLeft w:val="0"/>
      <w:marRight w:val="0"/>
      <w:marTop w:val="0"/>
      <w:marBottom w:val="0"/>
      <w:divBdr>
        <w:top w:val="none" w:sz="0" w:space="0" w:color="auto"/>
        <w:left w:val="none" w:sz="0" w:space="0" w:color="auto"/>
        <w:bottom w:val="none" w:sz="0" w:space="0" w:color="auto"/>
        <w:right w:val="none" w:sz="0" w:space="0" w:color="auto"/>
      </w:divBdr>
    </w:div>
    <w:div w:id="242957016">
      <w:bodyDiv w:val="1"/>
      <w:marLeft w:val="0"/>
      <w:marRight w:val="0"/>
      <w:marTop w:val="0"/>
      <w:marBottom w:val="0"/>
      <w:divBdr>
        <w:top w:val="none" w:sz="0" w:space="0" w:color="auto"/>
        <w:left w:val="none" w:sz="0" w:space="0" w:color="auto"/>
        <w:bottom w:val="none" w:sz="0" w:space="0" w:color="auto"/>
        <w:right w:val="none" w:sz="0" w:space="0" w:color="auto"/>
      </w:divBdr>
    </w:div>
    <w:div w:id="246811412">
      <w:bodyDiv w:val="1"/>
      <w:marLeft w:val="0"/>
      <w:marRight w:val="0"/>
      <w:marTop w:val="0"/>
      <w:marBottom w:val="0"/>
      <w:divBdr>
        <w:top w:val="none" w:sz="0" w:space="0" w:color="auto"/>
        <w:left w:val="none" w:sz="0" w:space="0" w:color="auto"/>
        <w:bottom w:val="none" w:sz="0" w:space="0" w:color="auto"/>
        <w:right w:val="none" w:sz="0" w:space="0" w:color="auto"/>
      </w:divBdr>
    </w:div>
    <w:div w:id="248857786">
      <w:bodyDiv w:val="1"/>
      <w:marLeft w:val="0"/>
      <w:marRight w:val="0"/>
      <w:marTop w:val="0"/>
      <w:marBottom w:val="0"/>
      <w:divBdr>
        <w:top w:val="none" w:sz="0" w:space="0" w:color="auto"/>
        <w:left w:val="none" w:sz="0" w:space="0" w:color="auto"/>
        <w:bottom w:val="none" w:sz="0" w:space="0" w:color="auto"/>
        <w:right w:val="none" w:sz="0" w:space="0" w:color="auto"/>
      </w:divBdr>
    </w:div>
    <w:div w:id="249898671">
      <w:bodyDiv w:val="1"/>
      <w:marLeft w:val="0"/>
      <w:marRight w:val="0"/>
      <w:marTop w:val="0"/>
      <w:marBottom w:val="0"/>
      <w:divBdr>
        <w:top w:val="none" w:sz="0" w:space="0" w:color="auto"/>
        <w:left w:val="none" w:sz="0" w:space="0" w:color="auto"/>
        <w:bottom w:val="none" w:sz="0" w:space="0" w:color="auto"/>
        <w:right w:val="none" w:sz="0" w:space="0" w:color="auto"/>
      </w:divBdr>
    </w:div>
    <w:div w:id="251203557">
      <w:bodyDiv w:val="1"/>
      <w:marLeft w:val="0"/>
      <w:marRight w:val="0"/>
      <w:marTop w:val="0"/>
      <w:marBottom w:val="0"/>
      <w:divBdr>
        <w:top w:val="none" w:sz="0" w:space="0" w:color="auto"/>
        <w:left w:val="none" w:sz="0" w:space="0" w:color="auto"/>
        <w:bottom w:val="none" w:sz="0" w:space="0" w:color="auto"/>
        <w:right w:val="none" w:sz="0" w:space="0" w:color="auto"/>
      </w:divBdr>
    </w:div>
    <w:div w:id="251398162">
      <w:bodyDiv w:val="1"/>
      <w:marLeft w:val="0"/>
      <w:marRight w:val="0"/>
      <w:marTop w:val="0"/>
      <w:marBottom w:val="0"/>
      <w:divBdr>
        <w:top w:val="none" w:sz="0" w:space="0" w:color="auto"/>
        <w:left w:val="none" w:sz="0" w:space="0" w:color="auto"/>
        <w:bottom w:val="none" w:sz="0" w:space="0" w:color="auto"/>
        <w:right w:val="none" w:sz="0" w:space="0" w:color="auto"/>
      </w:divBdr>
    </w:div>
    <w:div w:id="251666812">
      <w:bodyDiv w:val="1"/>
      <w:marLeft w:val="0"/>
      <w:marRight w:val="0"/>
      <w:marTop w:val="0"/>
      <w:marBottom w:val="0"/>
      <w:divBdr>
        <w:top w:val="none" w:sz="0" w:space="0" w:color="auto"/>
        <w:left w:val="none" w:sz="0" w:space="0" w:color="auto"/>
        <w:bottom w:val="none" w:sz="0" w:space="0" w:color="auto"/>
        <w:right w:val="none" w:sz="0" w:space="0" w:color="auto"/>
      </w:divBdr>
    </w:div>
    <w:div w:id="252207019">
      <w:bodyDiv w:val="1"/>
      <w:marLeft w:val="0"/>
      <w:marRight w:val="0"/>
      <w:marTop w:val="0"/>
      <w:marBottom w:val="0"/>
      <w:divBdr>
        <w:top w:val="none" w:sz="0" w:space="0" w:color="auto"/>
        <w:left w:val="none" w:sz="0" w:space="0" w:color="auto"/>
        <w:bottom w:val="none" w:sz="0" w:space="0" w:color="auto"/>
        <w:right w:val="none" w:sz="0" w:space="0" w:color="auto"/>
      </w:divBdr>
    </w:div>
    <w:div w:id="255986151">
      <w:bodyDiv w:val="1"/>
      <w:marLeft w:val="0"/>
      <w:marRight w:val="0"/>
      <w:marTop w:val="0"/>
      <w:marBottom w:val="0"/>
      <w:divBdr>
        <w:top w:val="none" w:sz="0" w:space="0" w:color="auto"/>
        <w:left w:val="none" w:sz="0" w:space="0" w:color="auto"/>
        <w:bottom w:val="none" w:sz="0" w:space="0" w:color="auto"/>
        <w:right w:val="none" w:sz="0" w:space="0" w:color="auto"/>
      </w:divBdr>
    </w:div>
    <w:div w:id="268657668">
      <w:bodyDiv w:val="1"/>
      <w:marLeft w:val="0"/>
      <w:marRight w:val="0"/>
      <w:marTop w:val="0"/>
      <w:marBottom w:val="0"/>
      <w:divBdr>
        <w:top w:val="none" w:sz="0" w:space="0" w:color="auto"/>
        <w:left w:val="none" w:sz="0" w:space="0" w:color="auto"/>
        <w:bottom w:val="none" w:sz="0" w:space="0" w:color="auto"/>
        <w:right w:val="none" w:sz="0" w:space="0" w:color="auto"/>
      </w:divBdr>
    </w:div>
    <w:div w:id="271712539">
      <w:bodyDiv w:val="1"/>
      <w:marLeft w:val="0"/>
      <w:marRight w:val="0"/>
      <w:marTop w:val="0"/>
      <w:marBottom w:val="0"/>
      <w:divBdr>
        <w:top w:val="none" w:sz="0" w:space="0" w:color="auto"/>
        <w:left w:val="none" w:sz="0" w:space="0" w:color="auto"/>
        <w:bottom w:val="none" w:sz="0" w:space="0" w:color="auto"/>
        <w:right w:val="none" w:sz="0" w:space="0" w:color="auto"/>
      </w:divBdr>
    </w:div>
    <w:div w:id="280848500">
      <w:bodyDiv w:val="1"/>
      <w:marLeft w:val="0"/>
      <w:marRight w:val="0"/>
      <w:marTop w:val="0"/>
      <w:marBottom w:val="0"/>
      <w:divBdr>
        <w:top w:val="none" w:sz="0" w:space="0" w:color="auto"/>
        <w:left w:val="none" w:sz="0" w:space="0" w:color="auto"/>
        <w:bottom w:val="none" w:sz="0" w:space="0" w:color="auto"/>
        <w:right w:val="none" w:sz="0" w:space="0" w:color="auto"/>
      </w:divBdr>
    </w:div>
    <w:div w:id="285699196">
      <w:bodyDiv w:val="1"/>
      <w:marLeft w:val="0"/>
      <w:marRight w:val="0"/>
      <w:marTop w:val="0"/>
      <w:marBottom w:val="0"/>
      <w:divBdr>
        <w:top w:val="none" w:sz="0" w:space="0" w:color="auto"/>
        <w:left w:val="none" w:sz="0" w:space="0" w:color="auto"/>
        <w:bottom w:val="none" w:sz="0" w:space="0" w:color="auto"/>
        <w:right w:val="none" w:sz="0" w:space="0" w:color="auto"/>
      </w:divBdr>
    </w:div>
    <w:div w:id="287129252">
      <w:bodyDiv w:val="1"/>
      <w:marLeft w:val="0"/>
      <w:marRight w:val="0"/>
      <w:marTop w:val="0"/>
      <w:marBottom w:val="0"/>
      <w:divBdr>
        <w:top w:val="none" w:sz="0" w:space="0" w:color="auto"/>
        <w:left w:val="none" w:sz="0" w:space="0" w:color="auto"/>
        <w:bottom w:val="none" w:sz="0" w:space="0" w:color="auto"/>
        <w:right w:val="none" w:sz="0" w:space="0" w:color="auto"/>
      </w:divBdr>
    </w:div>
    <w:div w:id="288512227">
      <w:bodyDiv w:val="1"/>
      <w:marLeft w:val="0"/>
      <w:marRight w:val="0"/>
      <w:marTop w:val="0"/>
      <w:marBottom w:val="0"/>
      <w:divBdr>
        <w:top w:val="none" w:sz="0" w:space="0" w:color="auto"/>
        <w:left w:val="none" w:sz="0" w:space="0" w:color="auto"/>
        <w:bottom w:val="none" w:sz="0" w:space="0" w:color="auto"/>
        <w:right w:val="none" w:sz="0" w:space="0" w:color="auto"/>
      </w:divBdr>
    </w:div>
    <w:div w:id="291709903">
      <w:bodyDiv w:val="1"/>
      <w:marLeft w:val="0"/>
      <w:marRight w:val="0"/>
      <w:marTop w:val="0"/>
      <w:marBottom w:val="0"/>
      <w:divBdr>
        <w:top w:val="none" w:sz="0" w:space="0" w:color="auto"/>
        <w:left w:val="none" w:sz="0" w:space="0" w:color="auto"/>
        <w:bottom w:val="none" w:sz="0" w:space="0" w:color="auto"/>
        <w:right w:val="none" w:sz="0" w:space="0" w:color="auto"/>
      </w:divBdr>
    </w:div>
    <w:div w:id="291982583">
      <w:bodyDiv w:val="1"/>
      <w:marLeft w:val="0"/>
      <w:marRight w:val="0"/>
      <w:marTop w:val="0"/>
      <w:marBottom w:val="0"/>
      <w:divBdr>
        <w:top w:val="none" w:sz="0" w:space="0" w:color="auto"/>
        <w:left w:val="none" w:sz="0" w:space="0" w:color="auto"/>
        <w:bottom w:val="none" w:sz="0" w:space="0" w:color="auto"/>
        <w:right w:val="none" w:sz="0" w:space="0" w:color="auto"/>
      </w:divBdr>
    </w:div>
    <w:div w:id="292833731">
      <w:bodyDiv w:val="1"/>
      <w:marLeft w:val="0"/>
      <w:marRight w:val="0"/>
      <w:marTop w:val="0"/>
      <w:marBottom w:val="0"/>
      <w:divBdr>
        <w:top w:val="none" w:sz="0" w:space="0" w:color="auto"/>
        <w:left w:val="none" w:sz="0" w:space="0" w:color="auto"/>
        <w:bottom w:val="none" w:sz="0" w:space="0" w:color="auto"/>
        <w:right w:val="none" w:sz="0" w:space="0" w:color="auto"/>
      </w:divBdr>
    </w:div>
    <w:div w:id="295452492">
      <w:bodyDiv w:val="1"/>
      <w:marLeft w:val="0"/>
      <w:marRight w:val="0"/>
      <w:marTop w:val="0"/>
      <w:marBottom w:val="0"/>
      <w:divBdr>
        <w:top w:val="none" w:sz="0" w:space="0" w:color="auto"/>
        <w:left w:val="none" w:sz="0" w:space="0" w:color="auto"/>
        <w:bottom w:val="none" w:sz="0" w:space="0" w:color="auto"/>
        <w:right w:val="none" w:sz="0" w:space="0" w:color="auto"/>
      </w:divBdr>
    </w:div>
    <w:div w:id="297300474">
      <w:bodyDiv w:val="1"/>
      <w:marLeft w:val="0"/>
      <w:marRight w:val="0"/>
      <w:marTop w:val="0"/>
      <w:marBottom w:val="0"/>
      <w:divBdr>
        <w:top w:val="none" w:sz="0" w:space="0" w:color="auto"/>
        <w:left w:val="none" w:sz="0" w:space="0" w:color="auto"/>
        <w:bottom w:val="none" w:sz="0" w:space="0" w:color="auto"/>
        <w:right w:val="none" w:sz="0" w:space="0" w:color="auto"/>
      </w:divBdr>
    </w:div>
    <w:div w:id="300575540">
      <w:bodyDiv w:val="1"/>
      <w:marLeft w:val="0"/>
      <w:marRight w:val="0"/>
      <w:marTop w:val="0"/>
      <w:marBottom w:val="0"/>
      <w:divBdr>
        <w:top w:val="none" w:sz="0" w:space="0" w:color="auto"/>
        <w:left w:val="none" w:sz="0" w:space="0" w:color="auto"/>
        <w:bottom w:val="none" w:sz="0" w:space="0" w:color="auto"/>
        <w:right w:val="none" w:sz="0" w:space="0" w:color="auto"/>
      </w:divBdr>
    </w:div>
    <w:div w:id="306281507">
      <w:bodyDiv w:val="1"/>
      <w:marLeft w:val="0"/>
      <w:marRight w:val="0"/>
      <w:marTop w:val="0"/>
      <w:marBottom w:val="0"/>
      <w:divBdr>
        <w:top w:val="none" w:sz="0" w:space="0" w:color="auto"/>
        <w:left w:val="none" w:sz="0" w:space="0" w:color="auto"/>
        <w:bottom w:val="none" w:sz="0" w:space="0" w:color="auto"/>
        <w:right w:val="none" w:sz="0" w:space="0" w:color="auto"/>
      </w:divBdr>
    </w:div>
    <w:div w:id="306977041">
      <w:bodyDiv w:val="1"/>
      <w:marLeft w:val="0"/>
      <w:marRight w:val="0"/>
      <w:marTop w:val="0"/>
      <w:marBottom w:val="0"/>
      <w:divBdr>
        <w:top w:val="none" w:sz="0" w:space="0" w:color="auto"/>
        <w:left w:val="none" w:sz="0" w:space="0" w:color="auto"/>
        <w:bottom w:val="none" w:sz="0" w:space="0" w:color="auto"/>
        <w:right w:val="none" w:sz="0" w:space="0" w:color="auto"/>
      </w:divBdr>
    </w:div>
    <w:div w:id="307592515">
      <w:bodyDiv w:val="1"/>
      <w:marLeft w:val="0"/>
      <w:marRight w:val="0"/>
      <w:marTop w:val="0"/>
      <w:marBottom w:val="0"/>
      <w:divBdr>
        <w:top w:val="none" w:sz="0" w:space="0" w:color="auto"/>
        <w:left w:val="none" w:sz="0" w:space="0" w:color="auto"/>
        <w:bottom w:val="none" w:sz="0" w:space="0" w:color="auto"/>
        <w:right w:val="none" w:sz="0" w:space="0" w:color="auto"/>
      </w:divBdr>
    </w:div>
    <w:div w:id="307788801">
      <w:bodyDiv w:val="1"/>
      <w:marLeft w:val="0"/>
      <w:marRight w:val="0"/>
      <w:marTop w:val="0"/>
      <w:marBottom w:val="0"/>
      <w:divBdr>
        <w:top w:val="none" w:sz="0" w:space="0" w:color="auto"/>
        <w:left w:val="none" w:sz="0" w:space="0" w:color="auto"/>
        <w:bottom w:val="none" w:sz="0" w:space="0" w:color="auto"/>
        <w:right w:val="none" w:sz="0" w:space="0" w:color="auto"/>
      </w:divBdr>
    </w:div>
    <w:div w:id="307899369">
      <w:bodyDiv w:val="1"/>
      <w:marLeft w:val="0"/>
      <w:marRight w:val="0"/>
      <w:marTop w:val="0"/>
      <w:marBottom w:val="0"/>
      <w:divBdr>
        <w:top w:val="none" w:sz="0" w:space="0" w:color="auto"/>
        <w:left w:val="none" w:sz="0" w:space="0" w:color="auto"/>
        <w:bottom w:val="none" w:sz="0" w:space="0" w:color="auto"/>
        <w:right w:val="none" w:sz="0" w:space="0" w:color="auto"/>
      </w:divBdr>
    </w:div>
    <w:div w:id="308678919">
      <w:bodyDiv w:val="1"/>
      <w:marLeft w:val="0"/>
      <w:marRight w:val="0"/>
      <w:marTop w:val="0"/>
      <w:marBottom w:val="0"/>
      <w:divBdr>
        <w:top w:val="none" w:sz="0" w:space="0" w:color="auto"/>
        <w:left w:val="none" w:sz="0" w:space="0" w:color="auto"/>
        <w:bottom w:val="none" w:sz="0" w:space="0" w:color="auto"/>
        <w:right w:val="none" w:sz="0" w:space="0" w:color="auto"/>
      </w:divBdr>
    </w:div>
    <w:div w:id="309750714">
      <w:bodyDiv w:val="1"/>
      <w:marLeft w:val="0"/>
      <w:marRight w:val="0"/>
      <w:marTop w:val="0"/>
      <w:marBottom w:val="0"/>
      <w:divBdr>
        <w:top w:val="none" w:sz="0" w:space="0" w:color="auto"/>
        <w:left w:val="none" w:sz="0" w:space="0" w:color="auto"/>
        <w:bottom w:val="none" w:sz="0" w:space="0" w:color="auto"/>
        <w:right w:val="none" w:sz="0" w:space="0" w:color="auto"/>
      </w:divBdr>
    </w:div>
    <w:div w:id="310865372">
      <w:bodyDiv w:val="1"/>
      <w:marLeft w:val="0"/>
      <w:marRight w:val="0"/>
      <w:marTop w:val="0"/>
      <w:marBottom w:val="0"/>
      <w:divBdr>
        <w:top w:val="none" w:sz="0" w:space="0" w:color="auto"/>
        <w:left w:val="none" w:sz="0" w:space="0" w:color="auto"/>
        <w:bottom w:val="none" w:sz="0" w:space="0" w:color="auto"/>
        <w:right w:val="none" w:sz="0" w:space="0" w:color="auto"/>
      </w:divBdr>
    </w:div>
    <w:div w:id="313802314">
      <w:bodyDiv w:val="1"/>
      <w:marLeft w:val="0"/>
      <w:marRight w:val="0"/>
      <w:marTop w:val="0"/>
      <w:marBottom w:val="0"/>
      <w:divBdr>
        <w:top w:val="none" w:sz="0" w:space="0" w:color="auto"/>
        <w:left w:val="none" w:sz="0" w:space="0" w:color="auto"/>
        <w:bottom w:val="none" w:sz="0" w:space="0" w:color="auto"/>
        <w:right w:val="none" w:sz="0" w:space="0" w:color="auto"/>
      </w:divBdr>
    </w:div>
    <w:div w:id="318533621">
      <w:bodyDiv w:val="1"/>
      <w:marLeft w:val="0"/>
      <w:marRight w:val="0"/>
      <w:marTop w:val="0"/>
      <w:marBottom w:val="0"/>
      <w:divBdr>
        <w:top w:val="none" w:sz="0" w:space="0" w:color="auto"/>
        <w:left w:val="none" w:sz="0" w:space="0" w:color="auto"/>
        <w:bottom w:val="none" w:sz="0" w:space="0" w:color="auto"/>
        <w:right w:val="none" w:sz="0" w:space="0" w:color="auto"/>
      </w:divBdr>
    </w:div>
    <w:div w:id="319163383">
      <w:bodyDiv w:val="1"/>
      <w:marLeft w:val="0"/>
      <w:marRight w:val="0"/>
      <w:marTop w:val="0"/>
      <w:marBottom w:val="0"/>
      <w:divBdr>
        <w:top w:val="none" w:sz="0" w:space="0" w:color="auto"/>
        <w:left w:val="none" w:sz="0" w:space="0" w:color="auto"/>
        <w:bottom w:val="none" w:sz="0" w:space="0" w:color="auto"/>
        <w:right w:val="none" w:sz="0" w:space="0" w:color="auto"/>
      </w:divBdr>
    </w:div>
    <w:div w:id="319971208">
      <w:bodyDiv w:val="1"/>
      <w:marLeft w:val="0"/>
      <w:marRight w:val="0"/>
      <w:marTop w:val="0"/>
      <w:marBottom w:val="0"/>
      <w:divBdr>
        <w:top w:val="none" w:sz="0" w:space="0" w:color="auto"/>
        <w:left w:val="none" w:sz="0" w:space="0" w:color="auto"/>
        <w:bottom w:val="none" w:sz="0" w:space="0" w:color="auto"/>
        <w:right w:val="none" w:sz="0" w:space="0" w:color="auto"/>
      </w:divBdr>
    </w:div>
    <w:div w:id="321742438">
      <w:bodyDiv w:val="1"/>
      <w:marLeft w:val="0"/>
      <w:marRight w:val="0"/>
      <w:marTop w:val="0"/>
      <w:marBottom w:val="0"/>
      <w:divBdr>
        <w:top w:val="none" w:sz="0" w:space="0" w:color="auto"/>
        <w:left w:val="none" w:sz="0" w:space="0" w:color="auto"/>
        <w:bottom w:val="none" w:sz="0" w:space="0" w:color="auto"/>
        <w:right w:val="none" w:sz="0" w:space="0" w:color="auto"/>
      </w:divBdr>
    </w:div>
    <w:div w:id="325086105">
      <w:bodyDiv w:val="1"/>
      <w:marLeft w:val="0"/>
      <w:marRight w:val="0"/>
      <w:marTop w:val="0"/>
      <w:marBottom w:val="0"/>
      <w:divBdr>
        <w:top w:val="none" w:sz="0" w:space="0" w:color="auto"/>
        <w:left w:val="none" w:sz="0" w:space="0" w:color="auto"/>
        <w:bottom w:val="none" w:sz="0" w:space="0" w:color="auto"/>
        <w:right w:val="none" w:sz="0" w:space="0" w:color="auto"/>
      </w:divBdr>
    </w:div>
    <w:div w:id="326636259">
      <w:bodyDiv w:val="1"/>
      <w:marLeft w:val="0"/>
      <w:marRight w:val="0"/>
      <w:marTop w:val="0"/>
      <w:marBottom w:val="0"/>
      <w:divBdr>
        <w:top w:val="none" w:sz="0" w:space="0" w:color="auto"/>
        <w:left w:val="none" w:sz="0" w:space="0" w:color="auto"/>
        <w:bottom w:val="none" w:sz="0" w:space="0" w:color="auto"/>
        <w:right w:val="none" w:sz="0" w:space="0" w:color="auto"/>
      </w:divBdr>
    </w:div>
    <w:div w:id="327564694">
      <w:bodyDiv w:val="1"/>
      <w:marLeft w:val="0"/>
      <w:marRight w:val="0"/>
      <w:marTop w:val="0"/>
      <w:marBottom w:val="0"/>
      <w:divBdr>
        <w:top w:val="none" w:sz="0" w:space="0" w:color="auto"/>
        <w:left w:val="none" w:sz="0" w:space="0" w:color="auto"/>
        <w:bottom w:val="none" w:sz="0" w:space="0" w:color="auto"/>
        <w:right w:val="none" w:sz="0" w:space="0" w:color="auto"/>
      </w:divBdr>
    </w:div>
    <w:div w:id="329138949">
      <w:bodyDiv w:val="1"/>
      <w:marLeft w:val="0"/>
      <w:marRight w:val="0"/>
      <w:marTop w:val="0"/>
      <w:marBottom w:val="0"/>
      <w:divBdr>
        <w:top w:val="none" w:sz="0" w:space="0" w:color="auto"/>
        <w:left w:val="none" w:sz="0" w:space="0" w:color="auto"/>
        <w:bottom w:val="none" w:sz="0" w:space="0" w:color="auto"/>
        <w:right w:val="none" w:sz="0" w:space="0" w:color="auto"/>
      </w:divBdr>
    </w:div>
    <w:div w:id="330068894">
      <w:bodyDiv w:val="1"/>
      <w:marLeft w:val="0"/>
      <w:marRight w:val="0"/>
      <w:marTop w:val="0"/>
      <w:marBottom w:val="0"/>
      <w:divBdr>
        <w:top w:val="none" w:sz="0" w:space="0" w:color="auto"/>
        <w:left w:val="none" w:sz="0" w:space="0" w:color="auto"/>
        <w:bottom w:val="none" w:sz="0" w:space="0" w:color="auto"/>
        <w:right w:val="none" w:sz="0" w:space="0" w:color="auto"/>
      </w:divBdr>
    </w:div>
    <w:div w:id="331226412">
      <w:bodyDiv w:val="1"/>
      <w:marLeft w:val="0"/>
      <w:marRight w:val="0"/>
      <w:marTop w:val="0"/>
      <w:marBottom w:val="0"/>
      <w:divBdr>
        <w:top w:val="none" w:sz="0" w:space="0" w:color="auto"/>
        <w:left w:val="none" w:sz="0" w:space="0" w:color="auto"/>
        <w:bottom w:val="none" w:sz="0" w:space="0" w:color="auto"/>
        <w:right w:val="none" w:sz="0" w:space="0" w:color="auto"/>
      </w:divBdr>
    </w:div>
    <w:div w:id="331564196">
      <w:bodyDiv w:val="1"/>
      <w:marLeft w:val="0"/>
      <w:marRight w:val="0"/>
      <w:marTop w:val="0"/>
      <w:marBottom w:val="0"/>
      <w:divBdr>
        <w:top w:val="none" w:sz="0" w:space="0" w:color="auto"/>
        <w:left w:val="none" w:sz="0" w:space="0" w:color="auto"/>
        <w:bottom w:val="none" w:sz="0" w:space="0" w:color="auto"/>
        <w:right w:val="none" w:sz="0" w:space="0" w:color="auto"/>
      </w:divBdr>
    </w:div>
    <w:div w:id="332881806">
      <w:bodyDiv w:val="1"/>
      <w:marLeft w:val="0"/>
      <w:marRight w:val="0"/>
      <w:marTop w:val="0"/>
      <w:marBottom w:val="0"/>
      <w:divBdr>
        <w:top w:val="none" w:sz="0" w:space="0" w:color="auto"/>
        <w:left w:val="none" w:sz="0" w:space="0" w:color="auto"/>
        <w:bottom w:val="none" w:sz="0" w:space="0" w:color="auto"/>
        <w:right w:val="none" w:sz="0" w:space="0" w:color="auto"/>
      </w:divBdr>
    </w:div>
    <w:div w:id="340089739">
      <w:bodyDiv w:val="1"/>
      <w:marLeft w:val="0"/>
      <w:marRight w:val="0"/>
      <w:marTop w:val="0"/>
      <w:marBottom w:val="0"/>
      <w:divBdr>
        <w:top w:val="none" w:sz="0" w:space="0" w:color="auto"/>
        <w:left w:val="none" w:sz="0" w:space="0" w:color="auto"/>
        <w:bottom w:val="none" w:sz="0" w:space="0" w:color="auto"/>
        <w:right w:val="none" w:sz="0" w:space="0" w:color="auto"/>
      </w:divBdr>
    </w:div>
    <w:div w:id="340931065">
      <w:bodyDiv w:val="1"/>
      <w:marLeft w:val="0"/>
      <w:marRight w:val="0"/>
      <w:marTop w:val="0"/>
      <w:marBottom w:val="0"/>
      <w:divBdr>
        <w:top w:val="none" w:sz="0" w:space="0" w:color="auto"/>
        <w:left w:val="none" w:sz="0" w:space="0" w:color="auto"/>
        <w:bottom w:val="none" w:sz="0" w:space="0" w:color="auto"/>
        <w:right w:val="none" w:sz="0" w:space="0" w:color="auto"/>
      </w:divBdr>
    </w:div>
    <w:div w:id="343747192">
      <w:bodyDiv w:val="1"/>
      <w:marLeft w:val="0"/>
      <w:marRight w:val="0"/>
      <w:marTop w:val="0"/>
      <w:marBottom w:val="0"/>
      <w:divBdr>
        <w:top w:val="none" w:sz="0" w:space="0" w:color="auto"/>
        <w:left w:val="none" w:sz="0" w:space="0" w:color="auto"/>
        <w:bottom w:val="none" w:sz="0" w:space="0" w:color="auto"/>
        <w:right w:val="none" w:sz="0" w:space="0" w:color="auto"/>
      </w:divBdr>
    </w:div>
    <w:div w:id="343942903">
      <w:bodyDiv w:val="1"/>
      <w:marLeft w:val="0"/>
      <w:marRight w:val="0"/>
      <w:marTop w:val="0"/>
      <w:marBottom w:val="0"/>
      <w:divBdr>
        <w:top w:val="none" w:sz="0" w:space="0" w:color="auto"/>
        <w:left w:val="none" w:sz="0" w:space="0" w:color="auto"/>
        <w:bottom w:val="none" w:sz="0" w:space="0" w:color="auto"/>
        <w:right w:val="none" w:sz="0" w:space="0" w:color="auto"/>
      </w:divBdr>
    </w:div>
    <w:div w:id="345711762">
      <w:bodyDiv w:val="1"/>
      <w:marLeft w:val="0"/>
      <w:marRight w:val="0"/>
      <w:marTop w:val="0"/>
      <w:marBottom w:val="0"/>
      <w:divBdr>
        <w:top w:val="none" w:sz="0" w:space="0" w:color="auto"/>
        <w:left w:val="none" w:sz="0" w:space="0" w:color="auto"/>
        <w:bottom w:val="none" w:sz="0" w:space="0" w:color="auto"/>
        <w:right w:val="none" w:sz="0" w:space="0" w:color="auto"/>
      </w:divBdr>
    </w:div>
    <w:div w:id="347027402">
      <w:bodyDiv w:val="1"/>
      <w:marLeft w:val="0"/>
      <w:marRight w:val="0"/>
      <w:marTop w:val="0"/>
      <w:marBottom w:val="0"/>
      <w:divBdr>
        <w:top w:val="none" w:sz="0" w:space="0" w:color="auto"/>
        <w:left w:val="none" w:sz="0" w:space="0" w:color="auto"/>
        <w:bottom w:val="none" w:sz="0" w:space="0" w:color="auto"/>
        <w:right w:val="none" w:sz="0" w:space="0" w:color="auto"/>
      </w:divBdr>
    </w:div>
    <w:div w:id="347684844">
      <w:bodyDiv w:val="1"/>
      <w:marLeft w:val="0"/>
      <w:marRight w:val="0"/>
      <w:marTop w:val="0"/>
      <w:marBottom w:val="0"/>
      <w:divBdr>
        <w:top w:val="none" w:sz="0" w:space="0" w:color="auto"/>
        <w:left w:val="none" w:sz="0" w:space="0" w:color="auto"/>
        <w:bottom w:val="none" w:sz="0" w:space="0" w:color="auto"/>
        <w:right w:val="none" w:sz="0" w:space="0" w:color="auto"/>
      </w:divBdr>
    </w:div>
    <w:div w:id="352607946">
      <w:bodyDiv w:val="1"/>
      <w:marLeft w:val="0"/>
      <w:marRight w:val="0"/>
      <w:marTop w:val="0"/>
      <w:marBottom w:val="0"/>
      <w:divBdr>
        <w:top w:val="none" w:sz="0" w:space="0" w:color="auto"/>
        <w:left w:val="none" w:sz="0" w:space="0" w:color="auto"/>
        <w:bottom w:val="none" w:sz="0" w:space="0" w:color="auto"/>
        <w:right w:val="none" w:sz="0" w:space="0" w:color="auto"/>
      </w:divBdr>
    </w:div>
    <w:div w:id="354117169">
      <w:bodyDiv w:val="1"/>
      <w:marLeft w:val="0"/>
      <w:marRight w:val="0"/>
      <w:marTop w:val="0"/>
      <w:marBottom w:val="0"/>
      <w:divBdr>
        <w:top w:val="none" w:sz="0" w:space="0" w:color="auto"/>
        <w:left w:val="none" w:sz="0" w:space="0" w:color="auto"/>
        <w:bottom w:val="none" w:sz="0" w:space="0" w:color="auto"/>
        <w:right w:val="none" w:sz="0" w:space="0" w:color="auto"/>
      </w:divBdr>
    </w:div>
    <w:div w:id="359478205">
      <w:bodyDiv w:val="1"/>
      <w:marLeft w:val="0"/>
      <w:marRight w:val="0"/>
      <w:marTop w:val="0"/>
      <w:marBottom w:val="0"/>
      <w:divBdr>
        <w:top w:val="none" w:sz="0" w:space="0" w:color="auto"/>
        <w:left w:val="none" w:sz="0" w:space="0" w:color="auto"/>
        <w:bottom w:val="none" w:sz="0" w:space="0" w:color="auto"/>
        <w:right w:val="none" w:sz="0" w:space="0" w:color="auto"/>
      </w:divBdr>
    </w:div>
    <w:div w:id="359552478">
      <w:bodyDiv w:val="1"/>
      <w:marLeft w:val="0"/>
      <w:marRight w:val="0"/>
      <w:marTop w:val="0"/>
      <w:marBottom w:val="0"/>
      <w:divBdr>
        <w:top w:val="none" w:sz="0" w:space="0" w:color="auto"/>
        <w:left w:val="none" w:sz="0" w:space="0" w:color="auto"/>
        <w:bottom w:val="none" w:sz="0" w:space="0" w:color="auto"/>
        <w:right w:val="none" w:sz="0" w:space="0" w:color="auto"/>
      </w:divBdr>
    </w:div>
    <w:div w:id="359942108">
      <w:bodyDiv w:val="1"/>
      <w:marLeft w:val="0"/>
      <w:marRight w:val="0"/>
      <w:marTop w:val="0"/>
      <w:marBottom w:val="0"/>
      <w:divBdr>
        <w:top w:val="none" w:sz="0" w:space="0" w:color="auto"/>
        <w:left w:val="none" w:sz="0" w:space="0" w:color="auto"/>
        <w:bottom w:val="none" w:sz="0" w:space="0" w:color="auto"/>
        <w:right w:val="none" w:sz="0" w:space="0" w:color="auto"/>
      </w:divBdr>
    </w:div>
    <w:div w:id="361057715">
      <w:bodyDiv w:val="1"/>
      <w:marLeft w:val="0"/>
      <w:marRight w:val="0"/>
      <w:marTop w:val="0"/>
      <w:marBottom w:val="0"/>
      <w:divBdr>
        <w:top w:val="none" w:sz="0" w:space="0" w:color="auto"/>
        <w:left w:val="none" w:sz="0" w:space="0" w:color="auto"/>
        <w:bottom w:val="none" w:sz="0" w:space="0" w:color="auto"/>
        <w:right w:val="none" w:sz="0" w:space="0" w:color="auto"/>
      </w:divBdr>
    </w:div>
    <w:div w:id="364213300">
      <w:bodyDiv w:val="1"/>
      <w:marLeft w:val="0"/>
      <w:marRight w:val="0"/>
      <w:marTop w:val="0"/>
      <w:marBottom w:val="0"/>
      <w:divBdr>
        <w:top w:val="none" w:sz="0" w:space="0" w:color="auto"/>
        <w:left w:val="none" w:sz="0" w:space="0" w:color="auto"/>
        <w:bottom w:val="none" w:sz="0" w:space="0" w:color="auto"/>
        <w:right w:val="none" w:sz="0" w:space="0" w:color="auto"/>
      </w:divBdr>
    </w:div>
    <w:div w:id="367223300">
      <w:bodyDiv w:val="1"/>
      <w:marLeft w:val="0"/>
      <w:marRight w:val="0"/>
      <w:marTop w:val="0"/>
      <w:marBottom w:val="0"/>
      <w:divBdr>
        <w:top w:val="none" w:sz="0" w:space="0" w:color="auto"/>
        <w:left w:val="none" w:sz="0" w:space="0" w:color="auto"/>
        <w:bottom w:val="none" w:sz="0" w:space="0" w:color="auto"/>
        <w:right w:val="none" w:sz="0" w:space="0" w:color="auto"/>
      </w:divBdr>
    </w:div>
    <w:div w:id="369840023">
      <w:bodyDiv w:val="1"/>
      <w:marLeft w:val="0"/>
      <w:marRight w:val="0"/>
      <w:marTop w:val="0"/>
      <w:marBottom w:val="0"/>
      <w:divBdr>
        <w:top w:val="none" w:sz="0" w:space="0" w:color="auto"/>
        <w:left w:val="none" w:sz="0" w:space="0" w:color="auto"/>
        <w:bottom w:val="none" w:sz="0" w:space="0" w:color="auto"/>
        <w:right w:val="none" w:sz="0" w:space="0" w:color="auto"/>
      </w:divBdr>
    </w:div>
    <w:div w:id="376392518">
      <w:bodyDiv w:val="1"/>
      <w:marLeft w:val="0"/>
      <w:marRight w:val="0"/>
      <w:marTop w:val="0"/>
      <w:marBottom w:val="0"/>
      <w:divBdr>
        <w:top w:val="none" w:sz="0" w:space="0" w:color="auto"/>
        <w:left w:val="none" w:sz="0" w:space="0" w:color="auto"/>
        <w:bottom w:val="none" w:sz="0" w:space="0" w:color="auto"/>
        <w:right w:val="none" w:sz="0" w:space="0" w:color="auto"/>
      </w:divBdr>
    </w:div>
    <w:div w:id="377432823">
      <w:bodyDiv w:val="1"/>
      <w:marLeft w:val="0"/>
      <w:marRight w:val="0"/>
      <w:marTop w:val="0"/>
      <w:marBottom w:val="0"/>
      <w:divBdr>
        <w:top w:val="none" w:sz="0" w:space="0" w:color="auto"/>
        <w:left w:val="none" w:sz="0" w:space="0" w:color="auto"/>
        <w:bottom w:val="none" w:sz="0" w:space="0" w:color="auto"/>
        <w:right w:val="none" w:sz="0" w:space="0" w:color="auto"/>
      </w:divBdr>
    </w:div>
    <w:div w:id="378170876">
      <w:bodyDiv w:val="1"/>
      <w:marLeft w:val="0"/>
      <w:marRight w:val="0"/>
      <w:marTop w:val="0"/>
      <w:marBottom w:val="0"/>
      <w:divBdr>
        <w:top w:val="none" w:sz="0" w:space="0" w:color="auto"/>
        <w:left w:val="none" w:sz="0" w:space="0" w:color="auto"/>
        <w:bottom w:val="none" w:sz="0" w:space="0" w:color="auto"/>
        <w:right w:val="none" w:sz="0" w:space="0" w:color="auto"/>
      </w:divBdr>
    </w:div>
    <w:div w:id="381951696">
      <w:bodyDiv w:val="1"/>
      <w:marLeft w:val="0"/>
      <w:marRight w:val="0"/>
      <w:marTop w:val="0"/>
      <w:marBottom w:val="0"/>
      <w:divBdr>
        <w:top w:val="none" w:sz="0" w:space="0" w:color="auto"/>
        <w:left w:val="none" w:sz="0" w:space="0" w:color="auto"/>
        <w:bottom w:val="none" w:sz="0" w:space="0" w:color="auto"/>
        <w:right w:val="none" w:sz="0" w:space="0" w:color="auto"/>
      </w:divBdr>
    </w:div>
    <w:div w:id="384332275">
      <w:bodyDiv w:val="1"/>
      <w:marLeft w:val="0"/>
      <w:marRight w:val="0"/>
      <w:marTop w:val="0"/>
      <w:marBottom w:val="0"/>
      <w:divBdr>
        <w:top w:val="none" w:sz="0" w:space="0" w:color="auto"/>
        <w:left w:val="none" w:sz="0" w:space="0" w:color="auto"/>
        <w:bottom w:val="none" w:sz="0" w:space="0" w:color="auto"/>
        <w:right w:val="none" w:sz="0" w:space="0" w:color="auto"/>
      </w:divBdr>
    </w:div>
    <w:div w:id="385684806">
      <w:bodyDiv w:val="1"/>
      <w:marLeft w:val="0"/>
      <w:marRight w:val="0"/>
      <w:marTop w:val="0"/>
      <w:marBottom w:val="0"/>
      <w:divBdr>
        <w:top w:val="none" w:sz="0" w:space="0" w:color="auto"/>
        <w:left w:val="none" w:sz="0" w:space="0" w:color="auto"/>
        <w:bottom w:val="none" w:sz="0" w:space="0" w:color="auto"/>
        <w:right w:val="none" w:sz="0" w:space="0" w:color="auto"/>
      </w:divBdr>
    </w:div>
    <w:div w:id="395008330">
      <w:bodyDiv w:val="1"/>
      <w:marLeft w:val="0"/>
      <w:marRight w:val="0"/>
      <w:marTop w:val="0"/>
      <w:marBottom w:val="0"/>
      <w:divBdr>
        <w:top w:val="none" w:sz="0" w:space="0" w:color="auto"/>
        <w:left w:val="none" w:sz="0" w:space="0" w:color="auto"/>
        <w:bottom w:val="none" w:sz="0" w:space="0" w:color="auto"/>
        <w:right w:val="none" w:sz="0" w:space="0" w:color="auto"/>
      </w:divBdr>
    </w:div>
    <w:div w:id="402992095">
      <w:bodyDiv w:val="1"/>
      <w:marLeft w:val="0"/>
      <w:marRight w:val="0"/>
      <w:marTop w:val="0"/>
      <w:marBottom w:val="0"/>
      <w:divBdr>
        <w:top w:val="none" w:sz="0" w:space="0" w:color="auto"/>
        <w:left w:val="none" w:sz="0" w:space="0" w:color="auto"/>
        <w:bottom w:val="none" w:sz="0" w:space="0" w:color="auto"/>
        <w:right w:val="none" w:sz="0" w:space="0" w:color="auto"/>
      </w:divBdr>
    </w:div>
    <w:div w:id="403138466">
      <w:bodyDiv w:val="1"/>
      <w:marLeft w:val="0"/>
      <w:marRight w:val="0"/>
      <w:marTop w:val="0"/>
      <w:marBottom w:val="0"/>
      <w:divBdr>
        <w:top w:val="none" w:sz="0" w:space="0" w:color="auto"/>
        <w:left w:val="none" w:sz="0" w:space="0" w:color="auto"/>
        <w:bottom w:val="none" w:sz="0" w:space="0" w:color="auto"/>
        <w:right w:val="none" w:sz="0" w:space="0" w:color="auto"/>
      </w:divBdr>
    </w:div>
    <w:div w:id="404258790">
      <w:bodyDiv w:val="1"/>
      <w:marLeft w:val="0"/>
      <w:marRight w:val="0"/>
      <w:marTop w:val="0"/>
      <w:marBottom w:val="0"/>
      <w:divBdr>
        <w:top w:val="none" w:sz="0" w:space="0" w:color="auto"/>
        <w:left w:val="none" w:sz="0" w:space="0" w:color="auto"/>
        <w:bottom w:val="none" w:sz="0" w:space="0" w:color="auto"/>
        <w:right w:val="none" w:sz="0" w:space="0" w:color="auto"/>
      </w:divBdr>
    </w:div>
    <w:div w:id="406461653">
      <w:bodyDiv w:val="1"/>
      <w:marLeft w:val="0"/>
      <w:marRight w:val="0"/>
      <w:marTop w:val="0"/>
      <w:marBottom w:val="0"/>
      <w:divBdr>
        <w:top w:val="none" w:sz="0" w:space="0" w:color="auto"/>
        <w:left w:val="none" w:sz="0" w:space="0" w:color="auto"/>
        <w:bottom w:val="none" w:sz="0" w:space="0" w:color="auto"/>
        <w:right w:val="none" w:sz="0" w:space="0" w:color="auto"/>
      </w:divBdr>
    </w:div>
    <w:div w:id="408427478">
      <w:bodyDiv w:val="1"/>
      <w:marLeft w:val="0"/>
      <w:marRight w:val="0"/>
      <w:marTop w:val="0"/>
      <w:marBottom w:val="0"/>
      <w:divBdr>
        <w:top w:val="none" w:sz="0" w:space="0" w:color="auto"/>
        <w:left w:val="none" w:sz="0" w:space="0" w:color="auto"/>
        <w:bottom w:val="none" w:sz="0" w:space="0" w:color="auto"/>
        <w:right w:val="none" w:sz="0" w:space="0" w:color="auto"/>
      </w:divBdr>
    </w:div>
    <w:div w:id="408770548">
      <w:bodyDiv w:val="1"/>
      <w:marLeft w:val="0"/>
      <w:marRight w:val="0"/>
      <w:marTop w:val="0"/>
      <w:marBottom w:val="0"/>
      <w:divBdr>
        <w:top w:val="none" w:sz="0" w:space="0" w:color="auto"/>
        <w:left w:val="none" w:sz="0" w:space="0" w:color="auto"/>
        <w:bottom w:val="none" w:sz="0" w:space="0" w:color="auto"/>
        <w:right w:val="none" w:sz="0" w:space="0" w:color="auto"/>
      </w:divBdr>
    </w:div>
    <w:div w:id="410591465">
      <w:bodyDiv w:val="1"/>
      <w:marLeft w:val="0"/>
      <w:marRight w:val="0"/>
      <w:marTop w:val="0"/>
      <w:marBottom w:val="0"/>
      <w:divBdr>
        <w:top w:val="none" w:sz="0" w:space="0" w:color="auto"/>
        <w:left w:val="none" w:sz="0" w:space="0" w:color="auto"/>
        <w:bottom w:val="none" w:sz="0" w:space="0" w:color="auto"/>
        <w:right w:val="none" w:sz="0" w:space="0" w:color="auto"/>
      </w:divBdr>
    </w:div>
    <w:div w:id="412429984">
      <w:bodyDiv w:val="1"/>
      <w:marLeft w:val="0"/>
      <w:marRight w:val="0"/>
      <w:marTop w:val="0"/>
      <w:marBottom w:val="0"/>
      <w:divBdr>
        <w:top w:val="none" w:sz="0" w:space="0" w:color="auto"/>
        <w:left w:val="none" w:sz="0" w:space="0" w:color="auto"/>
        <w:bottom w:val="none" w:sz="0" w:space="0" w:color="auto"/>
        <w:right w:val="none" w:sz="0" w:space="0" w:color="auto"/>
      </w:divBdr>
    </w:div>
    <w:div w:id="414866873">
      <w:bodyDiv w:val="1"/>
      <w:marLeft w:val="0"/>
      <w:marRight w:val="0"/>
      <w:marTop w:val="0"/>
      <w:marBottom w:val="0"/>
      <w:divBdr>
        <w:top w:val="none" w:sz="0" w:space="0" w:color="auto"/>
        <w:left w:val="none" w:sz="0" w:space="0" w:color="auto"/>
        <w:bottom w:val="none" w:sz="0" w:space="0" w:color="auto"/>
        <w:right w:val="none" w:sz="0" w:space="0" w:color="auto"/>
      </w:divBdr>
    </w:div>
    <w:div w:id="423038041">
      <w:bodyDiv w:val="1"/>
      <w:marLeft w:val="0"/>
      <w:marRight w:val="0"/>
      <w:marTop w:val="0"/>
      <w:marBottom w:val="0"/>
      <w:divBdr>
        <w:top w:val="none" w:sz="0" w:space="0" w:color="auto"/>
        <w:left w:val="none" w:sz="0" w:space="0" w:color="auto"/>
        <w:bottom w:val="none" w:sz="0" w:space="0" w:color="auto"/>
        <w:right w:val="none" w:sz="0" w:space="0" w:color="auto"/>
      </w:divBdr>
    </w:div>
    <w:div w:id="427314166">
      <w:bodyDiv w:val="1"/>
      <w:marLeft w:val="0"/>
      <w:marRight w:val="0"/>
      <w:marTop w:val="0"/>
      <w:marBottom w:val="0"/>
      <w:divBdr>
        <w:top w:val="none" w:sz="0" w:space="0" w:color="auto"/>
        <w:left w:val="none" w:sz="0" w:space="0" w:color="auto"/>
        <w:bottom w:val="none" w:sz="0" w:space="0" w:color="auto"/>
        <w:right w:val="none" w:sz="0" w:space="0" w:color="auto"/>
      </w:divBdr>
    </w:div>
    <w:div w:id="429744415">
      <w:bodyDiv w:val="1"/>
      <w:marLeft w:val="0"/>
      <w:marRight w:val="0"/>
      <w:marTop w:val="0"/>
      <w:marBottom w:val="0"/>
      <w:divBdr>
        <w:top w:val="none" w:sz="0" w:space="0" w:color="auto"/>
        <w:left w:val="none" w:sz="0" w:space="0" w:color="auto"/>
        <w:bottom w:val="none" w:sz="0" w:space="0" w:color="auto"/>
        <w:right w:val="none" w:sz="0" w:space="0" w:color="auto"/>
      </w:divBdr>
    </w:div>
    <w:div w:id="430047382">
      <w:bodyDiv w:val="1"/>
      <w:marLeft w:val="0"/>
      <w:marRight w:val="0"/>
      <w:marTop w:val="0"/>
      <w:marBottom w:val="0"/>
      <w:divBdr>
        <w:top w:val="none" w:sz="0" w:space="0" w:color="auto"/>
        <w:left w:val="none" w:sz="0" w:space="0" w:color="auto"/>
        <w:bottom w:val="none" w:sz="0" w:space="0" w:color="auto"/>
        <w:right w:val="none" w:sz="0" w:space="0" w:color="auto"/>
      </w:divBdr>
    </w:div>
    <w:div w:id="438380416">
      <w:bodyDiv w:val="1"/>
      <w:marLeft w:val="0"/>
      <w:marRight w:val="0"/>
      <w:marTop w:val="0"/>
      <w:marBottom w:val="0"/>
      <w:divBdr>
        <w:top w:val="none" w:sz="0" w:space="0" w:color="auto"/>
        <w:left w:val="none" w:sz="0" w:space="0" w:color="auto"/>
        <w:bottom w:val="none" w:sz="0" w:space="0" w:color="auto"/>
        <w:right w:val="none" w:sz="0" w:space="0" w:color="auto"/>
      </w:divBdr>
    </w:div>
    <w:div w:id="438531770">
      <w:bodyDiv w:val="1"/>
      <w:marLeft w:val="0"/>
      <w:marRight w:val="0"/>
      <w:marTop w:val="0"/>
      <w:marBottom w:val="0"/>
      <w:divBdr>
        <w:top w:val="none" w:sz="0" w:space="0" w:color="auto"/>
        <w:left w:val="none" w:sz="0" w:space="0" w:color="auto"/>
        <w:bottom w:val="none" w:sz="0" w:space="0" w:color="auto"/>
        <w:right w:val="none" w:sz="0" w:space="0" w:color="auto"/>
      </w:divBdr>
    </w:div>
    <w:div w:id="439450275">
      <w:bodyDiv w:val="1"/>
      <w:marLeft w:val="0"/>
      <w:marRight w:val="0"/>
      <w:marTop w:val="0"/>
      <w:marBottom w:val="0"/>
      <w:divBdr>
        <w:top w:val="none" w:sz="0" w:space="0" w:color="auto"/>
        <w:left w:val="none" w:sz="0" w:space="0" w:color="auto"/>
        <w:bottom w:val="none" w:sz="0" w:space="0" w:color="auto"/>
        <w:right w:val="none" w:sz="0" w:space="0" w:color="auto"/>
      </w:divBdr>
    </w:div>
    <w:div w:id="442575663">
      <w:bodyDiv w:val="1"/>
      <w:marLeft w:val="0"/>
      <w:marRight w:val="0"/>
      <w:marTop w:val="0"/>
      <w:marBottom w:val="0"/>
      <w:divBdr>
        <w:top w:val="none" w:sz="0" w:space="0" w:color="auto"/>
        <w:left w:val="none" w:sz="0" w:space="0" w:color="auto"/>
        <w:bottom w:val="none" w:sz="0" w:space="0" w:color="auto"/>
        <w:right w:val="none" w:sz="0" w:space="0" w:color="auto"/>
      </w:divBdr>
    </w:div>
    <w:div w:id="445850424">
      <w:bodyDiv w:val="1"/>
      <w:marLeft w:val="0"/>
      <w:marRight w:val="0"/>
      <w:marTop w:val="0"/>
      <w:marBottom w:val="0"/>
      <w:divBdr>
        <w:top w:val="none" w:sz="0" w:space="0" w:color="auto"/>
        <w:left w:val="none" w:sz="0" w:space="0" w:color="auto"/>
        <w:bottom w:val="none" w:sz="0" w:space="0" w:color="auto"/>
        <w:right w:val="none" w:sz="0" w:space="0" w:color="auto"/>
      </w:divBdr>
    </w:div>
    <w:div w:id="447550379">
      <w:bodyDiv w:val="1"/>
      <w:marLeft w:val="0"/>
      <w:marRight w:val="0"/>
      <w:marTop w:val="0"/>
      <w:marBottom w:val="0"/>
      <w:divBdr>
        <w:top w:val="none" w:sz="0" w:space="0" w:color="auto"/>
        <w:left w:val="none" w:sz="0" w:space="0" w:color="auto"/>
        <w:bottom w:val="none" w:sz="0" w:space="0" w:color="auto"/>
        <w:right w:val="none" w:sz="0" w:space="0" w:color="auto"/>
      </w:divBdr>
    </w:div>
    <w:div w:id="453141144">
      <w:bodyDiv w:val="1"/>
      <w:marLeft w:val="0"/>
      <w:marRight w:val="0"/>
      <w:marTop w:val="0"/>
      <w:marBottom w:val="0"/>
      <w:divBdr>
        <w:top w:val="none" w:sz="0" w:space="0" w:color="auto"/>
        <w:left w:val="none" w:sz="0" w:space="0" w:color="auto"/>
        <w:bottom w:val="none" w:sz="0" w:space="0" w:color="auto"/>
        <w:right w:val="none" w:sz="0" w:space="0" w:color="auto"/>
      </w:divBdr>
    </w:div>
    <w:div w:id="454564611">
      <w:bodyDiv w:val="1"/>
      <w:marLeft w:val="0"/>
      <w:marRight w:val="0"/>
      <w:marTop w:val="0"/>
      <w:marBottom w:val="0"/>
      <w:divBdr>
        <w:top w:val="none" w:sz="0" w:space="0" w:color="auto"/>
        <w:left w:val="none" w:sz="0" w:space="0" w:color="auto"/>
        <w:bottom w:val="none" w:sz="0" w:space="0" w:color="auto"/>
        <w:right w:val="none" w:sz="0" w:space="0" w:color="auto"/>
      </w:divBdr>
    </w:div>
    <w:div w:id="455760446">
      <w:bodyDiv w:val="1"/>
      <w:marLeft w:val="0"/>
      <w:marRight w:val="0"/>
      <w:marTop w:val="0"/>
      <w:marBottom w:val="0"/>
      <w:divBdr>
        <w:top w:val="none" w:sz="0" w:space="0" w:color="auto"/>
        <w:left w:val="none" w:sz="0" w:space="0" w:color="auto"/>
        <w:bottom w:val="none" w:sz="0" w:space="0" w:color="auto"/>
        <w:right w:val="none" w:sz="0" w:space="0" w:color="auto"/>
      </w:divBdr>
    </w:div>
    <w:div w:id="458575335">
      <w:bodyDiv w:val="1"/>
      <w:marLeft w:val="0"/>
      <w:marRight w:val="0"/>
      <w:marTop w:val="0"/>
      <w:marBottom w:val="0"/>
      <w:divBdr>
        <w:top w:val="none" w:sz="0" w:space="0" w:color="auto"/>
        <w:left w:val="none" w:sz="0" w:space="0" w:color="auto"/>
        <w:bottom w:val="none" w:sz="0" w:space="0" w:color="auto"/>
        <w:right w:val="none" w:sz="0" w:space="0" w:color="auto"/>
      </w:divBdr>
    </w:div>
    <w:div w:id="462698358">
      <w:bodyDiv w:val="1"/>
      <w:marLeft w:val="0"/>
      <w:marRight w:val="0"/>
      <w:marTop w:val="0"/>
      <w:marBottom w:val="0"/>
      <w:divBdr>
        <w:top w:val="none" w:sz="0" w:space="0" w:color="auto"/>
        <w:left w:val="none" w:sz="0" w:space="0" w:color="auto"/>
        <w:bottom w:val="none" w:sz="0" w:space="0" w:color="auto"/>
        <w:right w:val="none" w:sz="0" w:space="0" w:color="auto"/>
      </w:divBdr>
    </w:div>
    <w:div w:id="465897111">
      <w:bodyDiv w:val="1"/>
      <w:marLeft w:val="0"/>
      <w:marRight w:val="0"/>
      <w:marTop w:val="0"/>
      <w:marBottom w:val="0"/>
      <w:divBdr>
        <w:top w:val="none" w:sz="0" w:space="0" w:color="auto"/>
        <w:left w:val="none" w:sz="0" w:space="0" w:color="auto"/>
        <w:bottom w:val="none" w:sz="0" w:space="0" w:color="auto"/>
        <w:right w:val="none" w:sz="0" w:space="0" w:color="auto"/>
      </w:divBdr>
    </w:div>
    <w:div w:id="468743137">
      <w:bodyDiv w:val="1"/>
      <w:marLeft w:val="0"/>
      <w:marRight w:val="0"/>
      <w:marTop w:val="0"/>
      <w:marBottom w:val="0"/>
      <w:divBdr>
        <w:top w:val="none" w:sz="0" w:space="0" w:color="auto"/>
        <w:left w:val="none" w:sz="0" w:space="0" w:color="auto"/>
        <w:bottom w:val="none" w:sz="0" w:space="0" w:color="auto"/>
        <w:right w:val="none" w:sz="0" w:space="0" w:color="auto"/>
      </w:divBdr>
    </w:div>
    <w:div w:id="469566000">
      <w:bodyDiv w:val="1"/>
      <w:marLeft w:val="0"/>
      <w:marRight w:val="0"/>
      <w:marTop w:val="0"/>
      <w:marBottom w:val="0"/>
      <w:divBdr>
        <w:top w:val="none" w:sz="0" w:space="0" w:color="auto"/>
        <w:left w:val="none" w:sz="0" w:space="0" w:color="auto"/>
        <w:bottom w:val="none" w:sz="0" w:space="0" w:color="auto"/>
        <w:right w:val="none" w:sz="0" w:space="0" w:color="auto"/>
      </w:divBdr>
    </w:div>
    <w:div w:id="470945895">
      <w:bodyDiv w:val="1"/>
      <w:marLeft w:val="0"/>
      <w:marRight w:val="0"/>
      <w:marTop w:val="0"/>
      <w:marBottom w:val="0"/>
      <w:divBdr>
        <w:top w:val="none" w:sz="0" w:space="0" w:color="auto"/>
        <w:left w:val="none" w:sz="0" w:space="0" w:color="auto"/>
        <w:bottom w:val="none" w:sz="0" w:space="0" w:color="auto"/>
        <w:right w:val="none" w:sz="0" w:space="0" w:color="auto"/>
      </w:divBdr>
    </w:div>
    <w:div w:id="471170708">
      <w:bodyDiv w:val="1"/>
      <w:marLeft w:val="0"/>
      <w:marRight w:val="0"/>
      <w:marTop w:val="0"/>
      <w:marBottom w:val="0"/>
      <w:divBdr>
        <w:top w:val="none" w:sz="0" w:space="0" w:color="auto"/>
        <w:left w:val="none" w:sz="0" w:space="0" w:color="auto"/>
        <w:bottom w:val="none" w:sz="0" w:space="0" w:color="auto"/>
        <w:right w:val="none" w:sz="0" w:space="0" w:color="auto"/>
      </w:divBdr>
    </w:div>
    <w:div w:id="472021349">
      <w:bodyDiv w:val="1"/>
      <w:marLeft w:val="0"/>
      <w:marRight w:val="0"/>
      <w:marTop w:val="0"/>
      <w:marBottom w:val="0"/>
      <w:divBdr>
        <w:top w:val="none" w:sz="0" w:space="0" w:color="auto"/>
        <w:left w:val="none" w:sz="0" w:space="0" w:color="auto"/>
        <w:bottom w:val="none" w:sz="0" w:space="0" w:color="auto"/>
        <w:right w:val="none" w:sz="0" w:space="0" w:color="auto"/>
      </w:divBdr>
    </w:div>
    <w:div w:id="472450520">
      <w:bodyDiv w:val="1"/>
      <w:marLeft w:val="0"/>
      <w:marRight w:val="0"/>
      <w:marTop w:val="0"/>
      <w:marBottom w:val="0"/>
      <w:divBdr>
        <w:top w:val="none" w:sz="0" w:space="0" w:color="auto"/>
        <w:left w:val="none" w:sz="0" w:space="0" w:color="auto"/>
        <w:bottom w:val="none" w:sz="0" w:space="0" w:color="auto"/>
        <w:right w:val="none" w:sz="0" w:space="0" w:color="auto"/>
      </w:divBdr>
      <w:divsChild>
        <w:div w:id="2035500717">
          <w:marLeft w:val="0"/>
          <w:marRight w:val="0"/>
          <w:marTop w:val="0"/>
          <w:marBottom w:val="0"/>
          <w:divBdr>
            <w:top w:val="single" w:sz="2" w:space="0" w:color="000000"/>
            <w:left w:val="single" w:sz="2" w:space="0" w:color="000000"/>
            <w:bottom w:val="single" w:sz="2" w:space="0" w:color="000000"/>
            <w:right w:val="single" w:sz="2" w:space="0" w:color="000000"/>
          </w:divBdr>
        </w:div>
        <w:div w:id="20627024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3106795">
      <w:bodyDiv w:val="1"/>
      <w:marLeft w:val="0"/>
      <w:marRight w:val="0"/>
      <w:marTop w:val="0"/>
      <w:marBottom w:val="0"/>
      <w:divBdr>
        <w:top w:val="none" w:sz="0" w:space="0" w:color="auto"/>
        <w:left w:val="none" w:sz="0" w:space="0" w:color="auto"/>
        <w:bottom w:val="none" w:sz="0" w:space="0" w:color="auto"/>
        <w:right w:val="none" w:sz="0" w:space="0" w:color="auto"/>
      </w:divBdr>
    </w:div>
    <w:div w:id="475996657">
      <w:bodyDiv w:val="1"/>
      <w:marLeft w:val="0"/>
      <w:marRight w:val="0"/>
      <w:marTop w:val="0"/>
      <w:marBottom w:val="0"/>
      <w:divBdr>
        <w:top w:val="none" w:sz="0" w:space="0" w:color="auto"/>
        <w:left w:val="none" w:sz="0" w:space="0" w:color="auto"/>
        <w:bottom w:val="none" w:sz="0" w:space="0" w:color="auto"/>
        <w:right w:val="none" w:sz="0" w:space="0" w:color="auto"/>
      </w:divBdr>
    </w:div>
    <w:div w:id="477646158">
      <w:bodyDiv w:val="1"/>
      <w:marLeft w:val="0"/>
      <w:marRight w:val="0"/>
      <w:marTop w:val="0"/>
      <w:marBottom w:val="0"/>
      <w:divBdr>
        <w:top w:val="none" w:sz="0" w:space="0" w:color="auto"/>
        <w:left w:val="none" w:sz="0" w:space="0" w:color="auto"/>
        <w:bottom w:val="none" w:sz="0" w:space="0" w:color="auto"/>
        <w:right w:val="none" w:sz="0" w:space="0" w:color="auto"/>
      </w:divBdr>
    </w:div>
    <w:div w:id="479536797">
      <w:bodyDiv w:val="1"/>
      <w:marLeft w:val="0"/>
      <w:marRight w:val="0"/>
      <w:marTop w:val="0"/>
      <w:marBottom w:val="0"/>
      <w:divBdr>
        <w:top w:val="none" w:sz="0" w:space="0" w:color="auto"/>
        <w:left w:val="none" w:sz="0" w:space="0" w:color="auto"/>
        <w:bottom w:val="none" w:sz="0" w:space="0" w:color="auto"/>
        <w:right w:val="none" w:sz="0" w:space="0" w:color="auto"/>
      </w:divBdr>
    </w:div>
    <w:div w:id="482048822">
      <w:bodyDiv w:val="1"/>
      <w:marLeft w:val="0"/>
      <w:marRight w:val="0"/>
      <w:marTop w:val="0"/>
      <w:marBottom w:val="0"/>
      <w:divBdr>
        <w:top w:val="none" w:sz="0" w:space="0" w:color="auto"/>
        <w:left w:val="none" w:sz="0" w:space="0" w:color="auto"/>
        <w:bottom w:val="none" w:sz="0" w:space="0" w:color="auto"/>
        <w:right w:val="none" w:sz="0" w:space="0" w:color="auto"/>
      </w:divBdr>
    </w:div>
    <w:div w:id="485318181">
      <w:bodyDiv w:val="1"/>
      <w:marLeft w:val="0"/>
      <w:marRight w:val="0"/>
      <w:marTop w:val="0"/>
      <w:marBottom w:val="0"/>
      <w:divBdr>
        <w:top w:val="none" w:sz="0" w:space="0" w:color="auto"/>
        <w:left w:val="none" w:sz="0" w:space="0" w:color="auto"/>
        <w:bottom w:val="none" w:sz="0" w:space="0" w:color="auto"/>
        <w:right w:val="none" w:sz="0" w:space="0" w:color="auto"/>
      </w:divBdr>
    </w:div>
    <w:div w:id="491798639">
      <w:bodyDiv w:val="1"/>
      <w:marLeft w:val="0"/>
      <w:marRight w:val="0"/>
      <w:marTop w:val="0"/>
      <w:marBottom w:val="0"/>
      <w:divBdr>
        <w:top w:val="none" w:sz="0" w:space="0" w:color="auto"/>
        <w:left w:val="none" w:sz="0" w:space="0" w:color="auto"/>
        <w:bottom w:val="none" w:sz="0" w:space="0" w:color="auto"/>
        <w:right w:val="none" w:sz="0" w:space="0" w:color="auto"/>
      </w:divBdr>
    </w:div>
    <w:div w:id="491799977">
      <w:bodyDiv w:val="1"/>
      <w:marLeft w:val="0"/>
      <w:marRight w:val="0"/>
      <w:marTop w:val="0"/>
      <w:marBottom w:val="0"/>
      <w:divBdr>
        <w:top w:val="none" w:sz="0" w:space="0" w:color="auto"/>
        <w:left w:val="none" w:sz="0" w:space="0" w:color="auto"/>
        <w:bottom w:val="none" w:sz="0" w:space="0" w:color="auto"/>
        <w:right w:val="none" w:sz="0" w:space="0" w:color="auto"/>
      </w:divBdr>
    </w:div>
    <w:div w:id="493763414">
      <w:bodyDiv w:val="1"/>
      <w:marLeft w:val="0"/>
      <w:marRight w:val="0"/>
      <w:marTop w:val="0"/>
      <w:marBottom w:val="0"/>
      <w:divBdr>
        <w:top w:val="none" w:sz="0" w:space="0" w:color="auto"/>
        <w:left w:val="none" w:sz="0" w:space="0" w:color="auto"/>
        <w:bottom w:val="none" w:sz="0" w:space="0" w:color="auto"/>
        <w:right w:val="none" w:sz="0" w:space="0" w:color="auto"/>
      </w:divBdr>
    </w:div>
    <w:div w:id="497692352">
      <w:bodyDiv w:val="1"/>
      <w:marLeft w:val="0"/>
      <w:marRight w:val="0"/>
      <w:marTop w:val="0"/>
      <w:marBottom w:val="0"/>
      <w:divBdr>
        <w:top w:val="none" w:sz="0" w:space="0" w:color="auto"/>
        <w:left w:val="none" w:sz="0" w:space="0" w:color="auto"/>
        <w:bottom w:val="none" w:sz="0" w:space="0" w:color="auto"/>
        <w:right w:val="none" w:sz="0" w:space="0" w:color="auto"/>
      </w:divBdr>
    </w:div>
    <w:div w:id="505628960">
      <w:bodyDiv w:val="1"/>
      <w:marLeft w:val="0"/>
      <w:marRight w:val="0"/>
      <w:marTop w:val="0"/>
      <w:marBottom w:val="0"/>
      <w:divBdr>
        <w:top w:val="none" w:sz="0" w:space="0" w:color="auto"/>
        <w:left w:val="none" w:sz="0" w:space="0" w:color="auto"/>
        <w:bottom w:val="none" w:sz="0" w:space="0" w:color="auto"/>
        <w:right w:val="none" w:sz="0" w:space="0" w:color="auto"/>
      </w:divBdr>
    </w:div>
    <w:div w:id="509611656">
      <w:bodyDiv w:val="1"/>
      <w:marLeft w:val="0"/>
      <w:marRight w:val="0"/>
      <w:marTop w:val="0"/>
      <w:marBottom w:val="0"/>
      <w:divBdr>
        <w:top w:val="none" w:sz="0" w:space="0" w:color="auto"/>
        <w:left w:val="none" w:sz="0" w:space="0" w:color="auto"/>
        <w:bottom w:val="none" w:sz="0" w:space="0" w:color="auto"/>
        <w:right w:val="none" w:sz="0" w:space="0" w:color="auto"/>
      </w:divBdr>
    </w:div>
    <w:div w:id="515122848">
      <w:bodyDiv w:val="1"/>
      <w:marLeft w:val="0"/>
      <w:marRight w:val="0"/>
      <w:marTop w:val="0"/>
      <w:marBottom w:val="0"/>
      <w:divBdr>
        <w:top w:val="none" w:sz="0" w:space="0" w:color="auto"/>
        <w:left w:val="none" w:sz="0" w:space="0" w:color="auto"/>
        <w:bottom w:val="none" w:sz="0" w:space="0" w:color="auto"/>
        <w:right w:val="none" w:sz="0" w:space="0" w:color="auto"/>
      </w:divBdr>
    </w:div>
    <w:div w:id="520050374">
      <w:bodyDiv w:val="1"/>
      <w:marLeft w:val="0"/>
      <w:marRight w:val="0"/>
      <w:marTop w:val="0"/>
      <w:marBottom w:val="0"/>
      <w:divBdr>
        <w:top w:val="none" w:sz="0" w:space="0" w:color="auto"/>
        <w:left w:val="none" w:sz="0" w:space="0" w:color="auto"/>
        <w:bottom w:val="none" w:sz="0" w:space="0" w:color="auto"/>
        <w:right w:val="none" w:sz="0" w:space="0" w:color="auto"/>
      </w:divBdr>
    </w:div>
    <w:div w:id="521213652">
      <w:bodyDiv w:val="1"/>
      <w:marLeft w:val="0"/>
      <w:marRight w:val="0"/>
      <w:marTop w:val="0"/>
      <w:marBottom w:val="0"/>
      <w:divBdr>
        <w:top w:val="none" w:sz="0" w:space="0" w:color="auto"/>
        <w:left w:val="none" w:sz="0" w:space="0" w:color="auto"/>
        <w:bottom w:val="none" w:sz="0" w:space="0" w:color="auto"/>
        <w:right w:val="none" w:sz="0" w:space="0" w:color="auto"/>
      </w:divBdr>
    </w:div>
    <w:div w:id="528690469">
      <w:bodyDiv w:val="1"/>
      <w:marLeft w:val="0"/>
      <w:marRight w:val="0"/>
      <w:marTop w:val="0"/>
      <w:marBottom w:val="0"/>
      <w:divBdr>
        <w:top w:val="none" w:sz="0" w:space="0" w:color="auto"/>
        <w:left w:val="none" w:sz="0" w:space="0" w:color="auto"/>
        <w:bottom w:val="none" w:sz="0" w:space="0" w:color="auto"/>
        <w:right w:val="none" w:sz="0" w:space="0" w:color="auto"/>
      </w:divBdr>
    </w:div>
    <w:div w:id="539898350">
      <w:bodyDiv w:val="1"/>
      <w:marLeft w:val="0"/>
      <w:marRight w:val="0"/>
      <w:marTop w:val="0"/>
      <w:marBottom w:val="0"/>
      <w:divBdr>
        <w:top w:val="none" w:sz="0" w:space="0" w:color="auto"/>
        <w:left w:val="none" w:sz="0" w:space="0" w:color="auto"/>
        <w:bottom w:val="none" w:sz="0" w:space="0" w:color="auto"/>
        <w:right w:val="none" w:sz="0" w:space="0" w:color="auto"/>
      </w:divBdr>
    </w:div>
    <w:div w:id="548037615">
      <w:bodyDiv w:val="1"/>
      <w:marLeft w:val="0"/>
      <w:marRight w:val="0"/>
      <w:marTop w:val="0"/>
      <w:marBottom w:val="0"/>
      <w:divBdr>
        <w:top w:val="none" w:sz="0" w:space="0" w:color="auto"/>
        <w:left w:val="none" w:sz="0" w:space="0" w:color="auto"/>
        <w:bottom w:val="none" w:sz="0" w:space="0" w:color="auto"/>
        <w:right w:val="none" w:sz="0" w:space="0" w:color="auto"/>
      </w:divBdr>
    </w:div>
    <w:div w:id="552736059">
      <w:bodyDiv w:val="1"/>
      <w:marLeft w:val="0"/>
      <w:marRight w:val="0"/>
      <w:marTop w:val="0"/>
      <w:marBottom w:val="0"/>
      <w:divBdr>
        <w:top w:val="none" w:sz="0" w:space="0" w:color="auto"/>
        <w:left w:val="none" w:sz="0" w:space="0" w:color="auto"/>
        <w:bottom w:val="none" w:sz="0" w:space="0" w:color="auto"/>
        <w:right w:val="none" w:sz="0" w:space="0" w:color="auto"/>
      </w:divBdr>
    </w:div>
    <w:div w:id="554312291">
      <w:bodyDiv w:val="1"/>
      <w:marLeft w:val="0"/>
      <w:marRight w:val="0"/>
      <w:marTop w:val="0"/>
      <w:marBottom w:val="0"/>
      <w:divBdr>
        <w:top w:val="none" w:sz="0" w:space="0" w:color="auto"/>
        <w:left w:val="none" w:sz="0" w:space="0" w:color="auto"/>
        <w:bottom w:val="none" w:sz="0" w:space="0" w:color="auto"/>
        <w:right w:val="none" w:sz="0" w:space="0" w:color="auto"/>
      </w:divBdr>
    </w:div>
    <w:div w:id="554777334">
      <w:bodyDiv w:val="1"/>
      <w:marLeft w:val="0"/>
      <w:marRight w:val="0"/>
      <w:marTop w:val="0"/>
      <w:marBottom w:val="0"/>
      <w:divBdr>
        <w:top w:val="none" w:sz="0" w:space="0" w:color="auto"/>
        <w:left w:val="none" w:sz="0" w:space="0" w:color="auto"/>
        <w:bottom w:val="none" w:sz="0" w:space="0" w:color="auto"/>
        <w:right w:val="none" w:sz="0" w:space="0" w:color="auto"/>
      </w:divBdr>
    </w:div>
    <w:div w:id="556748254">
      <w:bodyDiv w:val="1"/>
      <w:marLeft w:val="0"/>
      <w:marRight w:val="0"/>
      <w:marTop w:val="0"/>
      <w:marBottom w:val="0"/>
      <w:divBdr>
        <w:top w:val="none" w:sz="0" w:space="0" w:color="auto"/>
        <w:left w:val="none" w:sz="0" w:space="0" w:color="auto"/>
        <w:bottom w:val="none" w:sz="0" w:space="0" w:color="auto"/>
        <w:right w:val="none" w:sz="0" w:space="0" w:color="auto"/>
      </w:divBdr>
    </w:div>
    <w:div w:id="557202607">
      <w:bodyDiv w:val="1"/>
      <w:marLeft w:val="0"/>
      <w:marRight w:val="0"/>
      <w:marTop w:val="39"/>
      <w:marBottom w:val="39"/>
      <w:divBdr>
        <w:top w:val="none" w:sz="0" w:space="0" w:color="auto"/>
        <w:left w:val="none" w:sz="0" w:space="0" w:color="auto"/>
        <w:bottom w:val="none" w:sz="0" w:space="0" w:color="auto"/>
        <w:right w:val="none" w:sz="0" w:space="0" w:color="auto"/>
      </w:divBdr>
      <w:divsChild>
        <w:div w:id="1190681000">
          <w:marLeft w:val="0"/>
          <w:marRight w:val="0"/>
          <w:marTop w:val="0"/>
          <w:marBottom w:val="0"/>
          <w:divBdr>
            <w:top w:val="none" w:sz="0" w:space="0" w:color="auto"/>
            <w:left w:val="none" w:sz="0" w:space="0" w:color="auto"/>
            <w:bottom w:val="none" w:sz="0" w:space="0" w:color="auto"/>
            <w:right w:val="none" w:sz="0" w:space="0" w:color="auto"/>
          </w:divBdr>
          <w:divsChild>
            <w:div w:id="1463883282">
              <w:marLeft w:val="0"/>
              <w:marRight w:val="0"/>
              <w:marTop w:val="0"/>
              <w:marBottom w:val="0"/>
              <w:divBdr>
                <w:top w:val="none" w:sz="0" w:space="0" w:color="auto"/>
                <w:left w:val="none" w:sz="0" w:space="0" w:color="auto"/>
                <w:bottom w:val="none" w:sz="0" w:space="0" w:color="auto"/>
                <w:right w:val="none" w:sz="0" w:space="0" w:color="auto"/>
              </w:divBdr>
              <w:divsChild>
                <w:div w:id="133958015">
                  <w:marLeft w:val="0"/>
                  <w:marRight w:val="0"/>
                  <w:marTop w:val="0"/>
                  <w:marBottom w:val="0"/>
                  <w:divBdr>
                    <w:top w:val="none" w:sz="0" w:space="0" w:color="auto"/>
                    <w:left w:val="none" w:sz="0" w:space="0" w:color="auto"/>
                    <w:bottom w:val="none" w:sz="0" w:space="0" w:color="auto"/>
                    <w:right w:val="none" w:sz="0" w:space="0" w:color="auto"/>
                  </w:divBdr>
                  <w:divsChild>
                    <w:div w:id="1613396470">
                      <w:marLeft w:val="0"/>
                      <w:marRight w:val="0"/>
                      <w:marTop w:val="0"/>
                      <w:marBottom w:val="0"/>
                      <w:divBdr>
                        <w:top w:val="none" w:sz="0" w:space="0" w:color="auto"/>
                        <w:left w:val="none" w:sz="0" w:space="0" w:color="auto"/>
                        <w:bottom w:val="none" w:sz="0" w:space="0" w:color="auto"/>
                        <w:right w:val="none" w:sz="0" w:space="0" w:color="auto"/>
                      </w:divBdr>
                      <w:divsChild>
                        <w:div w:id="466317299">
                          <w:marLeft w:val="0"/>
                          <w:marRight w:val="0"/>
                          <w:marTop w:val="39"/>
                          <w:marBottom w:val="0"/>
                          <w:divBdr>
                            <w:top w:val="none" w:sz="0" w:space="0" w:color="auto"/>
                            <w:left w:val="none" w:sz="0" w:space="0" w:color="auto"/>
                            <w:bottom w:val="none" w:sz="0" w:space="0" w:color="auto"/>
                            <w:right w:val="none" w:sz="0" w:space="0" w:color="auto"/>
                          </w:divBdr>
                          <w:divsChild>
                            <w:div w:id="1907299193">
                              <w:marLeft w:val="0"/>
                              <w:marRight w:val="0"/>
                              <w:marTop w:val="0"/>
                              <w:marBottom w:val="0"/>
                              <w:divBdr>
                                <w:top w:val="none" w:sz="0" w:space="0" w:color="auto"/>
                                <w:left w:val="none" w:sz="0" w:space="0" w:color="auto"/>
                                <w:bottom w:val="none" w:sz="0" w:space="0" w:color="auto"/>
                                <w:right w:val="none" w:sz="0" w:space="0" w:color="auto"/>
                              </w:divBdr>
                              <w:divsChild>
                                <w:div w:id="881861417">
                                  <w:marLeft w:val="1543"/>
                                  <w:marRight w:val="3394"/>
                                  <w:marTop w:val="0"/>
                                  <w:marBottom w:val="0"/>
                                  <w:divBdr>
                                    <w:top w:val="none" w:sz="0" w:space="0" w:color="auto"/>
                                    <w:left w:val="none" w:sz="0" w:space="0" w:color="auto"/>
                                    <w:bottom w:val="none" w:sz="0" w:space="0" w:color="auto"/>
                                    <w:right w:val="none" w:sz="0" w:space="0" w:color="auto"/>
                                  </w:divBdr>
                                  <w:divsChild>
                                    <w:div w:id="1198667070">
                                      <w:marLeft w:val="0"/>
                                      <w:marRight w:val="0"/>
                                      <w:marTop w:val="0"/>
                                      <w:marBottom w:val="0"/>
                                      <w:divBdr>
                                        <w:top w:val="none" w:sz="0" w:space="0" w:color="auto"/>
                                        <w:left w:val="none" w:sz="0" w:space="0" w:color="auto"/>
                                        <w:bottom w:val="none" w:sz="0" w:space="0" w:color="auto"/>
                                        <w:right w:val="none" w:sz="0" w:space="0" w:color="auto"/>
                                      </w:divBdr>
                                      <w:divsChild>
                                        <w:div w:id="1381587789">
                                          <w:marLeft w:val="0"/>
                                          <w:marRight w:val="0"/>
                                          <w:marTop w:val="0"/>
                                          <w:marBottom w:val="0"/>
                                          <w:divBdr>
                                            <w:top w:val="none" w:sz="0" w:space="0" w:color="auto"/>
                                            <w:left w:val="none" w:sz="0" w:space="0" w:color="auto"/>
                                            <w:bottom w:val="none" w:sz="0" w:space="0" w:color="auto"/>
                                            <w:right w:val="none" w:sz="0" w:space="0" w:color="auto"/>
                                          </w:divBdr>
                                          <w:divsChild>
                                            <w:div w:id="947860022">
                                              <w:marLeft w:val="0"/>
                                              <w:marRight w:val="0"/>
                                              <w:marTop w:val="0"/>
                                              <w:marBottom w:val="0"/>
                                              <w:divBdr>
                                                <w:top w:val="none" w:sz="0" w:space="0" w:color="auto"/>
                                                <w:left w:val="none" w:sz="0" w:space="0" w:color="auto"/>
                                                <w:bottom w:val="none" w:sz="0" w:space="0" w:color="auto"/>
                                                <w:right w:val="none" w:sz="0" w:space="0" w:color="auto"/>
                                              </w:divBdr>
                                              <w:divsChild>
                                                <w:div w:id="565184247">
                                                  <w:marLeft w:val="0"/>
                                                  <w:marRight w:val="0"/>
                                                  <w:marTop w:val="0"/>
                                                  <w:marBottom w:val="0"/>
                                                  <w:divBdr>
                                                    <w:top w:val="none" w:sz="0" w:space="0" w:color="auto"/>
                                                    <w:left w:val="none" w:sz="0" w:space="0" w:color="auto"/>
                                                    <w:bottom w:val="none" w:sz="0" w:space="0" w:color="auto"/>
                                                    <w:right w:val="none" w:sz="0" w:space="0" w:color="auto"/>
                                                  </w:divBdr>
                                                  <w:divsChild>
                                                    <w:div w:id="759105040">
                                                      <w:marLeft w:val="0"/>
                                                      <w:marRight w:val="0"/>
                                                      <w:marTop w:val="0"/>
                                                      <w:marBottom w:val="0"/>
                                                      <w:divBdr>
                                                        <w:top w:val="none" w:sz="0" w:space="0" w:color="auto"/>
                                                        <w:left w:val="none" w:sz="0" w:space="0" w:color="auto"/>
                                                        <w:bottom w:val="none" w:sz="0" w:space="0" w:color="auto"/>
                                                        <w:right w:val="none" w:sz="0" w:space="0" w:color="auto"/>
                                                      </w:divBdr>
                                                      <w:divsChild>
                                                        <w:div w:id="19348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581377">
      <w:bodyDiv w:val="1"/>
      <w:marLeft w:val="0"/>
      <w:marRight w:val="0"/>
      <w:marTop w:val="0"/>
      <w:marBottom w:val="0"/>
      <w:divBdr>
        <w:top w:val="none" w:sz="0" w:space="0" w:color="auto"/>
        <w:left w:val="none" w:sz="0" w:space="0" w:color="auto"/>
        <w:bottom w:val="none" w:sz="0" w:space="0" w:color="auto"/>
        <w:right w:val="none" w:sz="0" w:space="0" w:color="auto"/>
      </w:divBdr>
    </w:div>
    <w:div w:id="576860934">
      <w:bodyDiv w:val="1"/>
      <w:marLeft w:val="0"/>
      <w:marRight w:val="0"/>
      <w:marTop w:val="0"/>
      <w:marBottom w:val="0"/>
      <w:divBdr>
        <w:top w:val="none" w:sz="0" w:space="0" w:color="auto"/>
        <w:left w:val="none" w:sz="0" w:space="0" w:color="auto"/>
        <w:bottom w:val="none" w:sz="0" w:space="0" w:color="auto"/>
        <w:right w:val="none" w:sz="0" w:space="0" w:color="auto"/>
      </w:divBdr>
    </w:div>
    <w:div w:id="587275836">
      <w:bodyDiv w:val="1"/>
      <w:marLeft w:val="0"/>
      <w:marRight w:val="0"/>
      <w:marTop w:val="0"/>
      <w:marBottom w:val="0"/>
      <w:divBdr>
        <w:top w:val="none" w:sz="0" w:space="0" w:color="auto"/>
        <w:left w:val="none" w:sz="0" w:space="0" w:color="auto"/>
        <w:bottom w:val="none" w:sz="0" w:space="0" w:color="auto"/>
        <w:right w:val="none" w:sz="0" w:space="0" w:color="auto"/>
      </w:divBdr>
    </w:div>
    <w:div w:id="591358079">
      <w:bodyDiv w:val="1"/>
      <w:marLeft w:val="0"/>
      <w:marRight w:val="0"/>
      <w:marTop w:val="0"/>
      <w:marBottom w:val="0"/>
      <w:divBdr>
        <w:top w:val="none" w:sz="0" w:space="0" w:color="auto"/>
        <w:left w:val="none" w:sz="0" w:space="0" w:color="auto"/>
        <w:bottom w:val="none" w:sz="0" w:space="0" w:color="auto"/>
        <w:right w:val="none" w:sz="0" w:space="0" w:color="auto"/>
      </w:divBdr>
    </w:div>
    <w:div w:id="596869029">
      <w:bodyDiv w:val="1"/>
      <w:marLeft w:val="0"/>
      <w:marRight w:val="0"/>
      <w:marTop w:val="0"/>
      <w:marBottom w:val="0"/>
      <w:divBdr>
        <w:top w:val="none" w:sz="0" w:space="0" w:color="auto"/>
        <w:left w:val="none" w:sz="0" w:space="0" w:color="auto"/>
        <w:bottom w:val="none" w:sz="0" w:space="0" w:color="auto"/>
        <w:right w:val="none" w:sz="0" w:space="0" w:color="auto"/>
      </w:divBdr>
    </w:div>
    <w:div w:id="597254183">
      <w:bodyDiv w:val="1"/>
      <w:marLeft w:val="0"/>
      <w:marRight w:val="0"/>
      <w:marTop w:val="0"/>
      <w:marBottom w:val="0"/>
      <w:divBdr>
        <w:top w:val="none" w:sz="0" w:space="0" w:color="auto"/>
        <w:left w:val="none" w:sz="0" w:space="0" w:color="auto"/>
        <w:bottom w:val="none" w:sz="0" w:space="0" w:color="auto"/>
        <w:right w:val="none" w:sz="0" w:space="0" w:color="auto"/>
      </w:divBdr>
    </w:div>
    <w:div w:id="599410613">
      <w:bodyDiv w:val="1"/>
      <w:marLeft w:val="0"/>
      <w:marRight w:val="0"/>
      <w:marTop w:val="0"/>
      <w:marBottom w:val="0"/>
      <w:divBdr>
        <w:top w:val="none" w:sz="0" w:space="0" w:color="auto"/>
        <w:left w:val="none" w:sz="0" w:space="0" w:color="auto"/>
        <w:bottom w:val="none" w:sz="0" w:space="0" w:color="auto"/>
        <w:right w:val="none" w:sz="0" w:space="0" w:color="auto"/>
      </w:divBdr>
    </w:div>
    <w:div w:id="607389658">
      <w:bodyDiv w:val="1"/>
      <w:marLeft w:val="0"/>
      <w:marRight w:val="0"/>
      <w:marTop w:val="0"/>
      <w:marBottom w:val="0"/>
      <w:divBdr>
        <w:top w:val="none" w:sz="0" w:space="0" w:color="auto"/>
        <w:left w:val="none" w:sz="0" w:space="0" w:color="auto"/>
        <w:bottom w:val="none" w:sz="0" w:space="0" w:color="auto"/>
        <w:right w:val="none" w:sz="0" w:space="0" w:color="auto"/>
      </w:divBdr>
    </w:div>
    <w:div w:id="612060220">
      <w:bodyDiv w:val="1"/>
      <w:marLeft w:val="0"/>
      <w:marRight w:val="0"/>
      <w:marTop w:val="0"/>
      <w:marBottom w:val="0"/>
      <w:divBdr>
        <w:top w:val="none" w:sz="0" w:space="0" w:color="auto"/>
        <w:left w:val="none" w:sz="0" w:space="0" w:color="auto"/>
        <w:bottom w:val="none" w:sz="0" w:space="0" w:color="auto"/>
        <w:right w:val="none" w:sz="0" w:space="0" w:color="auto"/>
      </w:divBdr>
    </w:div>
    <w:div w:id="619386725">
      <w:bodyDiv w:val="1"/>
      <w:marLeft w:val="0"/>
      <w:marRight w:val="0"/>
      <w:marTop w:val="0"/>
      <w:marBottom w:val="0"/>
      <w:divBdr>
        <w:top w:val="none" w:sz="0" w:space="0" w:color="auto"/>
        <w:left w:val="none" w:sz="0" w:space="0" w:color="auto"/>
        <w:bottom w:val="none" w:sz="0" w:space="0" w:color="auto"/>
        <w:right w:val="none" w:sz="0" w:space="0" w:color="auto"/>
      </w:divBdr>
    </w:div>
    <w:div w:id="619921447">
      <w:bodyDiv w:val="1"/>
      <w:marLeft w:val="0"/>
      <w:marRight w:val="0"/>
      <w:marTop w:val="0"/>
      <w:marBottom w:val="0"/>
      <w:divBdr>
        <w:top w:val="none" w:sz="0" w:space="0" w:color="auto"/>
        <w:left w:val="none" w:sz="0" w:space="0" w:color="auto"/>
        <w:bottom w:val="none" w:sz="0" w:space="0" w:color="auto"/>
        <w:right w:val="none" w:sz="0" w:space="0" w:color="auto"/>
      </w:divBdr>
    </w:div>
    <w:div w:id="625158811">
      <w:bodyDiv w:val="1"/>
      <w:marLeft w:val="0"/>
      <w:marRight w:val="0"/>
      <w:marTop w:val="0"/>
      <w:marBottom w:val="0"/>
      <w:divBdr>
        <w:top w:val="none" w:sz="0" w:space="0" w:color="auto"/>
        <w:left w:val="none" w:sz="0" w:space="0" w:color="auto"/>
        <w:bottom w:val="none" w:sz="0" w:space="0" w:color="auto"/>
        <w:right w:val="none" w:sz="0" w:space="0" w:color="auto"/>
      </w:divBdr>
    </w:div>
    <w:div w:id="626085609">
      <w:bodyDiv w:val="1"/>
      <w:marLeft w:val="0"/>
      <w:marRight w:val="0"/>
      <w:marTop w:val="0"/>
      <w:marBottom w:val="0"/>
      <w:divBdr>
        <w:top w:val="none" w:sz="0" w:space="0" w:color="auto"/>
        <w:left w:val="none" w:sz="0" w:space="0" w:color="auto"/>
        <w:bottom w:val="none" w:sz="0" w:space="0" w:color="auto"/>
        <w:right w:val="none" w:sz="0" w:space="0" w:color="auto"/>
      </w:divBdr>
    </w:div>
    <w:div w:id="628244710">
      <w:bodyDiv w:val="1"/>
      <w:marLeft w:val="0"/>
      <w:marRight w:val="0"/>
      <w:marTop w:val="0"/>
      <w:marBottom w:val="0"/>
      <w:divBdr>
        <w:top w:val="none" w:sz="0" w:space="0" w:color="auto"/>
        <w:left w:val="none" w:sz="0" w:space="0" w:color="auto"/>
        <w:bottom w:val="none" w:sz="0" w:space="0" w:color="auto"/>
        <w:right w:val="none" w:sz="0" w:space="0" w:color="auto"/>
      </w:divBdr>
    </w:div>
    <w:div w:id="628972843">
      <w:bodyDiv w:val="1"/>
      <w:marLeft w:val="0"/>
      <w:marRight w:val="0"/>
      <w:marTop w:val="0"/>
      <w:marBottom w:val="0"/>
      <w:divBdr>
        <w:top w:val="none" w:sz="0" w:space="0" w:color="auto"/>
        <w:left w:val="none" w:sz="0" w:space="0" w:color="auto"/>
        <w:bottom w:val="none" w:sz="0" w:space="0" w:color="auto"/>
        <w:right w:val="none" w:sz="0" w:space="0" w:color="auto"/>
      </w:divBdr>
    </w:div>
    <w:div w:id="632059242">
      <w:bodyDiv w:val="1"/>
      <w:marLeft w:val="0"/>
      <w:marRight w:val="0"/>
      <w:marTop w:val="0"/>
      <w:marBottom w:val="0"/>
      <w:divBdr>
        <w:top w:val="none" w:sz="0" w:space="0" w:color="auto"/>
        <w:left w:val="none" w:sz="0" w:space="0" w:color="auto"/>
        <w:bottom w:val="none" w:sz="0" w:space="0" w:color="auto"/>
        <w:right w:val="none" w:sz="0" w:space="0" w:color="auto"/>
      </w:divBdr>
    </w:div>
    <w:div w:id="632979059">
      <w:bodyDiv w:val="1"/>
      <w:marLeft w:val="0"/>
      <w:marRight w:val="0"/>
      <w:marTop w:val="0"/>
      <w:marBottom w:val="0"/>
      <w:divBdr>
        <w:top w:val="none" w:sz="0" w:space="0" w:color="auto"/>
        <w:left w:val="none" w:sz="0" w:space="0" w:color="auto"/>
        <w:bottom w:val="none" w:sz="0" w:space="0" w:color="auto"/>
        <w:right w:val="none" w:sz="0" w:space="0" w:color="auto"/>
      </w:divBdr>
    </w:div>
    <w:div w:id="635532123">
      <w:bodyDiv w:val="1"/>
      <w:marLeft w:val="0"/>
      <w:marRight w:val="0"/>
      <w:marTop w:val="0"/>
      <w:marBottom w:val="0"/>
      <w:divBdr>
        <w:top w:val="none" w:sz="0" w:space="0" w:color="auto"/>
        <w:left w:val="none" w:sz="0" w:space="0" w:color="auto"/>
        <w:bottom w:val="none" w:sz="0" w:space="0" w:color="auto"/>
        <w:right w:val="none" w:sz="0" w:space="0" w:color="auto"/>
      </w:divBdr>
    </w:div>
    <w:div w:id="648902799">
      <w:bodyDiv w:val="1"/>
      <w:marLeft w:val="0"/>
      <w:marRight w:val="0"/>
      <w:marTop w:val="0"/>
      <w:marBottom w:val="0"/>
      <w:divBdr>
        <w:top w:val="none" w:sz="0" w:space="0" w:color="auto"/>
        <w:left w:val="none" w:sz="0" w:space="0" w:color="auto"/>
        <w:bottom w:val="none" w:sz="0" w:space="0" w:color="auto"/>
        <w:right w:val="none" w:sz="0" w:space="0" w:color="auto"/>
      </w:divBdr>
    </w:div>
    <w:div w:id="656885453">
      <w:bodyDiv w:val="1"/>
      <w:marLeft w:val="0"/>
      <w:marRight w:val="0"/>
      <w:marTop w:val="0"/>
      <w:marBottom w:val="0"/>
      <w:divBdr>
        <w:top w:val="none" w:sz="0" w:space="0" w:color="auto"/>
        <w:left w:val="none" w:sz="0" w:space="0" w:color="auto"/>
        <w:bottom w:val="none" w:sz="0" w:space="0" w:color="auto"/>
        <w:right w:val="none" w:sz="0" w:space="0" w:color="auto"/>
      </w:divBdr>
    </w:div>
    <w:div w:id="658384195">
      <w:bodyDiv w:val="1"/>
      <w:marLeft w:val="0"/>
      <w:marRight w:val="0"/>
      <w:marTop w:val="0"/>
      <w:marBottom w:val="0"/>
      <w:divBdr>
        <w:top w:val="none" w:sz="0" w:space="0" w:color="auto"/>
        <w:left w:val="none" w:sz="0" w:space="0" w:color="auto"/>
        <w:bottom w:val="none" w:sz="0" w:space="0" w:color="auto"/>
        <w:right w:val="none" w:sz="0" w:space="0" w:color="auto"/>
      </w:divBdr>
    </w:div>
    <w:div w:id="663049864">
      <w:bodyDiv w:val="1"/>
      <w:marLeft w:val="0"/>
      <w:marRight w:val="0"/>
      <w:marTop w:val="0"/>
      <w:marBottom w:val="0"/>
      <w:divBdr>
        <w:top w:val="none" w:sz="0" w:space="0" w:color="auto"/>
        <w:left w:val="none" w:sz="0" w:space="0" w:color="auto"/>
        <w:bottom w:val="none" w:sz="0" w:space="0" w:color="auto"/>
        <w:right w:val="none" w:sz="0" w:space="0" w:color="auto"/>
      </w:divBdr>
    </w:div>
    <w:div w:id="668558429">
      <w:bodyDiv w:val="1"/>
      <w:marLeft w:val="0"/>
      <w:marRight w:val="0"/>
      <w:marTop w:val="0"/>
      <w:marBottom w:val="0"/>
      <w:divBdr>
        <w:top w:val="none" w:sz="0" w:space="0" w:color="auto"/>
        <w:left w:val="none" w:sz="0" w:space="0" w:color="auto"/>
        <w:bottom w:val="none" w:sz="0" w:space="0" w:color="auto"/>
        <w:right w:val="none" w:sz="0" w:space="0" w:color="auto"/>
      </w:divBdr>
    </w:div>
    <w:div w:id="668606199">
      <w:bodyDiv w:val="1"/>
      <w:marLeft w:val="0"/>
      <w:marRight w:val="0"/>
      <w:marTop w:val="0"/>
      <w:marBottom w:val="0"/>
      <w:divBdr>
        <w:top w:val="none" w:sz="0" w:space="0" w:color="auto"/>
        <w:left w:val="none" w:sz="0" w:space="0" w:color="auto"/>
        <w:bottom w:val="none" w:sz="0" w:space="0" w:color="auto"/>
        <w:right w:val="none" w:sz="0" w:space="0" w:color="auto"/>
      </w:divBdr>
    </w:div>
    <w:div w:id="671765349">
      <w:bodyDiv w:val="1"/>
      <w:marLeft w:val="0"/>
      <w:marRight w:val="0"/>
      <w:marTop w:val="0"/>
      <w:marBottom w:val="0"/>
      <w:divBdr>
        <w:top w:val="none" w:sz="0" w:space="0" w:color="auto"/>
        <w:left w:val="none" w:sz="0" w:space="0" w:color="auto"/>
        <w:bottom w:val="none" w:sz="0" w:space="0" w:color="auto"/>
        <w:right w:val="none" w:sz="0" w:space="0" w:color="auto"/>
      </w:divBdr>
    </w:div>
    <w:div w:id="674378567">
      <w:bodyDiv w:val="1"/>
      <w:marLeft w:val="0"/>
      <w:marRight w:val="0"/>
      <w:marTop w:val="0"/>
      <w:marBottom w:val="0"/>
      <w:divBdr>
        <w:top w:val="none" w:sz="0" w:space="0" w:color="auto"/>
        <w:left w:val="none" w:sz="0" w:space="0" w:color="auto"/>
        <w:bottom w:val="none" w:sz="0" w:space="0" w:color="auto"/>
        <w:right w:val="none" w:sz="0" w:space="0" w:color="auto"/>
      </w:divBdr>
    </w:div>
    <w:div w:id="681322336">
      <w:bodyDiv w:val="1"/>
      <w:marLeft w:val="0"/>
      <w:marRight w:val="0"/>
      <w:marTop w:val="0"/>
      <w:marBottom w:val="0"/>
      <w:divBdr>
        <w:top w:val="none" w:sz="0" w:space="0" w:color="auto"/>
        <w:left w:val="none" w:sz="0" w:space="0" w:color="auto"/>
        <w:bottom w:val="none" w:sz="0" w:space="0" w:color="auto"/>
        <w:right w:val="none" w:sz="0" w:space="0" w:color="auto"/>
      </w:divBdr>
    </w:div>
    <w:div w:id="687801205">
      <w:bodyDiv w:val="1"/>
      <w:marLeft w:val="0"/>
      <w:marRight w:val="0"/>
      <w:marTop w:val="0"/>
      <w:marBottom w:val="0"/>
      <w:divBdr>
        <w:top w:val="none" w:sz="0" w:space="0" w:color="auto"/>
        <w:left w:val="none" w:sz="0" w:space="0" w:color="auto"/>
        <w:bottom w:val="none" w:sz="0" w:space="0" w:color="auto"/>
        <w:right w:val="none" w:sz="0" w:space="0" w:color="auto"/>
      </w:divBdr>
    </w:div>
    <w:div w:id="694427833">
      <w:bodyDiv w:val="1"/>
      <w:marLeft w:val="0"/>
      <w:marRight w:val="0"/>
      <w:marTop w:val="0"/>
      <w:marBottom w:val="0"/>
      <w:divBdr>
        <w:top w:val="none" w:sz="0" w:space="0" w:color="auto"/>
        <w:left w:val="none" w:sz="0" w:space="0" w:color="auto"/>
        <w:bottom w:val="none" w:sz="0" w:space="0" w:color="auto"/>
        <w:right w:val="none" w:sz="0" w:space="0" w:color="auto"/>
      </w:divBdr>
    </w:div>
    <w:div w:id="696277115">
      <w:bodyDiv w:val="1"/>
      <w:marLeft w:val="0"/>
      <w:marRight w:val="0"/>
      <w:marTop w:val="0"/>
      <w:marBottom w:val="0"/>
      <w:divBdr>
        <w:top w:val="none" w:sz="0" w:space="0" w:color="auto"/>
        <w:left w:val="none" w:sz="0" w:space="0" w:color="auto"/>
        <w:bottom w:val="none" w:sz="0" w:space="0" w:color="auto"/>
        <w:right w:val="none" w:sz="0" w:space="0" w:color="auto"/>
      </w:divBdr>
    </w:div>
    <w:div w:id="707025595">
      <w:bodyDiv w:val="1"/>
      <w:marLeft w:val="0"/>
      <w:marRight w:val="0"/>
      <w:marTop w:val="0"/>
      <w:marBottom w:val="0"/>
      <w:divBdr>
        <w:top w:val="none" w:sz="0" w:space="0" w:color="auto"/>
        <w:left w:val="none" w:sz="0" w:space="0" w:color="auto"/>
        <w:bottom w:val="none" w:sz="0" w:space="0" w:color="auto"/>
        <w:right w:val="none" w:sz="0" w:space="0" w:color="auto"/>
      </w:divBdr>
    </w:div>
    <w:div w:id="714739321">
      <w:bodyDiv w:val="1"/>
      <w:marLeft w:val="0"/>
      <w:marRight w:val="0"/>
      <w:marTop w:val="0"/>
      <w:marBottom w:val="0"/>
      <w:divBdr>
        <w:top w:val="none" w:sz="0" w:space="0" w:color="auto"/>
        <w:left w:val="none" w:sz="0" w:space="0" w:color="auto"/>
        <w:bottom w:val="none" w:sz="0" w:space="0" w:color="auto"/>
        <w:right w:val="none" w:sz="0" w:space="0" w:color="auto"/>
      </w:divBdr>
    </w:div>
    <w:div w:id="716701725">
      <w:bodyDiv w:val="1"/>
      <w:marLeft w:val="0"/>
      <w:marRight w:val="0"/>
      <w:marTop w:val="0"/>
      <w:marBottom w:val="0"/>
      <w:divBdr>
        <w:top w:val="none" w:sz="0" w:space="0" w:color="auto"/>
        <w:left w:val="none" w:sz="0" w:space="0" w:color="auto"/>
        <w:bottom w:val="none" w:sz="0" w:space="0" w:color="auto"/>
        <w:right w:val="none" w:sz="0" w:space="0" w:color="auto"/>
      </w:divBdr>
    </w:div>
    <w:div w:id="719132166">
      <w:bodyDiv w:val="1"/>
      <w:marLeft w:val="0"/>
      <w:marRight w:val="0"/>
      <w:marTop w:val="0"/>
      <w:marBottom w:val="0"/>
      <w:divBdr>
        <w:top w:val="none" w:sz="0" w:space="0" w:color="auto"/>
        <w:left w:val="none" w:sz="0" w:space="0" w:color="auto"/>
        <w:bottom w:val="none" w:sz="0" w:space="0" w:color="auto"/>
        <w:right w:val="none" w:sz="0" w:space="0" w:color="auto"/>
      </w:divBdr>
    </w:div>
    <w:div w:id="720400410">
      <w:bodyDiv w:val="1"/>
      <w:marLeft w:val="0"/>
      <w:marRight w:val="0"/>
      <w:marTop w:val="0"/>
      <w:marBottom w:val="0"/>
      <w:divBdr>
        <w:top w:val="none" w:sz="0" w:space="0" w:color="auto"/>
        <w:left w:val="none" w:sz="0" w:space="0" w:color="auto"/>
        <w:bottom w:val="none" w:sz="0" w:space="0" w:color="auto"/>
        <w:right w:val="none" w:sz="0" w:space="0" w:color="auto"/>
      </w:divBdr>
    </w:div>
    <w:div w:id="721711973">
      <w:bodyDiv w:val="1"/>
      <w:marLeft w:val="0"/>
      <w:marRight w:val="0"/>
      <w:marTop w:val="0"/>
      <w:marBottom w:val="0"/>
      <w:divBdr>
        <w:top w:val="none" w:sz="0" w:space="0" w:color="auto"/>
        <w:left w:val="none" w:sz="0" w:space="0" w:color="auto"/>
        <w:bottom w:val="none" w:sz="0" w:space="0" w:color="auto"/>
        <w:right w:val="none" w:sz="0" w:space="0" w:color="auto"/>
      </w:divBdr>
    </w:div>
    <w:div w:id="724960364">
      <w:bodyDiv w:val="1"/>
      <w:marLeft w:val="0"/>
      <w:marRight w:val="0"/>
      <w:marTop w:val="0"/>
      <w:marBottom w:val="0"/>
      <w:divBdr>
        <w:top w:val="none" w:sz="0" w:space="0" w:color="auto"/>
        <w:left w:val="none" w:sz="0" w:space="0" w:color="auto"/>
        <w:bottom w:val="none" w:sz="0" w:space="0" w:color="auto"/>
        <w:right w:val="none" w:sz="0" w:space="0" w:color="auto"/>
      </w:divBdr>
    </w:div>
    <w:div w:id="732852069">
      <w:bodyDiv w:val="1"/>
      <w:marLeft w:val="0"/>
      <w:marRight w:val="0"/>
      <w:marTop w:val="0"/>
      <w:marBottom w:val="0"/>
      <w:divBdr>
        <w:top w:val="none" w:sz="0" w:space="0" w:color="auto"/>
        <w:left w:val="none" w:sz="0" w:space="0" w:color="auto"/>
        <w:bottom w:val="none" w:sz="0" w:space="0" w:color="auto"/>
        <w:right w:val="none" w:sz="0" w:space="0" w:color="auto"/>
      </w:divBdr>
    </w:div>
    <w:div w:id="733436098">
      <w:bodyDiv w:val="1"/>
      <w:marLeft w:val="0"/>
      <w:marRight w:val="0"/>
      <w:marTop w:val="0"/>
      <w:marBottom w:val="0"/>
      <w:divBdr>
        <w:top w:val="none" w:sz="0" w:space="0" w:color="auto"/>
        <w:left w:val="none" w:sz="0" w:space="0" w:color="auto"/>
        <w:bottom w:val="none" w:sz="0" w:space="0" w:color="auto"/>
        <w:right w:val="none" w:sz="0" w:space="0" w:color="auto"/>
      </w:divBdr>
    </w:div>
    <w:div w:id="736513701">
      <w:bodyDiv w:val="1"/>
      <w:marLeft w:val="0"/>
      <w:marRight w:val="0"/>
      <w:marTop w:val="0"/>
      <w:marBottom w:val="0"/>
      <w:divBdr>
        <w:top w:val="none" w:sz="0" w:space="0" w:color="auto"/>
        <w:left w:val="none" w:sz="0" w:space="0" w:color="auto"/>
        <w:bottom w:val="none" w:sz="0" w:space="0" w:color="auto"/>
        <w:right w:val="none" w:sz="0" w:space="0" w:color="auto"/>
      </w:divBdr>
    </w:div>
    <w:div w:id="745227760">
      <w:bodyDiv w:val="1"/>
      <w:marLeft w:val="0"/>
      <w:marRight w:val="0"/>
      <w:marTop w:val="0"/>
      <w:marBottom w:val="0"/>
      <w:divBdr>
        <w:top w:val="none" w:sz="0" w:space="0" w:color="auto"/>
        <w:left w:val="none" w:sz="0" w:space="0" w:color="auto"/>
        <w:bottom w:val="none" w:sz="0" w:space="0" w:color="auto"/>
        <w:right w:val="none" w:sz="0" w:space="0" w:color="auto"/>
      </w:divBdr>
    </w:div>
    <w:div w:id="749237057">
      <w:bodyDiv w:val="1"/>
      <w:marLeft w:val="0"/>
      <w:marRight w:val="0"/>
      <w:marTop w:val="0"/>
      <w:marBottom w:val="0"/>
      <w:divBdr>
        <w:top w:val="none" w:sz="0" w:space="0" w:color="auto"/>
        <w:left w:val="none" w:sz="0" w:space="0" w:color="auto"/>
        <w:bottom w:val="none" w:sz="0" w:space="0" w:color="auto"/>
        <w:right w:val="none" w:sz="0" w:space="0" w:color="auto"/>
      </w:divBdr>
    </w:div>
    <w:div w:id="749474118">
      <w:bodyDiv w:val="1"/>
      <w:marLeft w:val="0"/>
      <w:marRight w:val="0"/>
      <w:marTop w:val="0"/>
      <w:marBottom w:val="0"/>
      <w:divBdr>
        <w:top w:val="none" w:sz="0" w:space="0" w:color="auto"/>
        <w:left w:val="none" w:sz="0" w:space="0" w:color="auto"/>
        <w:bottom w:val="none" w:sz="0" w:space="0" w:color="auto"/>
        <w:right w:val="none" w:sz="0" w:space="0" w:color="auto"/>
      </w:divBdr>
    </w:div>
    <w:div w:id="750083414">
      <w:bodyDiv w:val="1"/>
      <w:marLeft w:val="0"/>
      <w:marRight w:val="0"/>
      <w:marTop w:val="0"/>
      <w:marBottom w:val="0"/>
      <w:divBdr>
        <w:top w:val="none" w:sz="0" w:space="0" w:color="auto"/>
        <w:left w:val="none" w:sz="0" w:space="0" w:color="auto"/>
        <w:bottom w:val="none" w:sz="0" w:space="0" w:color="auto"/>
        <w:right w:val="none" w:sz="0" w:space="0" w:color="auto"/>
      </w:divBdr>
    </w:div>
    <w:div w:id="751660322">
      <w:bodyDiv w:val="1"/>
      <w:marLeft w:val="0"/>
      <w:marRight w:val="0"/>
      <w:marTop w:val="0"/>
      <w:marBottom w:val="0"/>
      <w:divBdr>
        <w:top w:val="none" w:sz="0" w:space="0" w:color="auto"/>
        <w:left w:val="none" w:sz="0" w:space="0" w:color="auto"/>
        <w:bottom w:val="none" w:sz="0" w:space="0" w:color="auto"/>
        <w:right w:val="none" w:sz="0" w:space="0" w:color="auto"/>
      </w:divBdr>
    </w:div>
    <w:div w:id="758020660">
      <w:bodyDiv w:val="1"/>
      <w:marLeft w:val="0"/>
      <w:marRight w:val="0"/>
      <w:marTop w:val="0"/>
      <w:marBottom w:val="0"/>
      <w:divBdr>
        <w:top w:val="none" w:sz="0" w:space="0" w:color="auto"/>
        <w:left w:val="none" w:sz="0" w:space="0" w:color="auto"/>
        <w:bottom w:val="none" w:sz="0" w:space="0" w:color="auto"/>
        <w:right w:val="none" w:sz="0" w:space="0" w:color="auto"/>
      </w:divBdr>
    </w:div>
    <w:div w:id="760763248">
      <w:bodyDiv w:val="1"/>
      <w:marLeft w:val="0"/>
      <w:marRight w:val="0"/>
      <w:marTop w:val="0"/>
      <w:marBottom w:val="0"/>
      <w:divBdr>
        <w:top w:val="none" w:sz="0" w:space="0" w:color="auto"/>
        <w:left w:val="none" w:sz="0" w:space="0" w:color="auto"/>
        <w:bottom w:val="none" w:sz="0" w:space="0" w:color="auto"/>
        <w:right w:val="none" w:sz="0" w:space="0" w:color="auto"/>
      </w:divBdr>
    </w:div>
    <w:div w:id="761339887">
      <w:bodyDiv w:val="1"/>
      <w:marLeft w:val="0"/>
      <w:marRight w:val="0"/>
      <w:marTop w:val="0"/>
      <w:marBottom w:val="0"/>
      <w:divBdr>
        <w:top w:val="none" w:sz="0" w:space="0" w:color="auto"/>
        <w:left w:val="none" w:sz="0" w:space="0" w:color="auto"/>
        <w:bottom w:val="none" w:sz="0" w:space="0" w:color="auto"/>
        <w:right w:val="none" w:sz="0" w:space="0" w:color="auto"/>
      </w:divBdr>
    </w:div>
    <w:div w:id="761992184">
      <w:bodyDiv w:val="1"/>
      <w:marLeft w:val="0"/>
      <w:marRight w:val="0"/>
      <w:marTop w:val="0"/>
      <w:marBottom w:val="0"/>
      <w:divBdr>
        <w:top w:val="none" w:sz="0" w:space="0" w:color="auto"/>
        <w:left w:val="none" w:sz="0" w:space="0" w:color="auto"/>
        <w:bottom w:val="none" w:sz="0" w:space="0" w:color="auto"/>
        <w:right w:val="none" w:sz="0" w:space="0" w:color="auto"/>
      </w:divBdr>
    </w:div>
    <w:div w:id="763040644">
      <w:bodyDiv w:val="1"/>
      <w:marLeft w:val="0"/>
      <w:marRight w:val="0"/>
      <w:marTop w:val="0"/>
      <w:marBottom w:val="0"/>
      <w:divBdr>
        <w:top w:val="none" w:sz="0" w:space="0" w:color="auto"/>
        <w:left w:val="none" w:sz="0" w:space="0" w:color="auto"/>
        <w:bottom w:val="none" w:sz="0" w:space="0" w:color="auto"/>
        <w:right w:val="none" w:sz="0" w:space="0" w:color="auto"/>
      </w:divBdr>
    </w:div>
    <w:div w:id="763847221">
      <w:bodyDiv w:val="1"/>
      <w:marLeft w:val="0"/>
      <w:marRight w:val="0"/>
      <w:marTop w:val="0"/>
      <w:marBottom w:val="0"/>
      <w:divBdr>
        <w:top w:val="none" w:sz="0" w:space="0" w:color="auto"/>
        <w:left w:val="none" w:sz="0" w:space="0" w:color="auto"/>
        <w:bottom w:val="none" w:sz="0" w:space="0" w:color="auto"/>
        <w:right w:val="none" w:sz="0" w:space="0" w:color="auto"/>
      </w:divBdr>
    </w:div>
    <w:div w:id="764108986">
      <w:bodyDiv w:val="1"/>
      <w:marLeft w:val="0"/>
      <w:marRight w:val="0"/>
      <w:marTop w:val="0"/>
      <w:marBottom w:val="0"/>
      <w:divBdr>
        <w:top w:val="none" w:sz="0" w:space="0" w:color="auto"/>
        <w:left w:val="none" w:sz="0" w:space="0" w:color="auto"/>
        <w:bottom w:val="none" w:sz="0" w:space="0" w:color="auto"/>
        <w:right w:val="none" w:sz="0" w:space="0" w:color="auto"/>
      </w:divBdr>
    </w:div>
    <w:div w:id="767122758">
      <w:bodyDiv w:val="1"/>
      <w:marLeft w:val="0"/>
      <w:marRight w:val="0"/>
      <w:marTop w:val="0"/>
      <w:marBottom w:val="0"/>
      <w:divBdr>
        <w:top w:val="none" w:sz="0" w:space="0" w:color="auto"/>
        <w:left w:val="none" w:sz="0" w:space="0" w:color="auto"/>
        <w:bottom w:val="none" w:sz="0" w:space="0" w:color="auto"/>
        <w:right w:val="none" w:sz="0" w:space="0" w:color="auto"/>
      </w:divBdr>
    </w:div>
    <w:div w:id="773018193">
      <w:bodyDiv w:val="1"/>
      <w:marLeft w:val="0"/>
      <w:marRight w:val="0"/>
      <w:marTop w:val="0"/>
      <w:marBottom w:val="0"/>
      <w:divBdr>
        <w:top w:val="none" w:sz="0" w:space="0" w:color="auto"/>
        <w:left w:val="none" w:sz="0" w:space="0" w:color="auto"/>
        <w:bottom w:val="none" w:sz="0" w:space="0" w:color="auto"/>
        <w:right w:val="none" w:sz="0" w:space="0" w:color="auto"/>
      </w:divBdr>
    </w:div>
    <w:div w:id="773674043">
      <w:bodyDiv w:val="1"/>
      <w:marLeft w:val="0"/>
      <w:marRight w:val="0"/>
      <w:marTop w:val="0"/>
      <w:marBottom w:val="0"/>
      <w:divBdr>
        <w:top w:val="none" w:sz="0" w:space="0" w:color="auto"/>
        <w:left w:val="none" w:sz="0" w:space="0" w:color="auto"/>
        <w:bottom w:val="none" w:sz="0" w:space="0" w:color="auto"/>
        <w:right w:val="none" w:sz="0" w:space="0" w:color="auto"/>
      </w:divBdr>
    </w:div>
    <w:div w:id="773792183">
      <w:bodyDiv w:val="1"/>
      <w:marLeft w:val="0"/>
      <w:marRight w:val="0"/>
      <w:marTop w:val="0"/>
      <w:marBottom w:val="0"/>
      <w:divBdr>
        <w:top w:val="none" w:sz="0" w:space="0" w:color="auto"/>
        <w:left w:val="none" w:sz="0" w:space="0" w:color="auto"/>
        <w:bottom w:val="none" w:sz="0" w:space="0" w:color="auto"/>
        <w:right w:val="none" w:sz="0" w:space="0" w:color="auto"/>
      </w:divBdr>
    </w:div>
    <w:div w:id="780609654">
      <w:bodyDiv w:val="1"/>
      <w:marLeft w:val="0"/>
      <w:marRight w:val="0"/>
      <w:marTop w:val="0"/>
      <w:marBottom w:val="0"/>
      <w:divBdr>
        <w:top w:val="none" w:sz="0" w:space="0" w:color="auto"/>
        <w:left w:val="none" w:sz="0" w:space="0" w:color="auto"/>
        <w:bottom w:val="none" w:sz="0" w:space="0" w:color="auto"/>
        <w:right w:val="none" w:sz="0" w:space="0" w:color="auto"/>
      </w:divBdr>
    </w:div>
    <w:div w:id="784272493">
      <w:bodyDiv w:val="1"/>
      <w:marLeft w:val="0"/>
      <w:marRight w:val="0"/>
      <w:marTop w:val="0"/>
      <w:marBottom w:val="0"/>
      <w:divBdr>
        <w:top w:val="none" w:sz="0" w:space="0" w:color="auto"/>
        <w:left w:val="none" w:sz="0" w:space="0" w:color="auto"/>
        <w:bottom w:val="none" w:sz="0" w:space="0" w:color="auto"/>
        <w:right w:val="none" w:sz="0" w:space="0" w:color="auto"/>
      </w:divBdr>
    </w:div>
    <w:div w:id="784471144">
      <w:bodyDiv w:val="1"/>
      <w:marLeft w:val="0"/>
      <w:marRight w:val="0"/>
      <w:marTop w:val="0"/>
      <w:marBottom w:val="0"/>
      <w:divBdr>
        <w:top w:val="none" w:sz="0" w:space="0" w:color="auto"/>
        <w:left w:val="none" w:sz="0" w:space="0" w:color="auto"/>
        <w:bottom w:val="none" w:sz="0" w:space="0" w:color="auto"/>
        <w:right w:val="none" w:sz="0" w:space="0" w:color="auto"/>
      </w:divBdr>
    </w:div>
    <w:div w:id="793596013">
      <w:bodyDiv w:val="1"/>
      <w:marLeft w:val="0"/>
      <w:marRight w:val="0"/>
      <w:marTop w:val="0"/>
      <w:marBottom w:val="0"/>
      <w:divBdr>
        <w:top w:val="none" w:sz="0" w:space="0" w:color="auto"/>
        <w:left w:val="none" w:sz="0" w:space="0" w:color="auto"/>
        <w:bottom w:val="none" w:sz="0" w:space="0" w:color="auto"/>
        <w:right w:val="none" w:sz="0" w:space="0" w:color="auto"/>
      </w:divBdr>
    </w:div>
    <w:div w:id="798956594">
      <w:bodyDiv w:val="1"/>
      <w:marLeft w:val="0"/>
      <w:marRight w:val="0"/>
      <w:marTop w:val="0"/>
      <w:marBottom w:val="0"/>
      <w:divBdr>
        <w:top w:val="none" w:sz="0" w:space="0" w:color="auto"/>
        <w:left w:val="none" w:sz="0" w:space="0" w:color="auto"/>
        <w:bottom w:val="none" w:sz="0" w:space="0" w:color="auto"/>
        <w:right w:val="none" w:sz="0" w:space="0" w:color="auto"/>
      </w:divBdr>
    </w:div>
    <w:div w:id="800029751">
      <w:bodyDiv w:val="1"/>
      <w:marLeft w:val="0"/>
      <w:marRight w:val="0"/>
      <w:marTop w:val="0"/>
      <w:marBottom w:val="0"/>
      <w:divBdr>
        <w:top w:val="none" w:sz="0" w:space="0" w:color="auto"/>
        <w:left w:val="none" w:sz="0" w:space="0" w:color="auto"/>
        <w:bottom w:val="none" w:sz="0" w:space="0" w:color="auto"/>
        <w:right w:val="none" w:sz="0" w:space="0" w:color="auto"/>
      </w:divBdr>
    </w:div>
    <w:div w:id="805855735">
      <w:bodyDiv w:val="1"/>
      <w:marLeft w:val="0"/>
      <w:marRight w:val="0"/>
      <w:marTop w:val="0"/>
      <w:marBottom w:val="0"/>
      <w:divBdr>
        <w:top w:val="none" w:sz="0" w:space="0" w:color="auto"/>
        <w:left w:val="none" w:sz="0" w:space="0" w:color="auto"/>
        <w:bottom w:val="none" w:sz="0" w:space="0" w:color="auto"/>
        <w:right w:val="none" w:sz="0" w:space="0" w:color="auto"/>
      </w:divBdr>
    </w:div>
    <w:div w:id="810751625">
      <w:bodyDiv w:val="1"/>
      <w:marLeft w:val="0"/>
      <w:marRight w:val="0"/>
      <w:marTop w:val="0"/>
      <w:marBottom w:val="0"/>
      <w:divBdr>
        <w:top w:val="none" w:sz="0" w:space="0" w:color="auto"/>
        <w:left w:val="none" w:sz="0" w:space="0" w:color="auto"/>
        <w:bottom w:val="none" w:sz="0" w:space="0" w:color="auto"/>
        <w:right w:val="none" w:sz="0" w:space="0" w:color="auto"/>
      </w:divBdr>
    </w:div>
    <w:div w:id="821310695">
      <w:bodyDiv w:val="1"/>
      <w:marLeft w:val="0"/>
      <w:marRight w:val="0"/>
      <w:marTop w:val="0"/>
      <w:marBottom w:val="0"/>
      <w:divBdr>
        <w:top w:val="none" w:sz="0" w:space="0" w:color="auto"/>
        <w:left w:val="none" w:sz="0" w:space="0" w:color="auto"/>
        <w:bottom w:val="none" w:sz="0" w:space="0" w:color="auto"/>
        <w:right w:val="none" w:sz="0" w:space="0" w:color="auto"/>
      </w:divBdr>
    </w:div>
    <w:div w:id="825784176">
      <w:bodyDiv w:val="1"/>
      <w:marLeft w:val="0"/>
      <w:marRight w:val="0"/>
      <w:marTop w:val="0"/>
      <w:marBottom w:val="0"/>
      <w:divBdr>
        <w:top w:val="none" w:sz="0" w:space="0" w:color="auto"/>
        <w:left w:val="none" w:sz="0" w:space="0" w:color="auto"/>
        <w:bottom w:val="none" w:sz="0" w:space="0" w:color="auto"/>
        <w:right w:val="none" w:sz="0" w:space="0" w:color="auto"/>
      </w:divBdr>
    </w:div>
    <w:div w:id="826358932">
      <w:bodyDiv w:val="1"/>
      <w:marLeft w:val="0"/>
      <w:marRight w:val="0"/>
      <w:marTop w:val="0"/>
      <w:marBottom w:val="0"/>
      <w:divBdr>
        <w:top w:val="none" w:sz="0" w:space="0" w:color="auto"/>
        <w:left w:val="none" w:sz="0" w:space="0" w:color="auto"/>
        <w:bottom w:val="none" w:sz="0" w:space="0" w:color="auto"/>
        <w:right w:val="none" w:sz="0" w:space="0" w:color="auto"/>
      </w:divBdr>
    </w:div>
    <w:div w:id="830489451">
      <w:bodyDiv w:val="1"/>
      <w:marLeft w:val="0"/>
      <w:marRight w:val="0"/>
      <w:marTop w:val="0"/>
      <w:marBottom w:val="0"/>
      <w:divBdr>
        <w:top w:val="none" w:sz="0" w:space="0" w:color="auto"/>
        <w:left w:val="none" w:sz="0" w:space="0" w:color="auto"/>
        <w:bottom w:val="none" w:sz="0" w:space="0" w:color="auto"/>
        <w:right w:val="none" w:sz="0" w:space="0" w:color="auto"/>
      </w:divBdr>
    </w:div>
    <w:div w:id="830750936">
      <w:bodyDiv w:val="1"/>
      <w:marLeft w:val="0"/>
      <w:marRight w:val="0"/>
      <w:marTop w:val="0"/>
      <w:marBottom w:val="0"/>
      <w:divBdr>
        <w:top w:val="none" w:sz="0" w:space="0" w:color="auto"/>
        <w:left w:val="none" w:sz="0" w:space="0" w:color="auto"/>
        <w:bottom w:val="none" w:sz="0" w:space="0" w:color="auto"/>
        <w:right w:val="none" w:sz="0" w:space="0" w:color="auto"/>
      </w:divBdr>
    </w:div>
    <w:div w:id="831222189">
      <w:bodyDiv w:val="1"/>
      <w:marLeft w:val="0"/>
      <w:marRight w:val="0"/>
      <w:marTop w:val="0"/>
      <w:marBottom w:val="0"/>
      <w:divBdr>
        <w:top w:val="none" w:sz="0" w:space="0" w:color="auto"/>
        <w:left w:val="none" w:sz="0" w:space="0" w:color="auto"/>
        <w:bottom w:val="none" w:sz="0" w:space="0" w:color="auto"/>
        <w:right w:val="none" w:sz="0" w:space="0" w:color="auto"/>
      </w:divBdr>
    </w:div>
    <w:div w:id="831407431">
      <w:bodyDiv w:val="1"/>
      <w:marLeft w:val="0"/>
      <w:marRight w:val="0"/>
      <w:marTop w:val="0"/>
      <w:marBottom w:val="0"/>
      <w:divBdr>
        <w:top w:val="none" w:sz="0" w:space="0" w:color="auto"/>
        <w:left w:val="none" w:sz="0" w:space="0" w:color="auto"/>
        <w:bottom w:val="none" w:sz="0" w:space="0" w:color="auto"/>
        <w:right w:val="none" w:sz="0" w:space="0" w:color="auto"/>
      </w:divBdr>
    </w:div>
    <w:div w:id="835729725">
      <w:bodyDiv w:val="1"/>
      <w:marLeft w:val="0"/>
      <w:marRight w:val="0"/>
      <w:marTop w:val="0"/>
      <w:marBottom w:val="0"/>
      <w:divBdr>
        <w:top w:val="none" w:sz="0" w:space="0" w:color="auto"/>
        <w:left w:val="none" w:sz="0" w:space="0" w:color="auto"/>
        <w:bottom w:val="none" w:sz="0" w:space="0" w:color="auto"/>
        <w:right w:val="none" w:sz="0" w:space="0" w:color="auto"/>
      </w:divBdr>
    </w:div>
    <w:div w:id="839154506">
      <w:bodyDiv w:val="1"/>
      <w:marLeft w:val="0"/>
      <w:marRight w:val="0"/>
      <w:marTop w:val="0"/>
      <w:marBottom w:val="0"/>
      <w:divBdr>
        <w:top w:val="none" w:sz="0" w:space="0" w:color="auto"/>
        <w:left w:val="none" w:sz="0" w:space="0" w:color="auto"/>
        <w:bottom w:val="none" w:sz="0" w:space="0" w:color="auto"/>
        <w:right w:val="none" w:sz="0" w:space="0" w:color="auto"/>
      </w:divBdr>
    </w:div>
    <w:div w:id="839657299">
      <w:bodyDiv w:val="1"/>
      <w:marLeft w:val="0"/>
      <w:marRight w:val="0"/>
      <w:marTop w:val="0"/>
      <w:marBottom w:val="0"/>
      <w:divBdr>
        <w:top w:val="none" w:sz="0" w:space="0" w:color="auto"/>
        <w:left w:val="none" w:sz="0" w:space="0" w:color="auto"/>
        <w:bottom w:val="none" w:sz="0" w:space="0" w:color="auto"/>
        <w:right w:val="none" w:sz="0" w:space="0" w:color="auto"/>
      </w:divBdr>
    </w:div>
    <w:div w:id="849105494">
      <w:bodyDiv w:val="1"/>
      <w:marLeft w:val="0"/>
      <w:marRight w:val="0"/>
      <w:marTop w:val="0"/>
      <w:marBottom w:val="0"/>
      <w:divBdr>
        <w:top w:val="none" w:sz="0" w:space="0" w:color="auto"/>
        <w:left w:val="none" w:sz="0" w:space="0" w:color="auto"/>
        <w:bottom w:val="none" w:sz="0" w:space="0" w:color="auto"/>
        <w:right w:val="none" w:sz="0" w:space="0" w:color="auto"/>
      </w:divBdr>
    </w:div>
    <w:div w:id="852493210">
      <w:bodyDiv w:val="1"/>
      <w:marLeft w:val="0"/>
      <w:marRight w:val="0"/>
      <w:marTop w:val="0"/>
      <w:marBottom w:val="0"/>
      <w:divBdr>
        <w:top w:val="none" w:sz="0" w:space="0" w:color="auto"/>
        <w:left w:val="none" w:sz="0" w:space="0" w:color="auto"/>
        <w:bottom w:val="none" w:sz="0" w:space="0" w:color="auto"/>
        <w:right w:val="none" w:sz="0" w:space="0" w:color="auto"/>
      </w:divBdr>
    </w:div>
    <w:div w:id="854613003">
      <w:bodyDiv w:val="1"/>
      <w:marLeft w:val="0"/>
      <w:marRight w:val="0"/>
      <w:marTop w:val="0"/>
      <w:marBottom w:val="0"/>
      <w:divBdr>
        <w:top w:val="none" w:sz="0" w:space="0" w:color="auto"/>
        <w:left w:val="none" w:sz="0" w:space="0" w:color="auto"/>
        <w:bottom w:val="none" w:sz="0" w:space="0" w:color="auto"/>
        <w:right w:val="none" w:sz="0" w:space="0" w:color="auto"/>
      </w:divBdr>
    </w:div>
    <w:div w:id="857503547">
      <w:bodyDiv w:val="1"/>
      <w:marLeft w:val="0"/>
      <w:marRight w:val="0"/>
      <w:marTop w:val="0"/>
      <w:marBottom w:val="0"/>
      <w:divBdr>
        <w:top w:val="none" w:sz="0" w:space="0" w:color="auto"/>
        <w:left w:val="none" w:sz="0" w:space="0" w:color="auto"/>
        <w:bottom w:val="none" w:sz="0" w:space="0" w:color="auto"/>
        <w:right w:val="none" w:sz="0" w:space="0" w:color="auto"/>
      </w:divBdr>
    </w:div>
    <w:div w:id="857619159">
      <w:bodyDiv w:val="1"/>
      <w:marLeft w:val="0"/>
      <w:marRight w:val="0"/>
      <w:marTop w:val="0"/>
      <w:marBottom w:val="0"/>
      <w:divBdr>
        <w:top w:val="none" w:sz="0" w:space="0" w:color="auto"/>
        <w:left w:val="none" w:sz="0" w:space="0" w:color="auto"/>
        <w:bottom w:val="none" w:sz="0" w:space="0" w:color="auto"/>
        <w:right w:val="none" w:sz="0" w:space="0" w:color="auto"/>
      </w:divBdr>
    </w:div>
    <w:div w:id="858549165">
      <w:bodyDiv w:val="1"/>
      <w:marLeft w:val="0"/>
      <w:marRight w:val="0"/>
      <w:marTop w:val="0"/>
      <w:marBottom w:val="0"/>
      <w:divBdr>
        <w:top w:val="none" w:sz="0" w:space="0" w:color="auto"/>
        <w:left w:val="none" w:sz="0" w:space="0" w:color="auto"/>
        <w:bottom w:val="none" w:sz="0" w:space="0" w:color="auto"/>
        <w:right w:val="none" w:sz="0" w:space="0" w:color="auto"/>
      </w:divBdr>
    </w:div>
    <w:div w:id="859898361">
      <w:bodyDiv w:val="1"/>
      <w:marLeft w:val="0"/>
      <w:marRight w:val="0"/>
      <w:marTop w:val="0"/>
      <w:marBottom w:val="0"/>
      <w:divBdr>
        <w:top w:val="none" w:sz="0" w:space="0" w:color="auto"/>
        <w:left w:val="none" w:sz="0" w:space="0" w:color="auto"/>
        <w:bottom w:val="none" w:sz="0" w:space="0" w:color="auto"/>
        <w:right w:val="none" w:sz="0" w:space="0" w:color="auto"/>
      </w:divBdr>
    </w:div>
    <w:div w:id="861474022">
      <w:bodyDiv w:val="1"/>
      <w:marLeft w:val="0"/>
      <w:marRight w:val="0"/>
      <w:marTop w:val="0"/>
      <w:marBottom w:val="0"/>
      <w:divBdr>
        <w:top w:val="none" w:sz="0" w:space="0" w:color="auto"/>
        <w:left w:val="none" w:sz="0" w:space="0" w:color="auto"/>
        <w:bottom w:val="none" w:sz="0" w:space="0" w:color="auto"/>
        <w:right w:val="none" w:sz="0" w:space="0" w:color="auto"/>
      </w:divBdr>
    </w:div>
    <w:div w:id="871377886">
      <w:bodyDiv w:val="1"/>
      <w:marLeft w:val="0"/>
      <w:marRight w:val="0"/>
      <w:marTop w:val="0"/>
      <w:marBottom w:val="0"/>
      <w:divBdr>
        <w:top w:val="none" w:sz="0" w:space="0" w:color="auto"/>
        <w:left w:val="none" w:sz="0" w:space="0" w:color="auto"/>
        <w:bottom w:val="none" w:sz="0" w:space="0" w:color="auto"/>
        <w:right w:val="none" w:sz="0" w:space="0" w:color="auto"/>
      </w:divBdr>
    </w:div>
    <w:div w:id="875003500">
      <w:bodyDiv w:val="1"/>
      <w:marLeft w:val="0"/>
      <w:marRight w:val="0"/>
      <w:marTop w:val="0"/>
      <w:marBottom w:val="0"/>
      <w:divBdr>
        <w:top w:val="none" w:sz="0" w:space="0" w:color="auto"/>
        <w:left w:val="none" w:sz="0" w:space="0" w:color="auto"/>
        <w:bottom w:val="none" w:sz="0" w:space="0" w:color="auto"/>
        <w:right w:val="none" w:sz="0" w:space="0" w:color="auto"/>
      </w:divBdr>
    </w:div>
    <w:div w:id="876235945">
      <w:bodyDiv w:val="1"/>
      <w:marLeft w:val="0"/>
      <w:marRight w:val="0"/>
      <w:marTop w:val="0"/>
      <w:marBottom w:val="0"/>
      <w:divBdr>
        <w:top w:val="none" w:sz="0" w:space="0" w:color="auto"/>
        <w:left w:val="none" w:sz="0" w:space="0" w:color="auto"/>
        <w:bottom w:val="none" w:sz="0" w:space="0" w:color="auto"/>
        <w:right w:val="none" w:sz="0" w:space="0" w:color="auto"/>
      </w:divBdr>
    </w:div>
    <w:div w:id="877887238">
      <w:bodyDiv w:val="1"/>
      <w:marLeft w:val="0"/>
      <w:marRight w:val="0"/>
      <w:marTop w:val="0"/>
      <w:marBottom w:val="0"/>
      <w:divBdr>
        <w:top w:val="none" w:sz="0" w:space="0" w:color="auto"/>
        <w:left w:val="none" w:sz="0" w:space="0" w:color="auto"/>
        <w:bottom w:val="none" w:sz="0" w:space="0" w:color="auto"/>
        <w:right w:val="none" w:sz="0" w:space="0" w:color="auto"/>
      </w:divBdr>
    </w:div>
    <w:div w:id="881404357">
      <w:bodyDiv w:val="1"/>
      <w:marLeft w:val="0"/>
      <w:marRight w:val="0"/>
      <w:marTop w:val="0"/>
      <w:marBottom w:val="0"/>
      <w:divBdr>
        <w:top w:val="none" w:sz="0" w:space="0" w:color="auto"/>
        <w:left w:val="none" w:sz="0" w:space="0" w:color="auto"/>
        <w:bottom w:val="none" w:sz="0" w:space="0" w:color="auto"/>
        <w:right w:val="none" w:sz="0" w:space="0" w:color="auto"/>
      </w:divBdr>
    </w:div>
    <w:div w:id="883099128">
      <w:bodyDiv w:val="1"/>
      <w:marLeft w:val="0"/>
      <w:marRight w:val="0"/>
      <w:marTop w:val="0"/>
      <w:marBottom w:val="0"/>
      <w:divBdr>
        <w:top w:val="none" w:sz="0" w:space="0" w:color="auto"/>
        <w:left w:val="none" w:sz="0" w:space="0" w:color="auto"/>
        <w:bottom w:val="none" w:sz="0" w:space="0" w:color="auto"/>
        <w:right w:val="none" w:sz="0" w:space="0" w:color="auto"/>
      </w:divBdr>
      <w:divsChild>
        <w:div w:id="418016318">
          <w:marLeft w:val="0"/>
          <w:marRight w:val="0"/>
          <w:marTop w:val="0"/>
          <w:marBottom w:val="0"/>
          <w:divBdr>
            <w:top w:val="none" w:sz="0" w:space="0" w:color="auto"/>
            <w:left w:val="none" w:sz="0" w:space="0" w:color="auto"/>
            <w:bottom w:val="none" w:sz="0" w:space="0" w:color="auto"/>
            <w:right w:val="none" w:sz="0" w:space="0" w:color="auto"/>
          </w:divBdr>
          <w:divsChild>
            <w:div w:id="1280642680">
              <w:marLeft w:val="0"/>
              <w:marRight w:val="0"/>
              <w:marTop w:val="100"/>
              <w:marBottom w:val="100"/>
              <w:divBdr>
                <w:top w:val="none" w:sz="0" w:space="0" w:color="auto"/>
                <w:left w:val="none" w:sz="0" w:space="0" w:color="auto"/>
                <w:bottom w:val="none" w:sz="0" w:space="0" w:color="auto"/>
                <w:right w:val="none" w:sz="0" w:space="0" w:color="auto"/>
              </w:divBdr>
              <w:divsChild>
                <w:div w:id="19192920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5987237">
      <w:bodyDiv w:val="1"/>
      <w:marLeft w:val="0"/>
      <w:marRight w:val="0"/>
      <w:marTop w:val="0"/>
      <w:marBottom w:val="0"/>
      <w:divBdr>
        <w:top w:val="none" w:sz="0" w:space="0" w:color="auto"/>
        <w:left w:val="none" w:sz="0" w:space="0" w:color="auto"/>
        <w:bottom w:val="none" w:sz="0" w:space="0" w:color="auto"/>
        <w:right w:val="none" w:sz="0" w:space="0" w:color="auto"/>
      </w:divBdr>
    </w:div>
    <w:div w:id="886916256">
      <w:bodyDiv w:val="1"/>
      <w:marLeft w:val="0"/>
      <w:marRight w:val="0"/>
      <w:marTop w:val="0"/>
      <w:marBottom w:val="0"/>
      <w:divBdr>
        <w:top w:val="none" w:sz="0" w:space="0" w:color="auto"/>
        <w:left w:val="none" w:sz="0" w:space="0" w:color="auto"/>
        <w:bottom w:val="none" w:sz="0" w:space="0" w:color="auto"/>
        <w:right w:val="none" w:sz="0" w:space="0" w:color="auto"/>
      </w:divBdr>
    </w:div>
    <w:div w:id="888372500">
      <w:bodyDiv w:val="1"/>
      <w:marLeft w:val="0"/>
      <w:marRight w:val="0"/>
      <w:marTop w:val="0"/>
      <w:marBottom w:val="0"/>
      <w:divBdr>
        <w:top w:val="none" w:sz="0" w:space="0" w:color="auto"/>
        <w:left w:val="none" w:sz="0" w:space="0" w:color="auto"/>
        <w:bottom w:val="none" w:sz="0" w:space="0" w:color="auto"/>
        <w:right w:val="none" w:sz="0" w:space="0" w:color="auto"/>
      </w:divBdr>
    </w:div>
    <w:div w:id="893736537">
      <w:bodyDiv w:val="1"/>
      <w:marLeft w:val="0"/>
      <w:marRight w:val="0"/>
      <w:marTop w:val="0"/>
      <w:marBottom w:val="0"/>
      <w:divBdr>
        <w:top w:val="none" w:sz="0" w:space="0" w:color="auto"/>
        <w:left w:val="none" w:sz="0" w:space="0" w:color="auto"/>
        <w:bottom w:val="none" w:sz="0" w:space="0" w:color="auto"/>
        <w:right w:val="none" w:sz="0" w:space="0" w:color="auto"/>
      </w:divBdr>
    </w:div>
    <w:div w:id="899706338">
      <w:bodyDiv w:val="1"/>
      <w:marLeft w:val="0"/>
      <w:marRight w:val="0"/>
      <w:marTop w:val="0"/>
      <w:marBottom w:val="0"/>
      <w:divBdr>
        <w:top w:val="none" w:sz="0" w:space="0" w:color="auto"/>
        <w:left w:val="none" w:sz="0" w:space="0" w:color="auto"/>
        <w:bottom w:val="none" w:sz="0" w:space="0" w:color="auto"/>
        <w:right w:val="none" w:sz="0" w:space="0" w:color="auto"/>
      </w:divBdr>
    </w:div>
    <w:div w:id="901713114">
      <w:bodyDiv w:val="1"/>
      <w:marLeft w:val="0"/>
      <w:marRight w:val="0"/>
      <w:marTop w:val="0"/>
      <w:marBottom w:val="0"/>
      <w:divBdr>
        <w:top w:val="none" w:sz="0" w:space="0" w:color="auto"/>
        <w:left w:val="none" w:sz="0" w:space="0" w:color="auto"/>
        <w:bottom w:val="none" w:sz="0" w:space="0" w:color="auto"/>
        <w:right w:val="none" w:sz="0" w:space="0" w:color="auto"/>
      </w:divBdr>
    </w:div>
    <w:div w:id="914822358">
      <w:bodyDiv w:val="1"/>
      <w:marLeft w:val="0"/>
      <w:marRight w:val="0"/>
      <w:marTop w:val="0"/>
      <w:marBottom w:val="0"/>
      <w:divBdr>
        <w:top w:val="none" w:sz="0" w:space="0" w:color="auto"/>
        <w:left w:val="none" w:sz="0" w:space="0" w:color="auto"/>
        <w:bottom w:val="none" w:sz="0" w:space="0" w:color="auto"/>
        <w:right w:val="none" w:sz="0" w:space="0" w:color="auto"/>
      </w:divBdr>
    </w:div>
    <w:div w:id="916591165">
      <w:bodyDiv w:val="1"/>
      <w:marLeft w:val="0"/>
      <w:marRight w:val="0"/>
      <w:marTop w:val="0"/>
      <w:marBottom w:val="0"/>
      <w:divBdr>
        <w:top w:val="none" w:sz="0" w:space="0" w:color="auto"/>
        <w:left w:val="none" w:sz="0" w:space="0" w:color="auto"/>
        <w:bottom w:val="none" w:sz="0" w:space="0" w:color="auto"/>
        <w:right w:val="none" w:sz="0" w:space="0" w:color="auto"/>
      </w:divBdr>
    </w:div>
    <w:div w:id="918515167">
      <w:bodyDiv w:val="1"/>
      <w:marLeft w:val="0"/>
      <w:marRight w:val="0"/>
      <w:marTop w:val="0"/>
      <w:marBottom w:val="0"/>
      <w:divBdr>
        <w:top w:val="none" w:sz="0" w:space="0" w:color="auto"/>
        <w:left w:val="none" w:sz="0" w:space="0" w:color="auto"/>
        <w:bottom w:val="none" w:sz="0" w:space="0" w:color="auto"/>
        <w:right w:val="none" w:sz="0" w:space="0" w:color="auto"/>
      </w:divBdr>
    </w:div>
    <w:div w:id="918558002">
      <w:bodyDiv w:val="1"/>
      <w:marLeft w:val="0"/>
      <w:marRight w:val="0"/>
      <w:marTop w:val="0"/>
      <w:marBottom w:val="0"/>
      <w:divBdr>
        <w:top w:val="none" w:sz="0" w:space="0" w:color="auto"/>
        <w:left w:val="none" w:sz="0" w:space="0" w:color="auto"/>
        <w:bottom w:val="none" w:sz="0" w:space="0" w:color="auto"/>
        <w:right w:val="none" w:sz="0" w:space="0" w:color="auto"/>
      </w:divBdr>
    </w:div>
    <w:div w:id="922299032">
      <w:bodyDiv w:val="1"/>
      <w:marLeft w:val="0"/>
      <w:marRight w:val="0"/>
      <w:marTop w:val="0"/>
      <w:marBottom w:val="0"/>
      <w:divBdr>
        <w:top w:val="none" w:sz="0" w:space="0" w:color="auto"/>
        <w:left w:val="none" w:sz="0" w:space="0" w:color="auto"/>
        <w:bottom w:val="none" w:sz="0" w:space="0" w:color="auto"/>
        <w:right w:val="none" w:sz="0" w:space="0" w:color="auto"/>
      </w:divBdr>
    </w:div>
    <w:div w:id="925262352">
      <w:bodyDiv w:val="1"/>
      <w:marLeft w:val="0"/>
      <w:marRight w:val="0"/>
      <w:marTop w:val="0"/>
      <w:marBottom w:val="0"/>
      <w:divBdr>
        <w:top w:val="none" w:sz="0" w:space="0" w:color="auto"/>
        <w:left w:val="none" w:sz="0" w:space="0" w:color="auto"/>
        <w:bottom w:val="none" w:sz="0" w:space="0" w:color="auto"/>
        <w:right w:val="none" w:sz="0" w:space="0" w:color="auto"/>
      </w:divBdr>
    </w:div>
    <w:div w:id="927081355">
      <w:bodyDiv w:val="1"/>
      <w:marLeft w:val="0"/>
      <w:marRight w:val="0"/>
      <w:marTop w:val="0"/>
      <w:marBottom w:val="0"/>
      <w:divBdr>
        <w:top w:val="none" w:sz="0" w:space="0" w:color="auto"/>
        <w:left w:val="none" w:sz="0" w:space="0" w:color="auto"/>
        <w:bottom w:val="none" w:sz="0" w:space="0" w:color="auto"/>
        <w:right w:val="none" w:sz="0" w:space="0" w:color="auto"/>
      </w:divBdr>
    </w:div>
    <w:div w:id="936518880">
      <w:bodyDiv w:val="1"/>
      <w:marLeft w:val="0"/>
      <w:marRight w:val="0"/>
      <w:marTop w:val="0"/>
      <w:marBottom w:val="0"/>
      <w:divBdr>
        <w:top w:val="none" w:sz="0" w:space="0" w:color="auto"/>
        <w:left w:val="none" w:sz="0" w:space="0" w:color="auto"/>
        <w:bottom w:val="none" w:sz="0" w:space="0" w:color="auto"/>
        <w:right w:val="none" w:sz="0" w:space="0" w:color="auto"/>
      </w:divBdr>
    </w:div>
    <w:div w:id="937636543">
      <w:bodyDiv w:val="1"/>
      <w:marLeft w:val="0"/>
      <w:marRight w:val="0"/>
      <w:marTop w:val="0"/>
      <w:marBottom w:val="0"/>
      <w:divBdr>
        <w:top w:val="none" w:sz="0" w:space="0" w:color="auto"/>
        <w:left w:val="none" w:sz="0" w:space="0" w:color="auto"/>
        <w:bottom w:val="none" w:sz="0" w:space="0" w:color="auto"/>
        <w:right w:val="none" w:sz="0" w:space="0" w:color="auto"/>
      </w:divBdr>
    </w:div>
    <w:div w:id="944919014">
      <w:bodyDiv w:val="1"/>
      <w:marLeft w:val="0"/>
      <w:marRight w:val="0"/>
      <w:marTop w:val="0"/>
      <w:marBottom w:val="0"/>
      <w:divBdr>
        <w:top w:val="none" w:sz="0" w:space="0" w:color="auto"/>
        <w:left w:val="none" w:sz="0" w:space="0" w:color="auto"/>
        <w:bottom w:val="none" w:sz="0" w:space="0" w:color="auto"/>
        <w:right w:val="none" w:sz="0" w:space="0" w:color="auto"/>
      </w:divBdr>
    </w:div>
    <w:div w:id="945580259">
      <w:bodyDiv w:val="1"/>
      <w:marLeft w:val="0"/>
      <w:marRight w:val="0"/>
      <w:marTop w:val="0"/>
      <w:marBottom w:val="0"/>
      <w:divBdr>
        <w:top w:val="none" w:sz="0" w:space="0" w:color="auto"/>
        <w:left w:val="none" w:sz="0" w:space="0" w:color="auto"/>
        <w:bottom w:val="none" w:sz="0" w:space="0" w:color="auto"/>
        <w:right w:val="none" w:sz="0" w:space="0" w:color="auto"/>
      </w:divBdr>
    </w:div>
    <w:div w:id="946347586">
      <w:bodyDiv w:val="1"/>
      <w:marLeft w:val="0"/>
      <w:marRight w:val="0"/>
      <w:marTop w:val="0"/>
      <w:marBottom w:val="0"/>
      <w:divBdr>
        <w:top w:val="none" w:sz="0" w:space="0" w:color="auto"/>
        <w:left w:val="none" w:sz="0" w:space="0" w:color="auto"/>
        <w:bottom w:val="none" w:sz="0" w:space="0" w:color="auto"/>
        <w:right w:val="none" w:sz="0" w:space="0" w:color="auto"/>
      </w:divBdr>
    </w:div>
    <w:div w:id="947810722">
      <w:bodyDiv w:val="1"/>
      <w:marLeft w:val="0"/>
      <w:marRight w:val="0"/>
      <w:marTop w:val="0"/>
      <w:marBottom w:val="0"/>
      <w:divBdr>
        <w:top w:val="none" w:sz="0" w:space="0" w:color="auto"/>
        <w:left w:val="none" w:sz="0" w:space="0" w:color="auto"/>
        <w:bottom w:val="none" w:sz="0" w:space="0" w:color="auto"/>
        <w:right w:val="none" w:sz="0" w:space="0" w:color="auto"/>
      </w:divBdr>
    </w:div>
    <w:div w:id="949894248">
      <w:bodyDiv w:val="1"/>
      <w:marLeft w:val="0"/>
      <w:marRight w:val="0"/>
      <w:marTop w:val="0"/>
      <w:marBottom w:val="0"/>
      <w:divBdr>
        <w:top w:val="none" w:sz="0" w:space="0" w:color="auto"/>
        <w:left w:val="none" w:sz="0" w:space="0" w:color="auto"/>
        <w:bottom w:val="none" w:sz="0" w:space="0" w:color="auto"/>
        <w:right w:val="none" w:sz="0" w:space="0" w:color="auto"/>
      </w:divBdr>
    </w:div>
    <w:div w:id="950212492">
      <w:bodyDiv w:val="1"/>
      <w:marLeft w:val="0"/>
      <w:marRight w:val="0"/>
      <w:marTop w:val="0"/>
      <w:marBottom w:val="0"/>
      <w:divBdr>
        <w:top w:val="none" w:sz="0" w:space="0" w:color="auto"/>
        <w:left w:val="none" w:sz="0" w:space="0" w:color="auto"/>
        <w:bottom w:val="none" w:sz="0" w:space="0" w:color="auto"/>
        <w:right w:val="none" w:sz="0" w:space="0" w:color="auto"/>
      </w:divBdr>
    </w:div>
    <w:div w:id="955671295">
      <w:bodyDiv w:val="1"/>
      <w:marLeft w:val="0"/>
      <w:marRight w:val="0"/>
      <w:marTop w:val="0"/>
      <w:marBottom w:val="0"/>
      <w:divBdr>
        <w:top w:val="none" w:sz="0" w:space="0" w:color="auto"/>
        <w:left w:val="none" w:sz="0" w:space="0" w:color="auto"/>
        <w:bottom w:val="none" w:sz="0" w:space="0" w:color="auto"/>
        <w:right w:val="none" w:sz="0" w:space="0" w:color="auto"/>
      </w:divBdr>
    </w:div>
    <w:div w:id="956178482">
      <w:bodyDiv w:val="1"/>
      <w:marLeft w:val="0"/>
      <w:marRight w:val="0"/>
      <w:marTop w:val="0"/>
      <w:marBottom w:val="0"/>
      <w:divBdr>
        <w:top w:val="none" w:sz="0" w:space="0" w:color="auto"/>
        <w:left w:val="none" w:sz="0" w:space="0" w:color="auto"/>
        <w:bottom w:val="none" w:sz="0" w:space="0" w:color="auto"/>
        <w:right w:val="none" w:sz="0" w:space="0" w:color="auto"/>
      </w:divBdr>
    </w:div>
    <w:div w:id="958873693">
      <w:bodyDiv w:val="1"/>
      <w:marLeft w:val="0"/>
      <w:marRight w:val="0"/>
      <w:marTop w:val="0"/>
      <w:marBottom w:val="0"/>
      <w:divBdr>
        <w:top w:val="none" w:sz="0" w:space="0" w:color="auto"/>
        <w:left w:val="none" w:sz="0" w:space="0" w:color="auto"/>
        <w:bottom w:val="none" w:sz="0" w:space="0" w:color="auto"/>
        <w:right w:val="none" w:sz="0" w:space="0" w:color="auto"/>
      </w:divBdr>
    </w:div>
    <w:div w:id="960960129">
      <w:bodyDiv w:val="1"/>
      <w:marLeft w:val="0"/>
      <w:marRight w:val="0"/>
      <w:marTop w:val="0"/>
      <w:marBottom w:val="0"/>
      <w:divBdr>
        <w:top w:val="none" w:sz="0" w:space="0" w:color="auto"/>
        <w:left w:val="none" w:sz="0" w:space="0" w:color="auto"/>
        <w:bottom w:val="none" w:sz="0" w:space="0" w:color="auto"/>
        <w:right w:val="none" w:sz="0" w:space="0" w:color="auto"/>
      </w:divBdr>
    </w:div>
    <w:div w:id="961499476">
      <w:bodyDiv w:val="1"/>
      <w:marLeft w:val="0"/>
      <w:marRight w:val="0"/>
      <w:marTop w:val="0"/>
      <w:marBottom w:val="0"/>
      <w:divBdr>
        <w:top w:val="none" w:sz="0" w:space="0" w:color="auto"/>
        <w:left w:val="none" w:sz="0" w:space="0" w:color="auto"/>
        <w:bottom w:val="none" w:sz="0" w:space="0" w:color="auto"/>
        <w:right w:val="none" w:sz="0" w:space="0" w:color="auto"/>
      </w:divBdr>
    </w:div>
    <w:div w:id="966738348">
      <w:bodyDiv w:val="1"/>
      <w:marLeft w:val="0"/>
      <w:marRight w:val="0"/>
      <w:marTop w:val="0"/>
      <w:marBottom w:val="0"/>
      <w:divBdr>
        <w:top w:val="none" w:sz="0" w:space="0" w:color="auto"/>
        <w:left w:val="none" w:sz="0" w:space="0" w:color="auto"/>
        <w:bottom w:val="none" w:sz="0" w:space="0" w:color="auto"/>
        <w:right w:val="none" w:sz="0" w:space="0" w:color="auto"/>
      </w:divBdr>
    </w:div>
    <w:div w:id="968783487">
      <w:bodyDiv w:val="1"/>
      <w:marLeft w:val="0"/>
      <w:marRight w:val="0"/>
      <w:marTop w:val="0"/>
      <w:marBottom w:val="0"/>
      <w:divBdr>
        <w:top w:val="none" w:sz="0" w:space="0" w:color="auto"/>
        <w:left w:val="none" w:sz="0" w:space="0" w:color="auto"/>
        <w:bottom w:val="none" w:sz="0" w:space="0" w:color="auto"/>
        <w:right w:val="none" w:sz="0" w:space="0" w:color="auto"/>
      </w:divBdr>
    </w:div>
    <w:div w:id="978001605">
      <w:bodyDiv w:val="1"/>
      <w:marLeft w:val="0"/>
      <w:marRight w:val="0"/>
      <w:marTop w:val="0"/>
      <w:marBottom w:val="0"/>
      <w:divBdr>
        <w:top w:val="none" w:sz="0" w:space="0" w:color="auto"/>
        <w:left w:val="none" w:sz="0" w:space="0" w:color="auto"/>
        <w:bottom w:val="none" w:sz="0" w:space="0" w:color="auto"/>
        <w:right w:val="none" w:sz="0" w:space="0" w:color="auto"/>
      </w:divBdr>
    </w:div>
    <w:div w:id="978610515">
      <w:bodyDiv w:val="1"/>
      <w:marLeft w:val="0"/>
      <w:marRight w:val="0"/>
      <w:marTop w:val="0"/>
      <w:marBottom w:val="0"/>
      <w:divBdr>
        <w:top w:val="none" w:sz="0" w:space="0" w:color="auto"/>
        <w:left w:val="none" w:sz="0" w:space="0" w:color="auto"/>
        <w:bottom w:val="none" w:sz="0" w:space="0" w:color="auto"/>
        <w:right w:val="none" w:sz="0" w:space="0" w:color="auto"/>
      </w:divBdr>
    </w:div>
    <w:div w:id="982543515">
      <w:bodyDiv w:val="1"/>
      <w:marLeft w:val="0"/>
      <w:marRight w:val="0"/>
      <w:marTop w:val="0"/>
      <w:marBottom w:val="0"/>
      <w:divBdr>
        <w:top w:val="none" w:sz="0" w:space="0" w:color="auto"/>
        <w:left w:val="none" w:sz="0" w:space="0" w:color="auto"/>
        <w:bottom w:val="none" w:sz="0" w:space="0" w:color="auto"/>
        <w:right w:val="none" w:sz="0" w:space="0" w:color="auto"/>
      </w:divBdr>
    </w:div>
    <w:div w:id="984047364">
      <w:bodyDiv w:val="1"/>
      <w:marLeft w:val="0"/>
      <w:marRight w:val="0"/>
      <w:marTop w:val="0"/>
      <w:marBottom w:val="0"/>
      <w:divBdr>
        <w:top w:val="none" w:sz="0" w:space="0" w:color="auto"/>
        <w:left w:val="none" w:sz="0" w:space="0" w:color="auto"/>
        <w:bottom w:val="none" w:sz="0" w:space="0" w:color="auto"/>
        <w:right w:val="none" w:sz="0" w:space="0" w:color="auto"/>
      </w:divBdr>
    </w:div>
    <w:div w:id="986544862">
      <w:bodyDiv w:val="1"/>
      <w:marLeft w:val="0"/>
      <w:marRight w:val="0"/>
      <w:marTop w:val="0"/>
      <w:marBottom w:val="0"/>
      <w:divBdr>
        <w:top w:val="none" w:sz="0" w:space="0" w:color="auto"/>
        <w:left w:val="none" w:sz="0" w:space="0" w:color="auto"/>
        <w:bottom w:val="none" w:sz="0" w:space="0" w:color="auto"/>
        <w:right w:val="none" w:sz="0" w:space="0" w:color="auto"/>
      </w:divBdr>
    </w:div>
    <w:div w:id="988434572">
      <w:bodyDiv w:val="1"/>
      <w:marLeft w:val="0"/>
      <w:marRight w:val="0"/>
      <w:marTop w:val="0"/>
      <w:marBottom w:val="0"/>
      <w:divBdr>
        <w:top w:val="none" w:sz="0" w:space="0" w:color="auto"/>
        <w:left w:val="none" w:sz="0" w:space="0" w:color="auto"/>
        <w:bottom w:val="none" w:sz="0" w:space="0" w:color="auto"/>
        <w:right w:val="none" w:sz="0" w:space="0" w:color="auto"/>
      </w:divBdr>
    </w:div>
    <w:div w:id="990718791">
      <w:bodyDiv w:val="1"/>
      <w:marLeft w:val="0"/>
      <w:marRight w:val="0"/>
      <w:marTop w:val="0"/>
      <w:marBottom w:val="0"/>
      <w:divBdr>
        <w:top w:val="none" w:sz="0" w:space="0" w:color="auto"/>
        <w:left w:val="none" w:sz="0" w:space="0" w:color="auto"/>
        <w:bottom w:val="none" w:sz="0" w:space="0" w:color="auto"/>
        <w:right w:val="none" w:sz="0" w:space="0" w:color="auto"/>
      </w:divBdr>
    </w:div>
    <w:div w:id="992222715">
      <w:bodyDiv w:val="1"/>
      <w:marLeft w:val="0"/>
      <w:marRight w:val="0"/>
      <w:marTop w:val="0"/>
      <w:marBottom w:val="0"/>
      <w:divBdr>
        <w:top w:val="none" w:sz="0" w:space="0" w:color="auto"/>
        <w:left w:val="none" w:sz="0" w:space="0" w:color="auto"/>
        <w:bottom w:val="none" w:sz="0" w:space="0" w:color="auto"/>
        <w:right w:val="none" w:sz="0" w:space="0" w:color="auto"/>
      </w:divBdr>
    </w:div>
    <w:div w:id="993727075">
      <w:bodyDiv w:val="1"/>
      <w:marLeft w:val="0"/>
      <w:marRight w:val="0"/>
      <w:marTop w:val="0"/>
      <w:marBottom w:val="0"/>
      <w:divBdr>
        <w:top w:val="none" w:sz="0" w:space="0" w:color="auto"/>
        <w:left w:val="none" w:sz="0" w:space="0" w:color="auto"/>
        <w:bottom w:val="none" w:sz="0" w:space="0" w:color="auto"/>
        <w:right w:val="none" w:sz="0" w:space="0" w:color="auto"/>
      </w:divBdr>
    </w:div>
    <w:div w:id="995574012">
      <w:bodyDiv w:val="1"/>
      <w:marLeft w:val="0"/>
      <w:marRight w:val="0"/>
      <w:marTop w:val="0"/>
      <w:marBottom w:val="0"/>
      <w:divBdr>
        <w:top w:val="none" w:sz="0" w:space="0" w:color="auto"/>
        <w:left w:val="none" w:sz="0" w:space="0" w:color="auto"/>
        <w:bottom w:val="none" w:sz="0" w:space="0" w:color="auto"/>
        <w:right w:val="none" w:sz="0" w:space="0" w:color="auto"/>
      </w:divBdr>
    </w:div>
    <w:div w:id="998072538">
      <w:bodyDiv w:val="1"/>
      <w:marLeft w:val="0"/>
      <w:marRight w:val="0"/>
      <w:marTop w:val="0"/>
      <w:marBottom w:val="0"/>
      <w:divBdr>
        <w:top w:val="none" w:sz="0" w:space="0" w:color="auto"/>
        <w:left w:val="none" w:sz="0" w:space="0" w:color="auto"/>
        <w:bottom w:val="none" w:sz="0" w:space="0" w:color="auto"/>
        <w:right w:val="none" w:sz="0" w:space="0" w:color="auto"/>
      </w:divBdr>
    </w:div>
    <w:div w:id="998727506">
      <w:bodyDiv w:val="1"/>
      <w:marLeft w:val="0"/>
      <w:marRight w:val="0"/>
      <w:marTop w:val="0"/>
      <w:marBottom w:val="0"/>
      <w:divBdr>
        <w:top w:val="none" w:sz="0" w:space="0" w:color="auto"/>
        <w:left w:val="none" w:sz="0" w:space="0" w:color="auto"/>
        <w:bottom w:val="none" w:sz="0" w:space="0" w:color="auto"/>
        <w:right w:val="none" w:sz="0" w:space="0" w:color="auto"/>
      </w:divBdr>
    </w:div>
    <w:div w:id="1007293598">
      <w:bodyDiv w:val="1"/>
      <w:marLeft w:val="0"/>
      <w:marRight w:val="0"/>
      <w:marTop w:val="0"/>
      <w:marBottom w:val="0"/>
      <w:divBdr>
        <w:top w:val="none" w:sz="0" w:space="0" w:color="auto"/>
        <w:left w:val="none" w:sz="0" w:space="0" w:color="auto"/>
        <w:bottom w:val="none" w:sz="0" w:space="0" w:color="auto"/>
        <w:right w:val="none" w:sz="0" w:space="0" w:color="auto"/>
      </w:divBdr>
    </w:div>
    <w:div w:id="1011491823">
      <w:bodyDiv w:val="1"/>
      <w:marLeft w:val="0"/>
      <w:marRight w:val="0"/>
      <w:marTop w:val="0"/>
      <w:marBottom w:val="0"/>
      <w:divBdr>
        <w:top w:val="none" w:sz="0" w:space="0" w:color="auto"/>
        <w:left w:val="none" w:sz="0" w:space="0" w:color="auto"/>
        <w:bottom w:val="none" w:sz="0" w:space="0" w:color="auto"/>
        <w:right w:val="none" w:sz="0" w:space="0" w:color="auto"/>
      </w:divBdr>
    </w:div>
    <w:div w:id="1012100560">
      <w:bodyDiv w:val="1"/>
      <w:marLeft w:val="0"/>
      <w:marRight w:val="0"/>
      <w:marTop w:val="0"/>
      <w:marBottom w:val="0"/>
      <w:divBdr>
        <w:top w:val="none" w:sz="0" w:space="0" w:color="auto"/>
        <w:left w:val="none" w:sz="0" w:space="0" w:color="auto"/>
        <w:bottom w:val="none" w:sz="0" w:space="0" w:color="auto"/>
        <w:right w:val="none" w:sz="0" w:space="0" w:color="auto"/>
      </w:divBdr>
    </w:div>
    <w:div w:id="1021666569">
      <w:bodyDiv w:val="1"/>
      <w:marLeft w:val="0"/>
      <w:marRight w:val="0"/>
      <w:marTop w:val="0"/>
      <w:marBottom w:val="0"/>
      <w:divBdr>
        <w:top w:val="none" w:sz="0" w:space="0" w:color="auto"/>
        <w:left w:val="none" w:sz="0" w:space="0" w:color="auto"/>
        <w:bottom w:val="none" w:sz="0" w:space="0" w:color="auto"/>
        <w:right w:val="none" w:sz="0" w:space="0" w:color="auto"/>
      </w:divBdr>
    </w:div>
    <w:div w:id="1032347079">
      <w:bodyDiv w:val="1"/>
      <w:marLeft w:val="0"/>
      <w:marRight w:val="0"/>
      <w:marTop w:val="0"/>
      <w:marBottom w:val="0"/>
      <w:divBdr>
        <w:top w:val="none" w:sz="0" w:space="0" w:color="auto"/>
        <w:left w:val="none" w:sz="0" w:space="0" w:color="auto"/>
        <w:bottom w:val="none" w:sz="0" w:space="0" w:color="auto"/>
        <w:right w:val="none" w:sz="0" w:space="0" w:color="auto"/>
      </w:divBdr>
    </w:div>
    <w:div w:id="1032652693">
      <w:bodyDiv w:val="1"/>
      <w:marLeft w:val="0"/>
      <w:marRight w:val="0"/>
      <w:marTop w:val="0"/>
      <w:marBottom w:val="0"/>
      <w:divBdr>
        <w:top w:val="none" w:sz="0" w:space="0" w:color="auto"/>
        <w:left w:val="none" w:sz="0" w:space="0" w:color="auto"/>
        <w:bottom w:val="none" w:sz="0" w:space="0" w:color="auto"/>
        <w:right w:val="none" w:sz="0" w:space="0" w:color="auto"/>
      </w:divBdr>
    </w:div>
    <w:div w:id="1037315830">
      <w:bodyDiv w:val="1"/>
      <w:marLeft w:val="0"/>
      <w:marRight w:val="0"/>
      <w:marTop w:val="0"/>
      <w:marBottom w:val="0"/>
      <w:divBdr>
        <w:top w:val="none" w:sz="0" w:space="0" w:color="auto"/>
        <w:left w:val="none" w:sz="0" w:space="0" w:color="auto"/>
        <w:bottom w:val="none" w:sz="0" w:space="0" w:color="auto"/>
        <w:right w:val="none" w:sz="0" w:space="0" w:color="auto"/>
      </w:divBdr>
    </w:div>
    <w:div w:id="1039083947">
      <w:bodyDiv w:val="1"/>
      <w:marLeft w:val="0"/>
      <w:marRight w:val="0"/>
      <w:marTop w:val="0"/>
      <w:marBottom w:val="0"/>
      <w:divBdr>
        <w:top w:val="none" w:sz="0" w:space="0" w:color="auto"/>
        <w:left w:val="none" w:sz="0" w:space="0" w:color="auto"/>
        <w:bottom w:val="none" w:sz="0" w:space="0" w:color="auto"/>
        <w:right w:val="none" w:sz="0" w:space="0" w:color="auto"/>
      </w:divBdr>
    </w:div>
    <w:div w:id="1045061462">
      <w:bodyDiv w:val="1"/>
      <w:marLeft w:val="0"/>
      <w:marRight w:val="0"/>
      <w:marTop w:val="0"/>
      <w:marBottom w:val="0"/>
      <w:divBdr>
        <w:top w:val="none" w:sz="0" w:space="0" w:color="auto"/>
        <w:left w:val="none" w:sz="0" w:space="0" w:color="auto"/>
        <w:bottom w:val="none" w:sz="0" w:space="0" w:color="auto"/>
        <w:right w:val="none" w:sz="0" w:space="0" w:color="auto"/>
      </w:divBdr>
    </w:div>
    <w:div w:id="1056975394">
      <w:bodyDiv w:val="1"/>
      <w:marLeft w:val="0"/>
      <w:marRight w:val="0"/>
      <w:marTop w:val="0"/>
      <w:marBottom w:val="0"/>
      <w:divBdr>
        <w:top w:val="none" w:sz="0" w:space="0" w:color="auto"/>
        <w:left w:val="none" w:sz="0" w:space="0" w:color="auto"/>
        <w:bottom w:val="none" w:sz="0" w:space="0" w:color="auto"/>
        <w:right w:val="none" w:sz="0" w:space="0" w:color="auto"/>
      </w:divBdr>
    </w:div>
    <w:div w:id="1057507913">
      <w:bodyDiv w:val="1"/>
      <w:marLeft w:val="0"/>
      <w:marRight w:val="0"/>
      <w:marTop w:val="0"/>
      <w:marBottom w:val="0"/>
      <w:divBdr>
        <w:top w:val="none" w:sz="0" w:space="0" w:color="auto"/>
        <w:left w:val="none" w:sz="0" w:space="0" w:color="auto"/>
        <w:bottom w:val="none" w:sz="0" w:space="0" w:color="auto"/>
        <w:right w:val="none" w:sz="0" w:space="0" w:color="auto"/>
      </w:divBdr>
    </w:div>
    <w:div w:id="1061253304">
      <w:bodyDiv w:val="1"/>
      <w:marLeft w:val="0"/>
      <w:marRight w:val="0"/>
      <w:marTop w:val="0"/>
      <w:marBottom w:val="0"/>
      <w:divBdr>
        <w:top w:val="none" w:sz="0" w:space="0" w:color="auto"/>
        <w:left w:val="none" w:sz="0" w:space="0" w:color="auto"/>
        <w:bottom w:val="none" w:sz="0" w:space="0" w:color="auto"/>
        <w:right w:val="none" w:sz="0" w:space="0" w:color="auto"/>
      </w:divBdr>
    </w:div>
    <w:div w:id="1062632286">
      <w:bodyDiv w:val="1"/>
      <w:marLeft w:val="0"/>
      <w:marRight w:val="0"/>
      <w:marTop w:val="0"/>
      <w:marBottom w:val="0"/>
      <w:divBdr>
        <w:top w:val="none" w:sz="0" w:space="0" w:color="auto"/>
        <w:left w:val="none" w:sz="0" w:space="0" w:color="auto"/>
        <w:bottom w:val="none" w:sz="0" w:space="0" w:color="auto"/>
        <w:right w:val="none" w:sz="0" w:space="0" w:color="auto"/>
      </w:divBdr>
    </w:div>
    <w:div w:id="1064140188">
      <w:bodyDiv w:val="1"/>
      <w:marLeft w:val="0"/>
      <w:marRight w:val="0"/>
      <w:marTop w:val="0"/>
      <w:marBottom w:val="0"/>
      <w:divBdr>
        <w:top w:val="none" w:sz="0" w:space="0" w:color="auto"/>
        <w:left w:val="none" w:sz="0" w:space="0" w:color="auto"/>
        <w:bottom w:val="none" w:sz="0" w:space="0" w:color="auto"/>
        <w:right w:val="none" w:sz="0" w:space="0" w:color="auto"/>
      </w:divBdr>
    </w:div>
    <w:div w:id="1066029259">
      <w:bodyDiv w:val="1"/>
      <w:marLeft w:val="0"/>
      <w:marRight w:val="0"/>
      <w:marTop w:val="0"/>
      <w:marBottom w:val="0"/>
      <w:divBdr>
        <w:top w:val="none" w:sz="0" w:space="0" w:color="auto"/>
        <w:left w:val="none" w:sz="0" w:space="0" w:color="auto"/>
        <w:bottom w:val="none" w:sz="0" w:space="0" w:color="auto"/>
        <w:right w:val="none" w:sz="0" w:space="0" w:color="auto"/>
      </w:divBdr>
    </w:div>
    <w:div w:id="1066034421">
      <w:bodyDiv w:val="1"/>
      <w:marLeft w:val="0"/>
      <w:marRight w:val="0"/>
      <w:marTop w:val="0"/>
      <w:marBottom w:val="0"/>
      <w:divBdr>
        <w:top w:val="none" w:sz="0" w:space="0" w:color="auto"/>
        <w:left w:val="none" w:sz="0" w:space="0" w:color="auto"/>
        <w:bottom w:val="none" w:sz="0" w:space="0" w:color="auto"/>
        <w:right w:val="none" w:sz="0" w:space="0" w:color="auto"/>
      </w:divBdr>
    </w:div>
    <w:div w:id="1068649729">
      <w:bodyDiv w:val="1"/>
      <w:marLeft w:val="0"/>
      <w:marRight w:val="0"/>
      <w:marTop w:val="0"/>
      <w:marBottom w:val="0"/>
      <w:divBdr>
        <w:top w:val="none" w:sz="0" w:space="0" w:color="auto"/>
        <w:left w:val="none" w:sz="0" w:space="0" w:color="auto"/>
        <w:bottom w:val="none" w:sz="0" w:space="0" w:color="auto"/>
        <w:right w:val="none" w:sz="0" w:space="0" w:color="auto"/>
      </w:divBdr>
    </w:div>
    <w:div w:id="1070423844">
      <w:bodyDiv w:val="1"/>
      <w:marLeft w:val="0"/>
      <w:marRight w:val="0"/>
      <w:marTop w:val="0"/>
      <w:marBottom w:val="0"/>
      <w:divBdr>
        <w:top w:val="none" w:sz="0" w:space="0" w:color="auto"/>
        <w:left w:val="none" w:sz="0" w:space="0" w:color="auto"/>
        <w:bottom w:val="none" w:sz="0" w:space="0" w:color="auto"/>
        <w:right w:val="none" w:sz="0" w:space="0" w:color="auto"/>
      </w:divBdr>
    </w:div>
    <w:div w:id="1076441485">
      <w:bodyDiv w:val="1"/>
      <w:marLeft w:val="0"/>
      <w:marRight w:val="0"/>
      <w:marTop w:val="0"/>
      <w:marBottom w:val="0"/>
      <w:divBdr>
        <w:top w:val="none" w:sz="0" w:space="0" w:color="auto"/>
        <w:left w:val="none" w:sz="0" w:space="0" w:color="auto"/>
        <w:bottom w:val="none" w:sz="0" w:space="0" w:color="auto"/>
        <w:right w:val="none" w:sz="0" w:space="0" w:color="auto"/>
      </w:divBdr>
    </w:div>
    <w:div w:id="1079136775">
      <w:bodyDiv w:val="1"/>
      <w:marLeft w:val="0"/>
      <w:marRight w:val="0"/>
      <w:marTop w:val="0"/>
      <w:marBottom w:val="0"/>
      <w:divBdr>
        <w:top w:val="none" w:sz="0" w:space="0" w:color="auto"/>
        <w:left w:val="none" w:sz="0" w:space="0" w:color="auto"/>
        <w:bottom w:val="none" w:sz="0" w:space="0" w:color="auto"/>
        <w:right w:val="none" w:sz="0" w:space="0" w:color="auto"/>
      </w:divBdr>
    </w:div>
    <w:div w:id="1083839611">
      <w:bodyDiv w:val="1"/>
      <w:marLeft w:val="0"/>
      <w:marRight w:val="0"/>
      <w:marTop w:val="0"/>
      <w:marBottom w:val="0"/>
      <w:divBdr>
        <w:top w:val="none" w:sz="0" w:space="0" w:color="auto"/>
        <w:left w:val="none" w:sz="0" w:space="0" w:color="auto"/>
        <w:bottom w:val="none" w:sz="0" w:space="0" w:color="auto"/>
        <w:right w:val="none" w:sz="0" w:space="0" w:color="auto"/>
      </w:divBdr>
    </w:div>
    <w:div w:id="1086463333">
      <w:bodyDiv w:val="1"/>
      <w:marLeft w:val="0"/>
      <w:marRight w:val="0"/>
      <w:marTop w:val="0"/>
      <w:marBottom w:val="0"/>
      <w:divBdr>
        <w:top w:val="none" w:sz="0" w:space="0" w:color="auto"/>
        <w:left w:val="none" w:sz="0" w:space="0" w:color="auto"/>
        <w:bottom w:val="none" w:sz="0" w:space="0" w:color="auto"/>
        <w:right w:val="none" w:sz="0" w:space="0" w:color="auto"/>
      </w:divBdr>
    </w:div>
    <w:div w:id="1087460879">
      <w:bodyDiv w:val="1"/>
      <w:marLeft w:val="0"/>
      <w:marRight w:val="0"/>
      <w:marTop w:val="0"/>
      <w:marBottom w:val="0"/>
      <w:divBdr>
        <w:top w:val="none" w:sz="0" w:space="0" w:color="auto"/>
        <w:left w:val="none" w:sz="0" w:space="0" w:color="auto"/>
        <w:bottom w:val="none" w:sz="0" w:space="0" w:color="auto"/>
        <w:right w:val="none" w:sz="0" w:space="0" w:color="auto"/>
      </w:divBdr>
    </w:div>
    <w:div w:id="1091665380">
      <w:bodyDiv w:val="1"/>
      <w:marLeft w:val="0"/>
      <w:marRight w:val="0"/>
      <w:marTop w:val="0"/>
      <w:marBottom w:val="0"/>
      <w:divBdr>
        <w:top w:val="none" w:sz="0" w:space="0" w:color="auto"/>
        <w:left w:val="none" w:sz="0" w:space="0" w:color="auto"/>
        <w:bottom w:val="none" w:sz="0" w:space="0" w:color="auto"/>
        <w:right w:val="none" w:sz="0" w:space="0" w:color="auto"/>
      </w:divBdr>
    </w:div>
    <w:div w:id="1097559166">
      <w:bodyDiv w:val="1"/>
      <w:marLeft w:val="0"/>
      <w:marRight w:val="0"/>
      <w:marTop w:val="0"/>
      <w:marBottom w:val="0"/>
      <w:divBdr>
        <w:top w:val="none" w:sz="0" w:space="0" w:color="auto"/>
        <w:left w:val="none" w:sz="0" w:space="0" w:color="auto"/>
        <w:bottom w:val="none" w:sz="0" w:space="0" w:color="auto"/>
        <w:right w:val="none" w:sz="0" w:space="0" w:color="auto"/>
      </w:divBdr>
    </w:div>
    <w:div w:id="1102068914">
      <w:bodyDiv w:val="1"/>
      <w:marLeft w:val="0"/>
      <w:marRight w:val="0"/>
      <w:marTop w:val="0"/>
      <w:marBottom w:val="0"/>
      <w:divBdr>
        <w:top w:val="none" w:sz="0" w:space="0" w:color="auto"/>
        <w:left w:val="none" w:sz="0" w:space="0" w:color="auto"/>
        <w:bottom w:val="none" w:sz="0" w:space="0" w:color="auto"/>
        <w:right w:val="none" w:sz="0" w:space="0" w:color="auto"/>
      </w:divBdr>
    </w:div>
    <w:div w:id="1103115419">
      <w:bodyDiv w:val="1"/>
      <w:marLeft w:val="0"/>
      <w:marRight w:val="0"/>
      <w:marTop w:val="0"/>
      <w:marBottom w:val="0"/>
      <w:divBdr>
        <w:top w:val="none" w:sz="0" w:space="0" w:color="auto"/>
        <w:left w:val="none" w:sz="0" w:space="0" w:color="auto"/>
        <w:bottom w:val="none" w:sz="0" w:space="0" w:color="auto"/>
        <w:right w:val="none" w:sz="0" w:space="0" w:color="auto"/>
      </w:divBdr>
    </w:div>
    <w:div w:id="1112823681">
      <w:bodyDiv w:val="1"/>
      <w:marLeft w:val="0"/>
      <w:marRight w:val="0"/>
      <w:marTop w:val="0"/>
      <w:marBottom w:val="0"/>
      <w:divBdr>
        <w:top w:val="none" w:sz="0" w:space="0" w:color="auto"/>
        <w:left w:val="none" w:sz="0" w:space="0" w:color="auto"/>
        <w:bottom w:val="none" w:sz="0" w:space="0" w:color="auto"/>
        <w:right w:val="none" w:sz="0" w:space="0" w:color="auto"/>
      </w:divBdr>
    </w:div>
    <w:div w:id="1124542841">
      <w:bodyDiv w:val="1"/>
      <w:marLeft w:val="0"/>
      <w:marRight w:val="0"/>
      <w:marTop w:val="0"/>
      <w:marBottom w:val="0"/>
      <w:divBdr>
        <w:top w:val="none" w:sz="0" w:space="0" w:color="auto"/>
        <w:left w:val="none" w:sz="0" w:space="0" w:color="auto"/>
        <w:bottom w:val="none" w:sz="0" w:space="0" w:color="auto"/>
        <w:right w:val="none" w:sz="0" w:space="0" w:color="auto"/>
      </w:divBdr>
    </w:div>
    <w:div w:id="1130049838">
      <w:bodyDiv w:val="1"/>
      <w:marLeft w:val="0"/>
      <w:marRight w:val="0"/>
      <w:marTop w:val="0"/>
      <w:marBottom w:val="0"/>
      <w:divBdr>
        <w:top w:val="none" w:sz="0" w:space="0" w:color="auto"/>
        <w:left w:val="none" w:sz="0" w:space="0" w:color="auto"/>
        <w:bottom w:val="none" w:sz="0" w:space="0" w:color="auto"/>
        <w:right w:val="none" w:sz="0" w:space="0" w:color="auto"/>
      </w:divBdr>
    </w:div>
    <w:div w:id="1130704620">
      <w:bodyDiv w:val="1"/>
      <w:marLeft w:val="0"/>
      <w:marRight w:val="0"/>
      <w:marTop w:val="0"/>
      <w:marBottom w:val="0"/>
      <w:divBdr>
        <w:top w:val="none" w:sz="0" w:space="0" w:color="auto"/>
        <w:left w:val="none" w:sz="0" w:space="0" w:color="auto"/>
        <w:bottom w:val="none" w:sz="0" w:space="0" w:color="auto"/>
        <w:right w:val="none" w:sz="0" w:space="0" w:color="auto"/>
      </w:divBdr>
    </w:div>
    <w:div w:id="1131636016">
      <w:bodyDiv w:val="1"/>
      <w:marLeft w:val="0"/>
      <w:marRight w:val="0"/>
      <w:marTop w:val="0"/>
      <w:marBottom w:val="0"/>
      <w:divBdr>
        <w:top w:val="none" w:sz="0" w:space="0" w:color="auto"/>
        <w:left w:val="none" w:sz="0" w:space="0" w:color="auto"/>
        <w:bottom w:val="none" w:sz="0" w:space="0" w:color="auto"/>
        <w:right w:val="none" w:sz="0" w:space="0" w:color="auto"/>
      </w:divBdr>
    </w:div>
    <w:div w:id="1134984435">
      <w:bodyDiv w:val="1"/>
      <w:marLeft w:val="0"/>
      <w:marRight w:val="0"/>
      <w:marTop w:val="0"/>
      <w:marBottom w:val="0"/>
      <w:divBdr>
        <w:top w:val="none" w:sz="0" w:space="0" w:color="auto"/>
        <w:left w:val="none" w:sz="0" w:space="0" w:color="auto"/>
        <w:bottom w:val="none" w:sz="0" w:space="0" w:color="auto"/>
        <w:right w:val="none" w:sz="0" w:space="0" w:color="auto"/>
      </w:divBdr>
    </w:div>
    <w:div w:id="1135567344">
      <w:bodyDiv w:val="1"/>
      <w:marLeft w:val="0"/>
      <w:marRight w:val="0"/>
      <w:marTop w:val="0"/>
      <w:marBottom w:val="0"/>
      <w:divBdr>
        <w:top w:val="none" w:sz="0" w:space="0" w:color="auto"/>
        <w:left w:val="none" w:sz="0" w:space="0" w:color="auto"/>
        <w:bottom w:val="none" w:sz="0" w:space="0" w:color="auto"/>
        <w:right w:val="none" w:sz="0" w:space="0" w:color="auto"/>
      </w:divBdr>
      <w:divsChild>
        <w:div w:id="1236861477">
          <w:marLeft w:val="0"/>
          <w:marRight w:val="0"/>
          <w:marTop w:val="0"/>
          <w:marBottom w:val="0"/>
          <w:divBdr>
            <w:top w:val="none" w:sz="0" w:space="0" w:color="auto"/>
            <w:left w:val="none" w:sz="0" w:space="0" w:color="auto"/>
            <w:bottom w:val="none" w:sz="0" w:space="0" w:color="auto"/>
            <w:right w:val="none" w:sz="0" w:space="0" w:color="auto"/>
          </w:divBdr>
          <w:divsChild>
            <w:div w:id="1610040724">
              <w:marLeft w:val="0"/>
              <w:marRight w:val="0"/>
              <w:marTop w:val="100"/>
              <w:marBottom w:val="100"/>
              <w:divBdr>
                <w:top w:val="none" w:sz="0" w:space="0" w:color="auto"/>
                <w:left w:val="none" w:sz="0" w:space="0" w:color="auto"/>
                <w:bottom w:val="none" w:sz="0" w:space="0" w:color="auto"/>
                <w:right w:val="none" w:sz="0" w:space="0" w:color="auto"/>
              </w:divBdr>
              <w:divsChild>
                <w:div w:id="11393038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7843623">
      <w:bodyDiv w:val="1"/>
      <w:marLeft w:val="0"/>
      <w:marRight w:val="0"/>
      <w:marTop w:val="0"/>
      <w:marBottom w:val="0"/>
      <w:divBdr>
        <w:top w:val="none" w:sz="0" w:space="0" w:color="auto"/>
        <w:left w:val="none" w:sz="0" w:space="0" w:color="auto"/>
        <w:bottom w:val="none" w:sz="0" w:space="0" w:color="auto"/>
        <w:right w:val="none" w:sz="0" w:space="0" w:color="auto"/>
      </w:divBdr>
    </w:div>
    <w:div w:id="1141774264">
      <w:bodyDiv w:val="1"/>
      <w:marLeft w:val="0"/>
      <w:marRight w:val="0"/>
      <w:marTop w:val="0"/>
      <w:marBottom w:val="0"/>
      <w:divBdr>
        <w:top w:val="none" w:sz="0" w:space="0" w:color="auto"/>
        <w:left w:val="none" w:sz="0" w:space="0" w:color="auto"/>
        <w:bottom w:val="none" w:sz="0" w:space="0" w:color="auto"/>
        <w:right w:val="none" w:sz="0" w:space="0" w:color="auto"/>
      </w:divBdr>
    </w:div>
    <w:div w:id="1142963911">
      <w:bodyDiv w:val="1"/>
      <w:marLeft w:val="0"/>
      <w:marRight w:val="0"/>
      <w:marTop w:val="0"/>
      <w:marBottom w:val="0"/>
      <w:divBdr>
        <w:top w:val="none" w:sz="0" w:space="0" w:color="auto"/>
        <w:left w:val="none" w:sz="0" w:space="0" w:color="auto"/>
        <w:bottom w:val="none" w:sz="0" w:space="0" w:color="auto"/>
        <w:right w:val="none" w:sz="0" w:space="0" w:color="auto"/>
      </w:divBdr>
    </w:div>
    <w:div w:id="1147942077">
      <w:bodyDiv w:val="1"/>
      <w:marLeft w:val="0"/>
      <w:marRight w:val="0"/>
      <w:marTop w:val="0"/>
      <w:marBottom w:val="0"/>
      <w:divBdr>
        <w:top w:val="none" w:sz="0" w:space="0" w:color="auto"/>
        <w:left w:val="none" w:sz="0" w:space="0" w:color="auto"/>
        <w:bottom w:val="none" w:sz="0" w:space="0" w:color="auto"/>
        <w:right w:val="none" w:sz="0" w:space="0" w:color="auto"/>
      </w:divBdr>
    </w:div>
    <w:div w:id="1152452268">
      <w:bodyDiv w:val="1"/>
      <w:marLeft w:val="0"/>
      <w:marRight w:val="0"/>
      <w:marTop w:val="0"/>
      <w:marBottom w:val="0"/>
      <w:divBdr>
        <w:top w:val="none" w:sz="0" w:space="0" w:color="auto"/>
        <w:left w:val="none" w:sz="0" w:space="0" w:color="auto"/>
        <w:bottom w:val="none" w:sz="0" w:space="0" w:color="auto"/>
        <w:right w:val="none" w:sz="0" w:space="0" w:color="auto"/>
      </w:divBdr>
    </w:div>
    <w:div w:id="1154025799">
      <w:bodyDiv w:val="1"/>
      <w:marLeft w:val="0"/>
      <w:marRight w:val="0"/>
      <w:marTop w:val="0"/>
      <w:marBottom w:val="0"/>
      <w:divBdr>
        <w:top w:val="none" w:sz="0" w:space="0" w:color="auto"/>
        <w:left w:val="none" w:sz="0" w:space="0" w:color="auto"/>
        <w:bottom w:val="none" w:sz="0" w:space="0" w:color="auto"/>
        <w:right w:val="none" w:sz="0" w:space="0" w:color="auto"/>
      </w:divBdr>
    </w:div>
    <w:div w:id="1154300109">
      <w:bodyDiv w:val="1"/>
      <w:marLeft w:val="0"/>
      <w:marRight w:val="0"/>
      <w:marTop w:val="0"/>
      <w:marBottom w:val="0"/>
      <w:divBdr>
        <w:top w:val="none" w:sz="0" w:space="0" w:color="auto"/>
        <w:left w:val="none" w:sz="0" w:space="0" w:color="auto"/>
        <w:bottom w:val="none" w:sz="0" w:space="0" w:color="auto"/>
        <w:right w:val="none" w:sz="0" w:space="0" w:color="auto"/>
      </w:divBdr>
    </w:div>
    <w:div w:id="1157454607">
      <w:bodyDiv w:val="1"/>
      <w:marLeft w:val="0"/>
      <w:marRight w:val="0"/>
      <w:marTop w:val="0"/>
      <w:marBottom w:val="0"/>
      <w:divBdr>
        <w:top w:val="none" w:sz="0" w:space="0" w:color="auto"/>
        <w:left w:val="none" w:sz="0" w:space="0" w:color="auto"/>
        <w:bottom w:val="none" w:sz="0" w:space="0" w:color="auto"/>
        <w:right w:val="none" w:sz="0" w:space="0" w:color="auto"/>
      </w:divBdr>
    </w:div>
    <w:div w:id="1157770439">
      <w:bodyDiv w:val="1"/>
      <w:marLeft w:val="0"/>
      <w:marRight w:val="0"/>
      <w:marTop w:val="0"/>
      <w:marBottom w:val="0"/>
      <w:divBdr>
        <w:top w:val="none" w:sz="0" w:space="0" w:color="auto"/>
        <w:left w:val="none" w:sz="0" w:space="0" w:color="auto"/>
        <w:bottom w:val="none" w:sz="0" w:space="0" w:color="auto"/>
        <w:right w:val="none" w:sz="0" w:space="0" w:color="auto"/>
      </w:divBdr>
    </w:div>
    <w:div w:id="1157920703">
      <w:bodyDiv w:val="1"/>
      <w:marLeft w:val="0"/>
      <w:marRight w:val="0"/>
      <w:marTop w:val="0"/>
      <w:marBottom w:val="0"/>
      <w:divBdr>
        <w:top w:val="none" w:sz="0" w:space="0" w:color="auto"/>
        <w:left w:val="none" w:sz="0" w:space="0" w:color="auto"/>
        <w:bottom w:val="none" w:sz="0" w:space="0" w:color="auto"/>
        <w:right w:val="none" w:sz="0" w:space="0" w:color="auto"/>
      </w:divBdr>
      <w:divsChild>
        <w:div w:id="1018770094">
          <w:marLeft w:val="-6344"/>
          <w:marRight w:val="0"/>
          <w:marTop w:val="0"/>
          <w:marBottom w:val="0"/>
          <w:divBdr>
            <w:top w:val="none" w:sz="0" w:space="0" w:color="auto"/>
            <w:left w:val="none" w:sz="0" w:space="0" w:color="auto"/>
            <w:bottom w:val="none" w:sz="0" w:space="0" w:color="auto"/>
            <w:right w:val="none" w:sz="0" w:space="0" w:color="auto"/>
          </w:divBdr>
          <w:divsChild>
            <w:div w:id="1198348236">
              <w:marLeft w:val="0"/>
              <w:marRight w:val="340"/>
              <w:marTop w:val="0"/>
              <w:marBottom w:val="204"/>
              <w:divBdr>
                <w:top w:val="none" w:sz="0" w:space="0" w:color="auto"/>
                <w:left w:val="none" w:sz="0" w:space="0" w:color="auto"/>
                <w:bottom w:val="none" w:sz="0" w:space="0" w:color="auto"/>
                <w:right w:val="none" w:sz="0" w:space="0" w:color="auto"/>
              </w:divBdr>
              <w:divsChild>
                <w:div w:id="9751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7499">
      <w:bodyDiv w:val="1"/>
      <w:marLeft w:val="0"/>
      <w:marRight w:val="0"/>
      <w:marTop w:val="0"/>
      <w:marBottom w:val="0"/>
      <w:divBdr>
        <w:top w:val="none" w:sz="0" w:space="0" w:color="auto"/>
        <w:left w:val="none" w:sz="0" w:space="0" w:color="auto"/>
        <w:bottom w:val="none" w:sz="0" w:space="0" w:color="auto"/>
        <w:right w:val="none" w:sz="0" w:space="0" w:color="auto"/>
      </w:divBdr>
    </w:div>
    <w:div w:id="1162771341">
      <w:bodyDiv w:val="1"/>
      <w:marLeft w:val="0"/>
      <w:marRight w:val="0"/>
      <w:marTop w:val="0"/>
      <w:marBottom w:val="0"/>
      <w:divBdr>
        <w:top w:val="none" w:sz="0" w:space="0" w:color="auto"/>
        <w:left w:val="none" w:sz="0" w:space="0" w:color="auto"/>
        <w:bottom w:val="none" w:sz="0" w:space="0" w:color="auto"/>
        <w:right w:val="none" w:sz="0" w:space="0" w:color="auto"/>
      </w:divBdr>
    </w:div>
    <w:div w:id="1163282022">
      <w:bodyDiv w:val="1"/>
      <w:marLeft w:val="0"/>
      <w:marRight w:val="0"/>
      <w:marTop w:val="0"/>
      <w:marBottom w:val="0"/>
      <w:divBdr>
        <w:top w:val="none" w:sz="0" w:space="0" w:color="auto"/>
        <w:left w:val="none" w:sz="0" w:space="0" w:color="auto"/>
        <w:bottom w:val="none" w:sz="0" w:space="0" w:color="auto"/>
        <w:right w:val="none" w:sz="0" w:space="0" w:color="auto"/>
      </w:divBdr>
    </w:div>
    <w:div w:id="1164516108">
      <w:bodyDiv w:val="1"/>
      <w:marLeft w:val="0"/>
      <w:marRight w:val="0"/>
      <w:marTop w:val="0"/>
      <w:marBottom w:val="0"/>
      <w:divBdr>
        <w:top w:val="none" w:sz="0" w:space="0" w:color="auto"/>
        <w:left w:val="none" w:sz="0" w:space="0" w:color="auto"/>
        <w:bottom w:val="none" w:sz="0" w:space="0" w:color="auto"/>
        <w:right w:val="none" w:sz="0" w:space="0" w:color="auto"/>
      </w:divBdr>
    </w:div>
    <w:div w:id="1166628733">
      <w:bodyDiv w:val="1"/>
      <w:marLeft w:val="0"/>
      <w:marRight w:val="0"/>
      <w:marTop w:val="0"/>
      <w:marBottom w:val="0"/>
      <w:divBdr>
        <w:top w:val="none" w:sz="0" w:space="0" w:color="auto"/>
        <w:left w:val="none" w:sz="0" w:space="0" w:color="auto"/>
        <w:bottom w:val="none" w:sz="0" w:space="0" w:color="auto"/>
        <w:right w:val="none" w:sz="0" w:space="0" w:color="auto"/>
      </w:divBdr>
    </w:div>
    <w:div w:id="1169058620">
      <w:bodyDiv w:val="1"/>
      <w:marLeft w:val="0"/>
      <w:marRight w:val="0"/>
      <w:marTop w:val="0"/>
      <w:marBottom w:val="0"/>
      <w:divBdr>
        <w:top w:val="none" w:sz="0" w:space="0" w:color="auto"/>
        <w:left w:val="none" w:sz="0" w:space="0" w:color="auto"/>
        <w:bottom w:val="none" w:sz="0" w:space="0" w:color="auto"/>
        <w:right w:val="none" w:sz="0" w:space="0" w:color="auto"/>
      </w:divBdr>
    </w:div>
    <w:div w:id="1173110730">
      <w:bodyDiv w:val="1"/>
      <w:marLeft w:val="0"/>
      <w:marRight w:val="0"/>
      <w:marTop w:val="0"/>
      <w:marBottom w:val="0"/>
      <w:divBdr>
        <w:top w:val="none" w:sz="0" w:space="0" w:color="auto"/>
        <w:left w:val="none" w:sz="0" w:space="0" w:color="auto"/>
        <w:bottom w:val="none" w:sz="0" w:space="0" w:color="auto"/>
        <w:right w:val="none" w:sz="0" w:space="0" w:color="auto"/>
      </w:divBdr>
    </w:div>
    <w:div w:id="1174957609">
      <w:bodyDiv w:val="1"/>
      <w:marLeft w:val="0"/>
      <w:marRight w:val="0"/>
      <w:marTop w:val="0"/>
      <w:marBottom w:val="0"/>
      <w:divBdr>
        <w:top w:val="none" w:sz="0" w:space="0" w:color="auto"/>
        <w:left w:val="none" w:sz="0" w:space="0" w:color="auto"/>
        <w:bottom w:val="none" w:sz="0" w:space="0" w:color="auto"/>
        <w:right w:val="none" w:sz="0" w:space="0" w:color="auto"/>
      </w:divBdr>
    </w:div>
    <w:div w:id="1180968167">
      <w:bodyDiv w:val="1"/>
      <w:marLeft w:val="0"/>
      <w:marRight w:val="0"/>
      <w:marTop w:val="0"/>
      <w:marBottom w:val="0"/>
      <w:divBdr>
        <w:top w:val="none" w:sz="0" w:space="0" w:color="auto"/>
        <w:left w:val="none" w:sz="0" w:space="0" w:color="auto"/>
        <w:bottom w:val="none" w:sz="0" w:space="0" w:color="auto"/>
        <w:right w:val="none" w:sz="0" w:space="0" w:color="auto"/>
      </w:divBdr>
    </w:div>
    <w:div w:id="1184131299">
      <w:bodyDiv w:val="1"/>
      <w:marLeft w:val="0"/>
      <w:marRight w:val="0"/>
      <w:marTop w:val="0"/>
      <w:marBottom w:val="0"/>
      <w:divBdr>
        <w:top w:val="none" w:sz="0" w:space="0" w:color="auto"/>
        <w:left w:val="none" w:sz="0" w:space="0" w:color="auto"/>
        <w:bottom w:val="none" w:sz="0" w:space="0" w:color="auto"/>
        <w:right w:val="none" w:sz="0" w:space="0" w:color="auto"/>
      </w:divBdr>
    </w:div>
    <w:div w:id="1184442568">
      <w:bodyDiv w:val="1"/>
      <w:marLeft w:val="0"/>
      <w:marRight w:val="0"/>
      <w:marTop w:val="0"/>
      <w:marBottom w:val="0"/>
      <w:divBdr>
        <w:top w:val="none" w:sz="0" w:space="0" w:color="auto"/>
        <w:left w:val="none" w:sz="0" w:space="0" w:color="auto"/>
        <w:bottom w:val="none" w:sz="0" w:space="0" w:color="auto"/>
        <w:right w:val="none" w:sz="0" w:space="0" w:color="auto"/>
      </w:divBdr>
    </w:div>
    <w:div w:id="1190992194">
      <w:bodyDiv w:val="1"/>
      <w:marLeft w:val="0"/>
      <w:marRight w:val="0"/>
      <w:marTop w:val="0"/>
      <w:marBottom w:val="0"/>
      <w:divBdr>
        <w:top w:val="none" w:sz="0" w:space="0" w:color="auto"/>
        <w:left w:val="none" w:sz="0" w:space="0" w:color="auto"/>
        <w:bottom w:val="none" w:sz="0" w:space="0" w:color="auto"/>
        <w:right w:val="none" w:sz="0" w:space="0" w:color="auto"/>
      </w:divBdr>
    </w:div>
    <w:div w:id="1195995629">
      <w:bodyDiv w:val="1"/>
      <w:marLeft w:val="0"/>
      <w:marRight w:val="0"/>
      <w:marTop w:val="0"/>
      <w:marBottom w:val="0"/>
      <w:divBdr>
        <w:top w:val="none" w:sz="0" w:space="0" w:color="auto"/>
        <w:left w:val="none" w:sz="0" w:space="0" w:color="auto"/>
        <w:bottom w:val="none" w:sz="0" w:space="0" w:color="auto"/>
        <w:right w:val="none" w:sz="0" w:space="0" w:color="auto"/>
      </w:divBdr>
    </w:div>
    <w:div w:id="1196187624">
      <w:bodyDiv w:val="1"/>
      <w:marLeft w:val="0"/>
      <w:marRight w:val="0"/>
      <w:marTop w:val="0"/>
      <w:marBottom w:val="0"/>
      <w:divBdr>
        <w:top w:val="none" w:sz="0" w:space="0" w:color="auto"/>
        <w:left w:val="none" w:sz="0" w:space="0" w:color="auto"/>
        <w:bottom w:val="none" w:sz="0" w:space="0" w:color="auto"/>
        <w:right w:val="none" w:sz="0" w:space="0" w:color="auto"/>
      </w:divBdr>
    </w:div>
    <w:div w:id="1210218937">
      <w:bodyDiv w:val="1"/>
      <w:marLeft w:val="0"/>
      <w:marRight w:val="0"/>
      <w:marTop w:val="0"/>
      <w:marBottom w:val="0"/>
      <w:divBdr>
        <w:top w:val="none" w:sz="0" w:space="0" w:color="auto"/>
        <w:left w:val="none" w:sz="0" w:space="0" w:color="auto"/>
        <w:bottom w:val="none" w:sz="0" w:space="0" w:color="auto"/>
        <w:right w:val="none" w:sz="0" w:space="0" w:color="auto"/>
      </w:divBdr>
    </w:div>
    <w:div w:id="1212302037">
      <w:bodyDiv w:val="1"/>
      <w:marLeft w:val="0"/>
      <w:marRight w:val="0"/>
      <w:marTop w:val="0"/>
      <w:marBottom w:val="0"/>
      <w:divBdr>
        <w:top w:val="none" w:sz="0" w:space="0" w:color="auto"/>
        <w:left w:val="none" w:sz="0" w:space="0" w:color="auto"/>
        <w:bottom w:val="none" w:sz="0" w:space="0" w:color="auto"/>
        <w:right w:val="none" w:sz="0" w:space="0" w:color="auto"/>
      </w:divBdr>
    </w:div>
    <w:div w:id="1213034106">
      <w:bodyDiv w:val="1"/>
      <w:marLeft w:val="0"/>
      <w:marRight w:val="0"/>
      <w:marTop w:val="0"/>
      <w:marBottom w:val="0"/>
      <w:divBdr>
        <w:top w:val="none" w:sz="0" w:space="0" w:color="auto"/>
        <w:left w:val="none" w:sz="0" w:space="0" w:color="auto"/>
        <w:bottom w:val="none" w:sz="0" w:space="0" w:color="auto"/>
        <w:right w:val="none" w:sz="0" w:space="0" w:color="auto"/>
      </w:divBdr>
    </w:div>
    <w:div w:id="1215508504">
      <w:bodyDiv w:val="1"/>
      <w:marLeft w:val="0"/>
      <w:marRight w:val="0"/>
      <w:marTop w:val="0"/>
      <w:marBottom w:val="0"/>
      <w:divBdr>
        <w:top w:val="none" w:sz="0" w:space="0" w:color="auto"/>
        <w:left w:val="none" w:sz="0" w:space="0" w:color="auto"/>
        <w:bottom w:val="none" w:sz="0" w:space="0" w:color="auto"/>
        <w:right w:val="none" w:sz="0" w:space="0" w:color="auto"/>
      </w:divBdr>
    </w:div>
    <w:div w:id="1218472947">
      <w:bodyDiv w:val="1"/>
      <w:marLeft w:val="0"/>
      <w:marRight w:val="0"/>
      <w:marTop w:val="0"/>
      <w:marBottom w:val="0"/>
      <w:divBdr>
        <w:top w:val="none" w:sz="0" w:space="0" w:color="auto"/>
        <w:left w:val="none" w:sz="0" w:space="0" w:color="auto"/>
        <w:bottom w:val="none" w:sz="0" w:space="0" w:color="auto"/>
        <w:right w:val="none" w:sz="0" w:space="0" w:color="auto"/>
      </w:divBdr>
    </w:div>
    <w:div w:id="1220093816">
      <w:bodyDiv w:val="1"/>
      <w:marLeft w:val="0"/>
      <w:marRight w:val="0"/>
      <w:marTop w:val="0"/>
      <w:marBottom w:val="0"/>
      <w:divBdr>
        <w:top w:val="none" w:sz="0" w:space="0" w:color="auto"/>
        <w:left w:val="none" w:sz="0" w:space="0" w:color="auto"/>
        <w:bottom w:val="none" w:sz="0" w:space="0" w:color="auto"/>
        <w:right w:val="none" w:sz="0" w:space="0" w:color="auto"/>
      </w:divBdr>
    </w:div>
    <w:div w:id="1221477792">
      <w:bodyDiv w:val="1"/>
      <w:marLeft w:val="0"/>
      <w:marRight w:val="0"/>
      <w:marTop w:val="0"/>
      <w:marBottom w:val="0"/>
      <w:divBdr>
        <w:top w:val="none" w:sz="0" w:space="0" w:color="auto"/>
        <w:left w:val="none" w:sz="0" w:space="0" w:color="auto"/>
        <w:bottom w:val="none" w:sz="0" w:space="0" w:color="auto"/>
        <w:right w:val="none" w:sz="0" w:space="0" w:color="auto"/>
      </w:divBdr>
      <w:divsChild>
        <w:div w:id="1339965420">
          <w:marLeft w:val="0"/>
          <w:marRight w:val="0"/>
          <w:marTop w:val="0"/>
          <w:marBottom w:val="0"/>
          <w:divBdr>
            <w:top w:val="none" w:sz="0" w:space="0" w:color="auto"/>
            <w:left w:val="none" w:sz="0" w:space="0" w:color="auto"/>
            <w:bottom w:val="none" w:sz="0" w:space="0" w:color="auto"/>
            <w:right w:val="none" w:sz="0" w:space="0" w:color="auto"/>
          </w:divBdr>
        </w:div>
      </w:divsChild>
    </w:div>
    <w:div w:id="1227108942">
      <w:bodyDiv w:val="1"/>
      <w:marLeft w:val="0"/>
      <w:marRight w:val="0"/>
      <w:marTop w:val="0"/>
      <w:marBottom w:val="0"/>
      <w:divBdr>
        <w:top w:val="none" w:sz="0" w:space="0" w:color="auto"/>
        <w:left w:val="none" w:sz="0" w:space="0" w:color="auto"/>
        <w:bottom w:val="none" w:sz="0" w:space="0" w:color="auto"/>
        <w:right w:val="none" w:sz="0" w:space="0" w:color="auto"/>
      </w:divBdr>
    </w:div>
    <w:div w:id="1229264555">
      <w:bodyDiv w:val="1"/>
      <w:marLeft w:val="0"/>
      <w:marRight w:val="0"/>
      <w:marTop w:val="0"/>
      <w:marBottom w:val="0"/>
      <w:divBdr>
        <w:top w:val="none" w:sz="0" w:space="0" w:color="auto"/>
        <w:left w:val="none" w:sz="0" w:space="0" w:color="auto"/>
        <w:bottom w:val="none" w:sz="0" w:space="0" w:color="auto"/>
        <w:right w:val="none" w:sz="0" w:space="0" w:color="auto"/>
      </w:divBdr>
    </w:div>
    <w:div w:id="1233155178">
      <w:bodyDiv w:val="1"/>
      <w:marLeft w:val="0"/>
      <w:marRight w:val="0"/>
      <w:marTop w:val="0"/>
      <w:marBottom w:val="0"/>
      <w:divBdr>
        <w:top w:val="none" w:sz="0" w:space="0" w:color="auto"/>
        <w:left w:val="none" w:sz="0" w:space="0" w:color="auto"/>
        <w:bottom w:val="none" w:sz="0" w:space="0" w:color="auto"/>
        <w:right w:val="none" w:sz="0" w:space="0" w:color="auto"/>
      </w:divBdr>
    </w:div>
    <w:div w:id="1248802295">
      <w:bodyDiv w:val="1"/>
      <w:marLeft w:val="0"/>
      <w:marRight w:val="0"/>
      <w:marTop w:val="0"/>
      <w:marBottom w:val="0"/>
      <w:divBdr>
        <w:top w:val="none" w:sz="0" w:space="0" w:color="auto"/>
        <w:left w:val="none" w:sz="0" w:space="0" w:color="auto"/>
        <w:bottom w:val="none" w:sz="0" w:space="0" w:color="auto"/>
        <w:right w:val="none" w:sz="0" w:space="0" w:color="auto"/>
      </w:divBdr>
    </w:div>
    <w:div w:id="1256982386">
      <w:bodyDiv w:val="1"/>
      <w:marLeft w:val="0"/>
      <w:marRight w:val="0"/>
      <w:marTop w:val="0"/>
      <w:marBottom w:val="0"/>
      <w:divBdr>
        <w:top w:val="none" w:sz="0" w:space="0" w:color="auto"/>
        <w:left w:val="none" w:sz="0" w:space="0" w:color="auto"/>
        <w:bottom w:val="none" w:sz="0" w:space="0" w:color="auto"/>
        <w:right w:val="none" w:sz="0" w:space="0" w:color="auto"/>
      </w:divBdr>
    </w:div>
    <w:div w:id="1261715034">
      <w:bodyDiv w:val="1"/>
      <w:marLeft w:val="0"/>
      <w:marRight w:val="0"/>
      <w:marTop w:val="0"/>
      <w:marBottom w:val="0"/>
      <w:divBdr>
        <w:top w:val="none" w:sz="0" w:space="0" w:color="auto"/>
        <w:left w:val="none" w:sz="0" w:space="0" w:color="auto"/>
        <w:bottom w:val="none" w:sz="0" w:space="0" w:color="auto"/>
        <w:right w:val="none" w:sz="0" w:space="0" w:color="auto"/>
      </w:divBdr>
    </w:div>
    <w:div w:id="1263148882">
      <w:bodyDiv w:val="1"/>
      <w:marLeft w:val="0"/>
      <w:marRight w:val="0"/>
      <w:marTop w:val="0"/>
      <w:marBottom w:val="0"/>
      <w:divBdr>
        <w:top w:val="none" w:sz="0" w:space="0" w:color="auto"/>
        <w:left w:val="none" w:sz="0" w:space="0" w:color="auto"/>
        <w:bottom w:val="none" w:sz="0" w:space="0" w:color="auto"/>
        <w:right w:val="none" w:sz="0" w:space="0" w:color="auto"/>
      </w:divBdr>
    </w:div>
    <w:div w:id="1263223082">
      <w:bodyDiv w:val="1"/>
      <w:marLeft w:val="0"/>
      <w:marRight w:val="0"/>
      <w:marTop w:val="0"/>
      <w:marBottom w:val="0"/>
      <w:divBdr>
        <w:top w:val="none" w:sz="0" w:space="0" w:color="auto"/>
        <w:left w:val="none" w:sz="0" w:space="0" w:color="auto"/>
        <w:bottom w:val="none" w:sz="0" w:space="0" w:color="auto"/>
        <w:right w:val="none" w:sz="0" w:space="0" w:color="auto"/>
      </w:divBdr>
    </w:div>
    <w:div w:id="1265268443">
      <w:bodyDiv w:val="1"/>
      <w:marLeft w:val="0"/>
      <w:marRight w:val="0"/>
      <w:marTop w:val="0"/>
      <w:marBottom w:val="0"/>
      <w:divBdr>
        <w:top w:val="none" w:sz="0" w:space="0" w:color="auto"/>
        <w:left w:val="none" w:sz="0" w:space="0" w:color="auto"/>
        <w:bottom w:val="none" w:sz="0" w:space="0" w:color="auto"/>
        <w:right w:val="none" w:sz="0" w:space="0" w:color="auto"/>
      </w:divBdr>
    </w:div>
    <w:div w:id="1272711669">
      <w:bodyDiv w:val="1"/>
      <w:marLeft w:val="0"/>
      <w:marRight w:val="0"/>
      <w:marTop w:val="0"/>
      <w:marBottom w:val="0"/>
      <w:divBdr>
        <w:top w:val="none" w:sz="0" w:space="0" w:color="auto"/>
        <w:left w:val="none" w:sz="0" w:space="0" w:color="auto"/>
        <w:bottom w:val="none" w:sz="0" w:space="0" w:color="auto"/>
        <w:right w:val="none" w:sz="0" w:space="0" w:color="auto"/>
      </w:divBdr>
    </w:div>
    <w:div w:id="1280185063">
      <w:bodyDiv w:val="1"/>
      <w:marLeft w:val="0"/>
      <w:marRight w:val="0"/>
      <w:marTop w:val="0"/>
      <w:marBottom w:val="0"/>
      <w:divBdr>
        <w:top w:val="none" w:sz="0" w:space="0" w:color="auto"/>
        <w:left w:val="none" w:sz="0" w:space="0" w:color="auto"/>
        <w:bottom w:val="none" w:sz="0" w:space="0" w:color="auto"/>
        <w:right w:val="none" w:sz="0" w:space="0" w:color="auto"/>
      </w:divBdr>
    </w:div>
    <w:div w:id="1281840549">
      <w:bodyDiv w:val="1"/>
      <w:marLeft w:val="0"/>
      <w:marRight w:val="0"/>
      <w:marTop w:val="0"/>
      <w:marBottom w:val="0"/>
      <w:divBdr>
        <w:top w:val="none" w:sz="0" w:space="0" w:color="auto"/>
        <w:left w:val="none" w:sz="0" w:space="0" w:color="auto"/>
        <w:bottom w:val="none" w:sz="0" w:space="0" w:color="auto"/>
        <w:right w:val="none" w:sz="0" w:space="0" w:color="auto"/>
      </w:divBdr>
    </w:div>
    <w:div w:id="1281956141">
      <w:bodyDiv w:val="1"/>
      <w:marLeft w:val="0"/>
      <w:marRight w:val="0"/>
      <w:marTop w:val="0"/>
      <w:marBottom w:val="0"/>
      <w:divBdr>
        <w:top w:val="none" w:sz="0" w:space="0" w:color="auto"/>
        <w:left w:val="none" w:sz="0" w:space="0" w:color="auto"/>
        <w:bottom w:val="none" w:sz="0" w:space="0" w:color="auto"/>
        <w:right w:val="none" w:sz="0" w:space="0" w:color="auto"/>
      </w:divBdr>
    </w:div>
    <w:div w:id="1284191033">
      <w:bodyDiv w:val="1"/>
      <w:marLeft w:val="0"/>
      <w:marRight w:val="0"/>
      <w:marTop w:val="0"/>
      <w:marBottom w:val="0"/>
      <w:divBdr>
        <w:top w:val="none" w:sz="0" w:space="0" w:color="auto"/>
        <w:left w:val="none" w:sz="0" w:space="0" w:color="auto"/>
        <w:bottom w:val="none" w:sz="0" w:space="0" w:color="auto"/>
        <w:right w:val="none" w:sz="0" w:space="0" w:color="auto"/>
      </w:divBdr>
    </w:div>
    <w:div w:id="1285497475">
      <w:bodyDiv w:val="1"/>
      <w:marLeft w:val="0"/>
      <w:marRight w:val="0"/>
      <w:marTop w:val="0"/>
      <w:marBottom w:val="0"/>
      <w:divBdr>
        <w:top w:val="none" w:sz="0" w:space="0" w:color="auto"/>
        <w:left w:val="none" w:sz="0" w:space="0" w:color="auto"/>
        <w:bottom w:val="none" w:sz="0" w:space="0" w:color="auto"/>
        <w:right w:val="none" w:sz="0" w:space="0" w:color="auto"/>
      </w:divBdr>
    </w:div>
    <w:div w:id="1290941395">
      <w:bodyDiv w:val="1"/>
      <w:marLeft w:val="0"/>
      <w:marRight w:val="0"/>
      <w:marTop w:val="0"/>
      <w:marBottom w:val="0"/>
      <w:divBdr>
        <w:top w:val="none" w:sz="0" w:space="0" w:color="auto"/>
        <w:left w:val="none" w:sz="0" w:space="0" w:color="auto"/>
        <w:bottom w:val="none" w:sz="0" w:space="0" w:color="auto"/>
        <w:right w:val="none" w:sz="0" w:space="0" w:color="auto"/>
      </w:divBdr>
    </w:div>
    <w:div w:id="1293561835">
      <w:bodyDiv w:val="1"/>
      <w:marLeft w:val="0"/>
      <w:marRight w:val="0"/>
      <w:marTop w:val="0"/>
      <w:marBottom w:val="0"/>
      <w:divBdr>
        <w:top w:val="none" w:sz="0" w:space="0" w:color="auto"/>
        <w:left w:val="none" w:sz="0" w:space="0" w:color="auto"/>
        <w:bottom w:val="none" w:sz="0" w:space="0" w:color="auto"/>
        <w:right w:val="none" w:sz="0" w:space="0" w:color="auto"/>
      </w:divBdr>
    </w:div>
    <w:div w:id="1298145602">
      <w:bodyDiv w:val="1"/>
      <w:marLeft w:val="0"/>
      <w:marRight w:val="0"/>
      <w:marTop w:val="0"/>
      <w:marBottom w:val="0"/>
      <w:divBdr>
        <w:top w:val="none" w:sz="0" w:space="0" w:color="auto"/>
        <w:left w:val="none" w:sz="0" w:space="0" w:color="auto"/>
        <w:bottom w:val="none" w:sz="0" w:space="0" w:color="auto"/>
        <w:right w:val="none" w:sz="0" w:space="0" w:color="auto"/>
      </w:divBdr>
    </w:div>
    <w:div w:id="1300771398">
      <w:bodyDiv w:val="1"/>
      <w:marLeft w:val="0"/>
      <w:marRight w:val="0"/>
      <w:marTop w:val="0"/>
      <w:marBottom w:val="0"/>
      <w:divBdr>
        <w:top w:val="none" w:sz="0" w:space="0" w:color="auto"/>
        <w:left w:val="none" w:sz="0" w:space="0" w:color="auto"/>
        <w:bottom w:val="none" w:sz="0" w:space="0" w:color="auto"/>
        <w:right w:val="none" w:sz="0" w:space="0" w:color="auto"/>
      </w:divBdr>
    </w:div>
    <w:div w:id="1305968467">
      <w:bodyDiv w:val="1"/>
      <w:marLeft w:val="0"/>
      <w:marRight w:val="0"/>
      <w:marTop w:val="0"/>
      <w:marBottom w:val="0"/>
      <w:divBdr>
        <w:top w:val="none" w:sz="0" w:space="0" w:color="auto"/>
        <w:left w:val="none" w:sz="0" w:space="0" w:color="auto"/>
        <w:bottom w:val="none" w:sz="0" w:space="0" w:color="auto"/>
        <w:right w:val="none" w:sz="0" w:space="0" w:color="auto"/>
      </w:divBdr>
    </w:div>
    <w:div w:id="1309628824">
      <w:bodyDiv w:val="1"/>
      <w:marLeft w:val="0"/>
      <w:marRight w:val="0"/>
      <w:marTop w:val="0"/>
      <w:marBottom w:val="0"/>
      <w:divBdr>
        <w:top w:val="none" w:sz="0" w:space="0" w:color="auto"/>
        <w:left w:val="none" w:sz="0" w:space="0" w:color="auto"/>
        <w:bottom w:val="none" w:sz="0" w:space="0" w:color="auto"/>
        <w:right w:val="none" w:sz="0" w:space="0" w:color="auto"/>
      </w:divBdr>
    </w:div>
    <w:div w:id="1311062482">
      <w:bodyDiv w:val="1"/>
      <w:marLeft w:val="0"/>
      <w:marRight w:val="0"/>
      <w:marTop w:val="0"/>
      <w:marBottom w:val="0"/>
      <w:divBdr>
        <w:top w:val="none" w:sz="0" w:space="0" w:color="auto"/>
        <w:left w:val="none" w:sz="0" w:space="0" w:color="auto"/>
        <w:bottom w:val="none" w:sz="0" w:space="0" w:color="auto"/>
        <w:right w:val="none" w:sz="0" w:space="0" w:color="auto"/>
      </w:divBdr>
    </w:div>
    <w:div w:id="1312640212">
      <w:bodyDiv w:val="1"/>
      <w:marLeft w:val="0"/>
      <w:marRight w:val="0"/>
      <w:marTop w:val="0"/>
      <w:marBottom w:val="0"/>
      <w:divBdr>
        <w:top w:val="none" w:sz="0" w:space="0" w:color="auto"/>
        <w:left w:val="none" w:sz="0" w:space="0" w:color="auto"/>
        <w:bottom w:val="none" w:sz="0" w:space="0" w:color="auto"/>
        <w:right w:val="none" w:sz="0" w:space="0" w:color="auto"/>
      </w:divBdr>
    </w:div>
    <w:div w:id="1314065740">
      <w:bodyDiv w:val="1"/>
      <w:marLeft w:val="0"/>
      <w:marRight w:val="0"/>
      <w:marTop w:val="0"/>
      <w:marBottom w:val="0"/>
      <w:divBdr>
        <w:top w:val="none" w:sz="0" w:space="0" w:color="auto"/>
        <w:left w:val="none" w:sz="0" w:space="0" w:color="auto"/>
        <w:bottom w:val="none" w:sz="0" w:space="0" w:color="auto"/>
        <w:right w:val="none" w:sz="0" w:space="0" w:color="auto"/>
      </w:divBdr>
    </w:div>
    <w:div w:id="1315336679">
      <w:bodyDiv w:val="1"/>
      <w:marLeft w:val="0"/>
      <w:marRight w:val="0"/>
      <w:marTop w:val="0"/>
      <w:marBottom w:val="0"/>
      <w:divBdr>
        <w:top w:val="none" w:sz="0" w:space="0" w:color="auto"/>
        <w:left w:val="none" w:sz="0" w:space="0" w:color="auto"/>
        <w:bottom w:val="none" w:sz="0" w:space="0" w:color="auto"/>
        <w:right w:val="none" w:sz="0" w:space="0" w:color="auto"/>
      </w:divBdr>
    </w:div>
    <w:div w:id="1316447596">
      <w:bodyDiv w:val="1"/>
      <w:marLeft w:val="0"/>
      <w:marRight w:val="0"/>
      <w:marTop w:val="0"/>
      <w:marBottom w:val="0"/>
      <w:divBdr>
        <w:top w:val="none" w:sz="0" w:space="0" w:color="auto"/>
        <w:left w:val="none" w:sz="0" w:space="0" w:color="auto"/>
        <w:bottom w:val="none" w:sz="0" w:space="0" w:color="auto"/>
        <w:right w:val="none" w:sz="0" w:space="0" w:color="auto"/>
      </w:divBdr>
    </w:div>
    <w:div w:id="1316690336">
      <w:bodyDiv w:val="1"/>
      <w:marLeft w:val="0"/>
      <w:marRight w:val="0"/>
      <w:marTop w:val="0"/>
      <w:marBottom w:val="0"/>
      <w:divBdr>
        <w:top w:val="none" w:sz="0" w:space="0" w:color="auto"/>
        <w:left w:val="none" w:sz="0" w:space="0" w:color="auto"/>
        <w:bottom w:val="none" w:sz="0" w:space="0" w:color="auto"/>
        <w:right w:val="none" w:sz="0" w:space="0" w:color="auto"/>
      </w:divBdr>
    </w:div>
    <w:div w:id="1317031110">
      <w:bodyDiv w:val="1"/>
      <w:marLeft w:val="0"/>
      <w:marRight w:val="0"/>
      <w:marTop w:val="0"/>
      <w:marBottom w:val="0"/>
      <w:divBdr>
        <w:top w:val="none" w:sz="0" w:space="0" w:color="auto"/>
        <w:left w:val="none" w:sz="0" w:space="0" w:color="auto"/>
        <w:bottom w:val="none" w:sz="0" w:space="0" w:color="auto"/>
        <w:right w:val="none" w:sz="0" w:space="0" w:color="auto"/>
      </w:divBdr>
    </w:div>
    <w:div w:id="1319189774">
      <w:bodyDiv w:val="1"/>
      <w:marLeft w:val="0"/>
      <w:marRight w:val="0"/>
      <w:marTop w:val="0"/>
      <w:marBottom w:val="0"/>
      <w:divBdr>
        <w:top w:val="none" w:sz="0" w:space="0" w:color="auto"/>
        <w:left w:val="none" w:sz="0" w:space="0" w:color="auto"/>
        <w:bottom w:val="none" w:sz="0" w:space="0" w:color="auto"/>
        <w:right w:val="none" w:sz="0" w:space="0" w:color="auto"/>
      </w:divBdr>
    </w:div>
    <w:div w:id="1320039869">
      <w:bodyDiv w:val="1"/>
      <w:marLeft w:val="0"/>
      <w:marRight w:val="0"/>
      <w:marTop w:val="0"/>
      <w:marBottom w:val="0"/>
      <w:divBdr>
        <w:top w:val="none" w:sz="0" w:space="0" w:color="auto"/>
        <w:left w:val="none" w:sz="0" w:space="0" w:color="auto"/>
        <w:bottom w:val="none" w:sz="0" w:space="0" w:color="auto"/>
        <w:right w:val="none" w:sz="0" w:space="0" w:color="auto"/>
      </w:divBdr>
    </w:div>
    <w:div w:id="1320420906">
      <w:bodyDiv w:val="1"/>
      <w:marLeft w:val="0"/>
      <w:marRight w:val="0"/>
      <w:marTop w:val="0"/>
      <w:marBottom w:val="0"/>
      <w:divBdr>
        <w:top w:val="none" w:sz="0" w:space="0" w:color="auto"/>
        <w:left w:val="none" w:sz="0" w:space="0" w:color="auto"/>
        <w:bottom w:val="none" w:sz="0" w:space="0" w:color="auto"/>
        <w:right w:val="none" w:sz="0" w:space="0" w:color="auto"/>
      </w:divBdr>
    </w:div>
    <w:div w:id="1322001223">
      <w:bodyDiv w:val="1"/>
      <w:marLeft w:val="0"/>
      <w:marRight w:val="0"/>
      <w:marTop w:val="0"/>
      <w:marBottom w:val="0"/>
      <w:divBdr>
        <w:top w:val="none" w:sz="0" w:space="0" w:color="auto"/>
        <w:left w:val="none" w:sz="0" w:space="0" w:color="auto"/>
        <w:bottom w:val="none" w:sz="0" w:space="0" w:color="auto"/>
        <w:right w:val="none" w:sz="0" w:space="0" w:color="auto"/>
      </w:divBdr>
    </w:div>
    <w:div w:id="1322536535">
      <w:bodyDiv w:val="1"/>
      <w:marLeft w:val="0"/>
      <w:marRight w:val="0"/>
      <w:marTop w:val="0"/>
      <w:marBottom w:val="0"/>
      <w:divBdr>
        <w:top w:val="none" w:sz="0" w:space="0" w:color="auto"/>
        <w:left w:val="none" w:sz="0" w:space="0" w:color="auto"/>
        <w:bottom w:val="none" w:sz="0" w:space="0" w:color="auto"/>
        <w:right w:val="none" w:sz="0" w:space="0" w:color="auto"/>
      </w:divBdr>
    </w:div>
    <w:div w:id="1327592718">
      <w:bodyDiv w:val="1"/>
      <w:marLeft w:val="0"/>
      <w:marRight w:val="0"/>
      <w:marTop w:val="0"/>
      <w:marBottom w:val="0"/>
      <w:divBdr>
        <w:top w:val="none" w:sz="0" w:space="0" w:color="auto"/>
        <w:left w:val="none" w:sz="0" w:space="0" w:color="auto"/>
        <w:bottom w:val="none" w:sz="0" w:space="0" w:color="auto"/>
        <w:right w:val="none" w:sz="0" w:space="0" w:color="auto"/>
      </w:divBdr>
    </w:div>
    <w:div w:id="1331903441">
      <w:bodyDiv w:val="1"/>
      <w:marLeft w:val="0"/>
      <w:marRight w:val="0"/>
      <w:marTop w:val="0"/>
      <w:marBottom w:val="0"/>
      <w:divBdr>
        <w:top w:val="none" w:sz="0" w:space="0" w:color="auto"/>
        <w:left w:val="none" w:sz="0" w:space="0" w:color="auto"/>
        <w:bottom w:val="none" w:sz="0" w:space="0" w:color="auto"/>
        <w:right w:val="none" w:sz="0" w:space="0" w:color="auto"/>
      </w:divBdr>
    </w:div>
    <w:div w:id="1339887672">
      <w:bodyDiv w:val="1"/>
      <w:marLeft w:val="0"/>
      <w:marRight w:val="0"/>
      <w:marTop w:val="0"/>
      <w:marBottom w:val="0"/>
      <w:divBdr>
        <w:top w:val="none" w:sz="0" w:space="0" w:color="auto"/>
        <w:left w:val="none" w:sz="0" w:space="0" w:color="auto"/>
        <w:bottom w:val="none" w:sz="0" w:space="0" w:color="auto"/>
        <w:right w:val="none" w:sz="0" w:space="0" w:color="auto"/>
      </w:divBdr>
    </w:div>
    <w:div w:id="1348676852">
      <w:bodyDiv w:val="1"/>
      <w:marLeft w:val="0"/>
      <w:marRight w:val="0"/>
      <w:marTop w:val="0"/>
      <w:marBottom w:val="0"/>
      <w:divBdr>
        <w:top w:val="none" w:sz="0" w:space="0" w:color="auto"/>
        <w:left w:val="none" w:sz="0" w:space="0" w:color="auto"/>
        <w:bottom w:val="none" w:sz="0" w:space="0" w:color="auto"/>
        <w:right w:val="none" w:sz="0" w:space="0" w:color="auto"/>
      </w:divBdr>
    </w:div>
    <w:div w:id="1352991658">
      <w:bodyDiv w:val="1"/>
      <w:marLeft w:val="0"/>
      <w:marRight w:val="0"/>
      <w:marTop w:val="0"/>
      <w:marBottom w:val="0"/>
      <w:divBdr>
        <w:top w:val="none" w:sz="0" w:space="0" w:color="auto"/>
        <w:left w:val="none" w:sz="0" w:space="0" w:color="auto"/>
        <w:bottom w:val="none" w:sz="0" w:space="0" w:color="auto"/>
        <w:right w:val="none" w:sz="0" w:space="0" w:color="auto"/>
      </w:divBdr>
    </w:div>
    <w:div w:id="1360623306">
      <w:bodyDiv w:val="1"/>
      <w:marLeft w:val="0"/>
      <w:marRight w:val="0"/>
      <w:marTop w:val="0"/>
      <w:marBottom w:val="0"/>
      <w:divBdr>
        <w:top w:val="none" w:sz="0" w:space="0" w:color="auto"/>
        <w:left w:val="none" w:sz="0" w:space="0" w:color="auto"/>
        <w:bottom w:val="none" w:sz="0" w:space="0" w:color="auto"/>
        <w:right w:val="none" w:sz="0" w:space="0" w:color="auto"/>
      </w:divBdr>
    </w:div>
    <w:div w:id="1364282709">
      <w:bodyDiv w:val="1"/>
      <w:marLeft w:val="0"/>
      <w:marRight w:val="0"/>
      <w:marTop w:val="0"/>
      <w:marBottom w:val="0"/>
      <w:divBdr>
        <w:top w:val="none" w:sz="0" w:space="0" w:color="auto"/>
        <w:left w:val="none" w:sz="0" w:space="0" w:color="auto"/>
        <w:bottom w:val="none" w:sz="0" w:space="0" w:color="auto"/>
        <w:right w:val="none" w:sz="0" w:space="0" w:color="auto"/>
      </w:divBdr>
    </w:div>
    <w:div w:id="1364288499">
      <w:bodyDiv w:val="1"/>
      <w:marLeft w:val="0"/>
      <w:marRight w:val="0"/>
      <w:marTop w:val="0"/>
      <w:marBottom w:val="0"/>
      <w:divBdr>
        <w:top w:val="none" w:sz="0" w:space="0" w:color="auto"/>
        <w:left w:val="none" w:sz="0" w:space="0" w:color="auto"/>
        <w:bottom w:val="none" w:sz="0" w:space="0" w:color="auto"/>
        <w:right w:val="none" w:sz="0" w:space="0" w:color="auto"/>
      </w:divBdr>
    </w:div>
    <w:div w:id="1366714528">
      <w:bodyDiv w:val="1"/>
      <w:marLeft w:val="0"/>
      <w:marRight w:val="0"/>
      <w:marTop w:val="0"/>
      <w:marBottom w:val="0"/>
      <w:divBdr>
        <w:top w:val="none" w:sz="0" w:space="0" w:color="auto"/>
        <w:left w:val="none" w:sz="0" w:space="0" w:color="auto"/>
        <w:bottom w:val="none" w:sz="0" w:space="0" w:color="auto"/>
        <w:right w:val="none" w:sz="0" w:space="0" w:color="auto"/>
      </w:divBdr>
    </w:div>
    <w:div w:id="1369182226">
      <w:bodyDiv w:val="1"/>
      <w:marLeft w:val="0"/>
      <w:marRight w:val="0"/>
      <w:marTop w:val="0"/>
      <w:marBottom w:val="0"/>
      <w:divBdr>
        <w:top w:val="none" w:sz="0" w:space="0" w:color="auto"/>
        <w:left w:val="none" w:sz="0" w:space="0" w:color="auto"/>
        <w:bottom w:val="none" w:sz="0" w:space="0" w:color="auto"/>
        <w:right w:val="none" w:sz="0" w:space="0" w:color="auto"/>
      </w:divBdr>
    </w:div>
    <w:div w:id="1369377763">
      <w:bodyDiv w:val="1"/>
      <w:marLeft w:val="0"/>
      <w:marRight w:val="0"/>
      <w:marTop w:val="0"/>
      <w:marBottom w:val="0"/>
      <w:divBdr>
        <w:top w:val="none" w:sz="0" w:space="0" w:color="auto"/>
        <w:left w:val="none" w:sz="0" w:space="0" w:color="auto"/>
        <w:bottom w:val="none" w:sz="0" w:space="0" w:color="auto"/>
        <w:right w:val="none" w:sz="0" w:space="0" w:color="auto"/>
      </w:divBdr>
    </w:div>
    <w:div w:id="1372219369">
      <w:bodyDiv w:val="1"/>
      <w:marLeft w:val="0"/>
      <w:marRight w:val="0"/>
      <w:marTop w:val="0"/>
      <w:marBottom w:val="0"/>
      <w:divBdr>
        <w:top w:val="none" w:sz="0" w:space="0" w:color="auto"/>
        <w:left w:val="none" w:sz="0" w:space="0" w:color="auto"/>
        <w:bottom w:val="none" w:sz="0" w:space="0" w:color="auto"/>
        <w:right w:val="none" w:sz="0" w:space="0" w:color="auto"/>
      </w:divBdr>
    </w:div>
    <w:div w:id="1373579208">
      <w:bodyDiv w:val="1"/>
      <w:marLeft w:val="0"/>
      <w:marRight w:val="0"/>
      <w:marTop w:val="0"/>
      <w:marBottom w:val="0"/>
      <w:divBdr>
        <w:top w:val="none" w:sz="0" w:space="0" w:color="auto"/>
        <w:left w:val="none" w:sz="0" w:space="0" w:color="auto"/>
        <w:bottom w:val="none" w:sz="0" w:space="0" w:color="auto"/>
        <w:right w:val="none" w:sz="0" w:space="0" w:color="auto"/>
      </w:divBdr>
    </w:div>
    <w:div w:id="1376810425">
      <w:bodyDiv w:val="1"/>
      <w:marLeft w:val="0"/>
      <w:marRight w:val="0"/>
      <w:marTop w:val="0"/>
      <w:marBottom w:val="0"/>
      <w:divBdr>
        <w:top w:val="none" w:sz="0" w:space="0" w:color="auto"/>
        <w:left w:val="none" w:sz="0" w:space="0" w:color="auto"/>
        <w:bottom w:val="none" w:sz="0" w:space="0" w:color="auto"/>
        <w:right w:val="none" w:sz="0" w:space="0" w:color="auto"/>
      </w:divBdr>
    </w:div>
    <w:div w:id="1376927677">
      <w:bodyDiv w:val="1"/>
      <w:marLeft w:val="0"/>
      <w:marRight w:val="0"/>
      <w:marTop w:val="0"/>
      <w:marBottom w:val="0"/>
      <w:divBdr>
        <w:top w:val="none" w:sz="0" w:space="0" w:color="auto"/>
        <w:left w:val="none" w:sz="0" w:space="0" w:color="auto"/>
        <w:bottom w:val="none" w:sz="0" w:space="0" w:color="auto"/>
        <w:right w:val="none" w:sz="0" w:space="0" w:color="auto"/>
      </w:divBdr>
    </w:div>
    <w:div w:id="1382942574">
      <w:bodyDiv w:val="1"/>
      <w:marLeft w:val="0"/>
      <w:marRight w:val="0"/>
      <w:marTop w:val="0"/>
      <w:marBottom w:val="0"/>
      <w:divBdr>
        <w:top w:val="none" w:sz="0" w:space="0" w:color="auto"/>
        <w:left w:val="none" w:sz="0" w:space="0" w:color="auto"/>
        <w:bottom w:val="none" w:sz="0" w:space="0" w:color="auto"/>
        <w:right w:val="none" w:sz="0" w:space="0" w:color="auto"/>
      </w:divBdr>
    </w:div>
    <w:div w:id="1383209746">
      <w:bodyDiv w:val="1"/>
      <w:marLeft w:val="0"/>
      <w:marRight w:val="0"/>
      <w:marTop w:val="0"/>
      <w:marBottom w:val="0"/>
      <w:divBdr>
        <w:top w:val="none" w:sz="0" w:space="0" w:color="auto"/>
        <w:left w:val="none" w:sz="0" w:space="0" w:color="auto"/>
        <w:bottom w:val="none" w:sz="0" w:space="0" w:color="auto"/>
        <w:right w:val="none" w:sz="0" w:space="0" w:color="auto"/>
      </w:divBdr>
    </w:div>
    <w:div w:id="1390112573">
      <w:bodyDiv w:val="1"/>
      <w:marLeft w:val="0"/>
      <w:marRight w:val="0"/>
      <w:marTop w:val="0"/>
      <w:marBottom w:val="0"/>
      <w:divBdr>
        <w:top w:val="none" w:sz="0" w:space="0" w:color="auto"/>
        <w:left w:val="none" w:sz="0" w:space="0" w:color="auto"/>
        <w:bottom w:val="none" w:sz="0" w:space="0" w:color="auto"/>
        <w:right w:val="none" w:sz="0" w:space="0" w:color="auto"/>
      </w:divBdr>
    </w:div>
    <w:div w:id="1390231459">
      <w:bodyDiv w:val="1"/>
      <w:marLeft w:val="0"/>
      <w:marRight w:val="0"/>
      <w:marTop w:val="0"/>
      <w:marBottom w:val="0"/>
      <w:divBdr>
        <w:top w:val="none" w:sz="0" w:space="0" w:color="auto"/>
        <w:left w:val="none" w:sz="0" w:space="0" w:color="auto"/>
        <w:bottom w:val="none" w:sz="0" w:space="0" w:color="auto"/>
        <w:right w:val="none" w:sz="0" w:space="0" w:color="auto"/>
      </w:divBdr>
    </w:div>
    <w:div w:id="1390610941">
      <w:bodyDiv w:val="1"/>
      <w:marLeft w:val="0"/>
      <w:marRight w:val="0"/>
      <w:marTop w:val="0"/>
      <w:marBottom w:val="0"/>
      <w:divBdr>
        <w:top w:val="none" w:sz="0" w:space="0" w:color="auto"/>
        <w:left w:val="none" w:sz="0" w:space="0" w:color="auto"/>
        <w:bottom w:val="none" w:sz="0" w:space="0" w:color="auto"/>
        <w:right w:val="none" w:sz="0" w:space="0" w:color="auto"/>
      </w:divBdr>
      <w:divsChild>
        <w:div w:id="1788889689">
          <w:marLeft w:val="0"/>
          <w:marRight w:val="0"/>
          <w:marTop w:val="0"/>
          <w:marBottom w:val="0"/>
          <w:divBdr>
            <w:top w:val="none" w:sz="0" w:space="0" w:color="auto"/>
            <w:left w:val="none" w:sz="0" w:space="0" w:color="auto"/>
            <w:bottom w:val="none" w:sz="0" w:space="0" w:color="auto"/>
            <w:right w:val="none" w:sz="0" w:space="0" w:color="auto"/>
          </w:divBdr>
          <w:divsChild>
            <w:div w:id="11776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0618">
      <w:bodyDiv w:val="1"/>
      <w:marLeft w:val="0"/>
      <w:marRight w:val="0"/>
      <w:marTop w:val="0"/>
      <w:marBottom w:val="0"/>
      <w:divBdr>
        <w:top w:val="none" w:sz="0" w:space="0" w:color="auto"/>
        <w:left w:val="none" w:sz="0" w:space="0" w:color="auto"/>
        <w:bottom w:val="none" w:sz="0" w:space="0" w:color="auto"/>
        <w:right w:val="none" w:sz="0" w:space="0" w:color="auto"/>
      </w:divBdr>
    </w:div>
    <w:div w:id="1393776658">
      <w:bodyDiv w:val="1"/>
      <w:marLeft w:val="0"/>
      <w:marRight w:val="0"/>
      <w:marTop w:val="0"/>
      <w:marBottom w:val="0"/>
      <w:divBdr>
        <w:top w:val="none" w:sz="0" w:space="0" w:color="auto"/>
        <w:left w:val="none" w:sz="0" w:space="0" w:color="auto"/>
        <w:bottom w:val="none" w:sz="0" w:space="0" w:color="auto"/>
        <w:right w:val="none" w:sz="0" w:space="0" w:color="auto"/>
      </w:divBdr>
    </w:div>
    <w:div w:id="1400788851">
      <w:bodyDiv w:val="1"/>
      <w:marLeft w:val="0"/>
      <w:marRight w:val="0"/>
      <w:marTop w:val="0"/>
      <w:marBottom w:val="0"/>
      <w:divBdr>
        <w:top w:val="none" w:sz="0" w:space="0" w:color="auto"/>
        <w:left w:val="none" w:sz="0" w:space="0" w:color="auto"/>
        <w:bottom w:val="none" w:sz="0" w:space="0" w:color="auto"/>
        <w:right w:val="none" w:sz="0" w:space="0" w:color="auto"/>
      </w:divBdr>
    </w:div>
    <w:div w:id="1402171920">
      <w:bodyDiv w:val="1"/>
      <w:marLeft w:val="0"/>
      <w:marRight w:val="0"/>
      <w:marTop w:val="0"/>
      <w:marBottom w:val="0"/>
      <w:divBdr>
        <w:top w:val="none" w:sz="0" w:space="0" w:color="auto"/>
        <w:left w:val="none" w:sz="0" w:space="0" w:color="auto"/>
        <w:bottom w:val="none" w:sz="0" w:space="0" w:color="auto"/>
        <w:right w:val="none" w:sz="0" w:space="0" w:color="auto"/>
      </w:divBdr>
    </w:div>
    <w:div w:id="1407266649">
      <w:bodyDiv w:val="1"/>
      <w:marLeft w:val="0"/>
      <w:marRight w:val="0"/>
      <w:marTop w:val="0"/>
      <w:marBottom w:val="0"/>
      <w:divBdr>
        <w:top w:val="none" w:sz="0" w:space="0" w:color="auto"/>
        <w:left w:val="none" w:sz="0" w:space="0" w:color="auto"/>
        <w:bottom w:val="none" w:sz="0" w:space="0" w:color="auto"/>
        <w:right w:val="none" w:sz="0" w:space="0" w:color="auto"/>
      </w:divBdr>
    </w:div>
    <w:div w:id="1408721510">
      <w:bodyDiv w:val="1"/>
      <w:marLeft w:val="0"/>
      <w:marRight w:val="0"/>
      <w:marTop w:val="0"/>
      <w:marBottom w:val="0"/>
      <w:divBdr>
        <w:top w:val="none" w:sz="0" w:space="0" w:color="auto"/>
        <w:left w:val="none" w:sz="0" w:space="0" w:color="auto"/>
        <w:bottom w:val="none" w:sz="0" w:space="0" w:color="auto"/>
        <w:right w:val="none" w:sz="0" w:space="0" w:color="auto"/>
      </w:divBdr>
    </w:div>
    <w:div w:id="1408847372">
      <w:bodyDiv w:val="1"/>
      <w:marLeft w:val="0"/>
      <w:marRight w:val="0"/>
      <w:marTop w:val="0"/>
      <w:marBottom w:val="0"/>
      <w:divBdr>
        <w:top w:val="none" w:sz="0" w:space="0" w:color="auto"/>
        <w:left w:val="none" w:sz="0" w:space="0" w:color="auto"/>
        <w:bottom w:val="none" w:sz="0" w:space="0" w:color="auto"/>
        <w:right w:val="none" w:sz="0" w:space="0" w:color="auto"/>
      </w:divBdr>
    </w:div>
    <w:div w:id="1409184684">
      <w:bodyDiv w:val="1"/>
      <w:marLeft w:val="0"/>
      <w:marRight w:val="0"/>
      <w:marTop w:val="0"/>
      <w:marBottom w:val="0"/>
      <w:divBdr>
        <w:top w:val="none" w:sz="0" w:space="0" w:color="auto"/>
        <w:left w:val="none" w:sz="0" w:space="0" w:color="auto"/>
        <w:bottom w:val="none" w:sz="0" w:space="0" w:color="auto"/>
        <w:right w:val="none" w:sz="0" w:space="0" w:color="auto"/>
      </w:divBdr>
    </w:div>
    <w:div w:id="1411385834">
      <w:bodyDiv w:val="1"/>
      <w:marLeft w:val="0"/>
      <w:marRight w:val="0"/>
      <w:marTop w:val="0"/>
      <w:marBottom w:val="0"/>
      <w:divBdr>
        <w:top w:val="none" w:sz="0" w:space="0" w:color="auto"/>
        <w:left w:val="none" w:sz="0" w:space="0" w:color="auto"/>
        <w:bottom w:val="none" w:sz="0" w:space="0" w:color="auto"/>
        <w:right w:val="none" w:sz="0" w:space="0" w:color="auto"/>
      </w:divBdr>
    </w:div>
    <w:div w:id="1415085947">
      <w:bodyDiv w:val="1"/>
      <w:marLeft w:val="0"/>
      <w:marRight w:val="0"/>
      <w:marTop w:val="0"/>
      <w:marBottom w:val="0"/>
      <w:divBdr>
        <w:top w:val="none" w:sz="0" w:space="0" w:color="auto"/>
        <w:left w:val="none" w:sz="0" w:space="0" w:color="auto"/>
        <w:bottom w:val="none" w:sz="0" w:space="0" w:color="auto"/>
        <w:right w:val="none" w:sz="0" w:space="0" w:color="auto"/>
      </w:divBdr>
    </w:div>
    <w:div w:id="1421488391">
      <w:bodyDiv w:val="1"/>
      <w:marLeft w:val="0"/>
      <w:marRight w:val="0"/>
      <w:marTop w:val="0"/>
      <w:marBottom w:val="0"/>
      <w:divBdr>
        <w:top w:val="none" w:sz="0" w:space="0" w:color="auto"/>
        <w:left w:val="none" w:sz="0" w:space="0" w:color="auto"/>
        <w:bottom w:val="none" w:sz="0" w:space="0" w:color="auto"/>
        <w:right w:val="none" w:sz="0" w:space="0" w:color="auto"/>
      </w:divBdr>
    </w:div>
    <w:div w:id="1424885322">
      <w:bodyDiv w:val="1"/>
      <w:marLeft w:val="0"/>
      <w:marRight w:val="0"/>
      <w:marTop w:val="0"/>
      <w:marBottom w:val="0"/>
      <w:divBdr>
        <w:top w:val="none" w:sz="0" w:space="0" w:color="auto"/>
        <w:left w:val="none" w:sz="0" w:space="0" w:color="auto"/>
        <w:bottom w:val="none" w:sz="0" w:space="0" w:color="auto"/>
        <w:right w:val="none" w:sz="0" w:space="0" w:color="auto"/>
      </w:divBdr>
    </w:div>
    <w:div w:id="1428044453">
      <w:bodyDiv w:val="1"/>
      <w:marLeft w:val="0"/>
      <w:marRight w:val="0"/>
      <w:marTop w:val="0"/>
      <w:marBottom w:val="0"/>
      <w:divBdr>
        <w:top w:val="none" w:sz="0" w:space="0" w:color="auto"/>
        <w:left w:val="none" w:sz="0" w:space="0" w:color="auto"/>
        <w:bottom w:val="none" w:sz="0" w:space="0" w:color="auto"/>
        <w:right w:val="none" w:sz="0" w:space="0" w:color="auto"/>
      </w:divBdr>
    </w:div>
    <w:div w:id="1428817177">
      <w:bodyDiv w:val="1"/>
      <w:marLeft w:val="0"/>
      <w:marRight w:val="0"/>
      <w:marTop w:val="0"/>
      <w:marBottom w:val="0"/>
      <w:divBdr>
        <w:top w:val="none" w:sz="0" w:space="0" w:color="auto"/>
        <w:left w:val="none" w:sz="0" w:space="0" w:color="auto"/>
        <w:bottom w:val="none" w:sz="0" w:space="0" w:color="auto"/>
        <w:right w:val="none" w:sz="0" w:space="0" w:color="auto"/>
      </w:divBdr>
    </w:div>
    <w:div w:id="1429425672">
      <w:bodyDiv w:val="1"/>
      <w:marLeft w:val="0"/>
      <w:marRight w:val="0"/>
      <w:marTop w:val="0"/>
      <w:marBottom w:val="0"/>
      <w:divBdr>
        <w:top w:val="none" w:sz="0" w:space="0" w:color="auto"/>
        <w:left w:val="none" w:sz="0" w:space="0" w:color="auto"/>
        <w:bottom w:val="none" w:sz="0" w:space="0" w:color="auto"/>
        <w:right w:val="none" w:sz="0" w:space="0" w:color="auto"/>
      </w:divBdr>
    </w:div>
    <w:div w:id="1432623396">
      <w:bodyDiv w:val="1"/>
      <w:marLeft w:val="0"/>
      <w:marRight w:val="0"/>
      <w:marTop w:val="0"/>
      <w:marBottom w:val="0"/>
      <w:divBdr>
        <w:top w:val="none" w:sz="0" w:space="0" w:color="auto"/>
        <w:left w:val="none" w:sz="0" w:space="0" w:color="auto"/>
        <w:bottom w:val="none" w:sz="0" w:space="0" w:color="auto"/>
        <w:right w:val="none" w:sz="0" w:space="0" w:color="auto"/>
      </w:divBdr>
    </w:div>
    <w:div w:id="1450199279">
      <w:bodyDiv w:val="1"/>
      <w:marLeft w:val="0"/>
      <w:marRight w:val="0"/>
      <w:marTop w:val="0"/>
      <w:marBottom w:val="0"/>
      <w:divBdr>
        <w:top w:val="none" w:sz="0" w:space="0" w:color="auto"/>
        <w:left w:val="none" w:sz="0" w:space="0" w:color="auto"/>
        <w:bottom w:val="none" w:sz="0" w:space="0" w:color="auto"/>
        <w:right w:val="none" w:sz="0" w:space="0" w:color="auto"/>
      </w:divBdr>
    </w:div>
    <w:div w:id="1451631668">
      <w:bodyDiv w:val="1"/>
      <w:marLeft w:val="0"/>
      <w:marRight w:val="0"/>
      <w:marTop w:val="0"/>
      <w:marBottom w:val="0"/>
      <w:divBdr>
        <w:top w:val="none" w:sz="0" w:space="0" w:color="auto"/>
        <w:left w:val="none" w:sz="0" w:space="0" w:color="auto"/>
        <w:bottom w:val="none" w:sz="0" w:space="0" w:color="auto"/>
        <w:right w:val="none" w:sz="0" w:space="0" w:color="auto"/>
      </w:divBdr>
    </w:div>
    <w:div w:id="1453329282">
      <w:bodyDiv w:val="1"/>
      <w:marLeft w:val="0"/>
      <w:marRight w:val="0"/>
      <w:marTop w:val="0"/>
      <w:marBottom w:val="0"/>
      <w:divBdr>
        <w:top w:val="none" w:sz="0" w:space="0" w:color="auto"/>
        <w:left w:val="none" w:sz="0" w:space="0" w:color="auto"/>
        <w:bottom w:val="none" w:sz="0" w:space="0" w:color="auto"/>
        <w:right w:val="none" w:sz="0" w:space="0" w:color="auto"/>
      </w:divBdr>
    </w:div>
    <w:div w:id="1457674044">
      <w:bodyDiv w:val="1"/>
      <w:marLeft w:val="0"/>
      <w:marRight w:val="0"/>
      <w:marTop w:val="0"/>
      <w:marBottom w:val="0"/>
      <w:divBdr>
        <w:top w:val="none" w:sz="0" w:space="0" w:color="auto"/>
        <w:left w:val="none" w:sz="0" w:space="0" w:color="auto"/>
        <w:bottom w:val="none" w:sz="0" w:space="0" w:color="auto"/>
        <w:right w:val="none" w:sz="0" w:space="0" w:color="auto"/>
      </w:divBdr>
    </w:div>
    <w:div w:id="1464546225">
      <w:bodyDiv w:val="1"/>
      <w:marLeft w:val="0"/>
      <w:marRight w:val="0"/>
      <w:marTop w:val="0"/>
      <w:marBottom w:val="0"/>
      <w:divBdr>
        <w:top w:val="none" w:sz="0" w:space="0" w:color="auto"/>
        <w:left w:val="none" w:sz="0" w:space="0" w:color="auto"/>
        <w:bottom w:val="none" w:sz="0" w:space="0" w:color="auto"/>
        <w:right w:val="none" w:sz="0" w:space="0" w:color="auto"/>
      </w:divBdr>
    </w:div>
    <w:div w:id="1468006784">
      <w:bodyDiv w:val="1"/>
      <w:marLeft w:val="0"/>
      <w:marRight w:val="0"/>
      <w:marTop w:val="0"/>
      <w:marBottom w:val="0"/>
      <w:divBdr>
        <w:top w:val="none" w:sz="0" w:space="0" w:color="auto"/>
        <w:left w:val="none" w:sz="0" w:space="0" w:color="auto"/>
        <w:bottom w:val="none" w:sz="0" w:space="0" w:color="auto"/>
        <w:right w:val="none" w:sz="0" w:space="0" w:color="auto"/>
      </w:divBdr>
    </w:div>
    <w:div w:id="1468939230">
      <w:bodyDiv w:val="1"/>
      <w:marLeft w:val="0"/>
      <w:marRight w:val="0"/>
      <w:marTop w:val="0"/>
      <w:marBottom w:val="0"/>
      <w:divBdr>
        <w:top w:val="none" w:sz="0" w:space="0" w:color="auto"/>
        <w:left w:val="none" w:sz="0" w:space="0" w:color="auto"/>
        <w:bottom w:val="none" w:sz="0" w:space="0" w:color="auto"/>
        <w:right w:val="none" w:sz="0" w:space="0" w:color="auto"/>
      </w:divBdr>
    </w:div>
    <w:div w:id="1471439640">
      <w:bodyDiv w:val="1"/>
      <w:marLeft w:val="0"/>
      <w:marRight w:val="0"/>
      <w:marTop w:val="0"/>
      <w:marBottom w:val="0"/>
      <w:divBdr>
        <w:top w:val="none" w:sz="0" w:space="0" w:color="auto"/>
        <w:left w:val="none" w:sz="0" w:space="0" w:color="auto"/>
        <w:bottom w:val="none" w:sz="0" w:space="0" w:color="auto"/>
        <w:right w:val="none" w:sz="0" w:space="0" w:color="auto"/>
      </w:divBdr>
    </w:div>
    <w:div w:id="1473017915">
      <w:bodyDiv w:val="1"/>
      <w:marLeft w:val="0"/>
      <w:marRight w:val="0"/>
      <w:marTop w:val="0"/>
      <w:marBottom w:val="0"/>
      <w:divBdr>
        <w:top w:val="none" w:sz="0" w:space="0" w:color="auto"/>
        <w:left w:val="none" w:sz="0" w:space="0" w:color="auto"/>
        <w:bottom w:val="none" w:sz="0" w:space="0" w:color="auto"/>
        <w:right w:val="none" w:sz="0" w:space="0" w:color="auto"/>
      </w:divBdr>
    </w:div>
    <w:div w:id="1476213481">
      <w:bodyDiv w:val="1"/>
      <w:marLeft w:val="0"/>
      <w:marRight w:val="0"/>
      <w:marTop w:val="0"/>
      <w:marBottom w:val="0"/>
      <w:divBdr>
        <w:top w:val="none" w:sz="0" w:space="0" w:color="auto"/>
        <w:left w:val="none" w:sz="0" w:space="0" w:color="auto"/>
        <w:bottom w:val="none" w:sz="0" w:space="0" w:color="auto"/>
        <w:right w:val="none" w:sz="0" w:space="0" w:color="auto"/>
      </w:divBdr>
    </w:div>
    <w:div w:id="1478373615">
      <w:bodyDiv w:val="1"/>
      <w:marLeft w:val="0"/>
      <w:marRight w:val="0"/>
      <w:marTop w:val="0"/>
      <w:marBottom w:val="0"/>
      <w:divBdr>
        <w:top w:val="none" w:sz="0" w:space="0" w:color="auto"/>
        <w:left w:val="none" w:sz="0" w:space="0" w:color="auto"/>
        <w:bottom w:val="none" w:sz="0" w:space="0" w:color="auto"/>
        <w:right w:val="none" w:sz="0" w:space="0" w:color="auto"/>
      </w:divBdr>
    </w:div>
    <w:div w:id="1481923696">
      <w:bodyDiv w:val="1"/>
      <w:marLeft w:val="0"/>
      <w:marRight w:val="0"/>
      <w:marTop w:val="0"/>
      <w:marBottom w:val="0"/>
      <w:divBdr>
        <w:top w:val="none" w:sz="0" w:space="0" w:color="auto"/>
        <w:left w:val="none" w:sz="0" w:space="0" w:color="auto"/>
        <w:bottom w:val="none" w:sz="0" w:space="0" w:color="auto"/>
        <w:right w:val="none" w:sz="0" w:space="0" w:color="auto"/>
      </w:divBdr>
    </w:div>
    <w:div w:id="1495798536">
      <w:bodyDiv w:val="1"/>
      <w:marLeft w:val="0"/>
      <w:marRight w:val="0"/>
      <w:marTop w:val="0"/>
      <w:marBottom w:val="0"/>
      <w:divBdr>
        <w:top w:val="none" w:sz="0" w:space="0" w:color="auto"/>
        <w:left w:val="none" w:sz="0" w:space="0" w:color="auto"/>
        <w:bottom w:val="none" w:sz="0" w:space="0" w:color="auto"/>
        <w:right w:val="none" w:sz="0" w:space="0" w:color="auto"/>
      </w:divBdr>
    </w:div>
    <w:div w:id="1496261252">
      <w:bodyDiv w:val="1"/>
      <w:marLeft w:val="0"/>
      <w:marRight w:val="0"/>
      <w:marTop w:val="0"/>
      <w:marBottom w:val="0"/>
      <w:divBdr>
        <w:top w:val="none" w:sz="0" w:space="0" w:color="auto"/>
        <w:left w:val="none" w:sz="0" w:space="0" w:color="auto"/>
        <w:bottom w:val="none" w:sz="0" w:space="0" w:color="auto"/>
        <w:right w:val="none" w:sz="0" w:space="0" w:color="auto"/>
      </w:divBdr>
    </w:div>
    <w:div w:id="1500921021">
      <w:bodyDiv w:val="1"/>
      <w:marLeft w:val="0"/>
      <w:marRight w:val="0"/>
      <w:marTop w:val="0"/>
      <w:marBottom w:val="0"/>
      <w:divBdr>
        <w:top w:val="none" w:sz="0" w:space="0" w:color="auto"/>
        <w:left w:val="none" w:sz="0" w:space="0" w:color="auto"/>
        <w:bottom w:val="none" w:sz="0" w:space="0" w:color="auto"/>
        <w:right w:val="none" w:sz="0" w:space="0" w:color="auto"/>
      </w:divBdr>
    </w:div>
    <w:div w:id="1501778145">
      <w:bodyDiv w:val="1"/>
      <w:marLeft w:val="0"/>
      <w:marRight w:val="0"/>
      <w:marTop w:val="0"/>
      <w:marBottom w:val="0"/>
      <w:divBdr>
        <w:top w:val="none" w:sz="0" w:space="0" w:color="auto"/>
        <w:left w:val="none" w:sz="0" w:space="0" w:color="auto"/>
        <w:bottom w:val="none" w:sz="0" w:space="0" w:color="auto"/>
        <w:right w:val="none" w:sz="0" w:space="0" w:color="auto"/>
      </w:divBdr>
    </w:div>
    <w:div w:id="1502501821">
      <w:bodyDiv w:val="1"/>
      <w:marLeft w:val="0"/>
      <w:marRight w:val="0"/>
      <w:marTop w:val="0"/>
      <w:marBottom w:val="0"/>
      <w:divBdr>
        <w:top w:val="none" w:sz="0" w:space="0" w:color="auto"/>
        <w:left w:val="none" w:sz="0" w:space="0" w:color="auto"/>
        <w:bottom w:val="none" w:sz="0" w:space="0" w:color="auto"/>
        <w:right w:val="none" w:sz="0" w:space="0" w:color="auto"/>
      </w:divBdr>
    </w:div>
    <w:div w:id="1505827617">
      <w:bodyDiv w:val="1"/>
      <w:marLeft w:val="0"/>
      <w:marRight w:val="0"/>
      <w:marTop w:val="0"/>
      <w:marBottom w:val="0"/>
      <w:divBdr>
        <w:top w:val="none" w:sz="0" w:space="0" w:color="auto"/>
        <w:left w:val="none" w:sz="0" w:space="0" w:color="auto"/>
        <w:bottom w:val="none" w:sz="0" w:space="0" w:color="auto"/>
        <w:right w:val="none" w:sz="0" w:space="0" w:color="auto"/>
      </w:divBdr>
    </w:div>
    <w:div w:id="1512601446">
      <w:bodyDiv w:val="1"/>
      <w:marLeft w:val="0"/>
      <w:marRight w:val="0"/>
      <w:marTop w:val="0"/>
      <w:marBottom w:val="0"/>
      <w:divBdr>
        <w:top w:val="none" w:sz="0" w:space="0" w:color="auto"/>
        <w:left w:val="none" w:sz="0" w:space="0" w:color="auto"/>
        <w:bottom w:val="none" w:sz="0" w:space="0" w:color="auto"/>
        <w:right w:val="none" w:sz="0" w:space="0" w:color="auto"/>
      </w:divBdr>
    </w:div>
    <w:div w:id="1516378295">
      <w:bodyDiv w:val="1"/>
      <w:marLeft w:val="0"/>
      <w:marRight w:val="0"/>
      <w:marTop w:val="0"/>
      <w:marBottom w:val="0"/>
      <w:divBdr>
        <w:top w:val="none" w:sz="0" w:space="0" w:color="auto"/>
        <w:left w:val="none" w:sz="0" w:space="0" w:color="auto"/>
        <w:bottom w:val="none" w:sz="0" w:space="0" w:color="auto"/>
        <w:right w:val="none" w:sz="0" w:space="0" w:color="auto"/>
      </w:divBdr>
    </w:div>
    <w:div w:id="1525240641">
      <w:bodyDiv w:val="1"/>
      <w:marLeft w:val="0"/>
      <w:marRight w:val="0"/>
      <w:marTop w:val="0"/>
      <w:marBottom w:val="0"/>
      <w:divBdr>
        <w:top w:val="none" w:sz="0" w:space="0" w:color="auto"/>
        <w:left w:val="none" w:sz="0" w:space="0" w:color="auto"/>
        <w:bottom w:val="none" w:sz="0" w:space="0" w:color="auto"/>
        <w:right w:val="none" w:sz="0" w:space="0" w:color="auto"/>
      </w:divBdr>
    </w:div>
    <w:div w:id="1526822409">
      <w:bodyDiv w:val="1"/>
      <w:marLeft w:val="0"/>
      <w:marRight w:val="0"/>
      <w:marTop w:val="0"/>
      <w:marBottom w:val="0"/>
      <w:divBdr>
        <w:top w:val="none" w:sz="0" w:space="0" w:color="auto"/>
        <w:left w:val="none" w:sz="0" w:space="0" w:color="auto"/>
        <w:bottom w:val="none" w:sz="0" w:space="0" w:color="auto"/>
        <w:right w:val="none" w:sz="0" w:space="0" w:color="auto"/>
      </w:divBdr>
    </w:div>
    <w:div w:id="1527056865">
      <w:bodyDiv w:val="1"/>
      <w:marLeft w:val="0"/>
      <w:marRight w:val="0"/>
      <w:marTop w:val="0"/>
      <w:marBottom w:val="0"/>
      <w:divBdr>
        <w:top w:val="none" w:sz="0" w:space="0" w:color="auto"/>
        <w:left w:val="none" w:sz="0" w:space="0" w:color="auto"/>
        <w:bottom w:val="none" w:sz="0" w:space="0" w:color="auto"/>
        <w:right w:val="none" w:sz="0" w:space="0" w:color="auto"/>
      </w:divBdr>
    </w:div>
    <w:div w:id="1528330598">
      <w:bodyDiv w:val="1"/>
      <w:marLeft w:val="0"/>
      <w:marRight w:val="0"/>
      <w:marTop w:val="0"/>
      <w:marBottom w:val="0"/>
      <w:divBdr>
        <w:top w:val="none" w:sz="0" w:space="0" w:color="auto"/>
        <w:left w:val="none" w:sz="0" w:space="0" w:color="auto"/>
        <w:bottom w:val="none" w:sz="0" w:space="0" w:color="auto"/>
        <w:right w:val="none" w:sz="0" w:space="0" w:color="auto"/>
      </w:divBdr>
    </w:div>
    <w:div w:id="1532455796">
      <w:bodyDiv w:val="1"/>
      <w:marLeft w:val="0"/>
      <w:marRight w:val="0"/>
      <w:marTop w:val="0"/>
      <w:marBottom w:val="0"/>
      <w:divBdr>
        <w:top w:val="none" w:sz="0" w:space="0" w:color="auto"/>
        <w:left w:val="none" w:sz="0" w:space="0" w:color="auto"/>
        <w:bottom w:val="none" w:sz="0" w:space="0" w:color="auto"/>
        <w:right w:val="none" w:sz="0" w:space="0" w:color="auto"/>
      </w:divBdr>
    </w:div>
    <w:div w:id="1532836868">
      <w:bodyDiv w:val="1"/>
      <w:marLeft w:val="0"/>
      <w:marRight w:val="0"/>
      <w:marTop w:val="0"/>
      <w:marBottom w:val="0"/>
      <w:divBdr>
        <w:top w:val="none" w:sz="0" w:space="0" w:color="auto"/>
        <w:left w:val="none" w:sz="0" w:space="0" w:color="auto"/>
        <w:bottom w:val="none" w:sz="0" w:space="0" w:color="auto"/>
        <w:right w:val="none" w:sz="0" w:space="0" w:color="auto"/>
      </w:divBdr>
    </w:div>
    <w:div w:id="1537278491">
      <w:bodyDiv w:val="1"/>
      <w:marLeft w:val="0"/>
      <w:marRight w:val="0"/>
      <w:marTop w:val="0"/>
      <w:marBottom w:val="0"/>
      <w:divBdr>
        <w:top w:val="none" w:sz="0" w:space="0" w:color="auto"/>
        <w:left w:val="none" w:sz="0" w:space="0" w:color="auto"/>
        <w:bottom w:val="none" w:sz="0" w:space="0" w:color="auto"/>
        <w:right w:val="none" w:sz="0" w:space="0" w:color="auto"/>
      </w:divBdr>
    </w:div>
    <w:div w:id="1537888339">
      <w:bodyDiv w:val="1"/>
      <w:marLeft w:val="0"/>
      <w:marRight w:val="0"/>
      <w:marTop w:val="0"/>
      <w:marBottom w:val="0"/>
      <w:divBdr>
        <w:top w:val="none" w:sz="0" w:space="0" w:color="auto"/>
        <w:left w:val="none" w:sz="0" w:space="0" w:color="auto"/>
        <w:bottom w:val="none" w:sz="0" w:space="0" w:color="auto"/>
        <w:right w:val="none" w:sz="0" w:space="0" w:color="auto"/>
      </w:divBdr>
    </w:div>
    <w:div w:id="1539122359">
      <w:bodyDiv w:val="1"/>
      <w:marLeft w:val="0"/>
      <w:marRight w:val="0"/>
      <w:marTop w:val="0"/>
      <w:marBottom w:val="0"/>
      <w:divBdr>
        <w:top w:val="none" w:sz="0" w:space="0" w:color="auto"/>
        <w:left w:val="none" w:sz="0" w:space="0" w:color="auto"/>
        <w:bottom w:val="none" w:sz="0" w:space="0" w:color="auto"/>
        <w:right w:val="none" w:sz="0" w:space="0" w:color="auto"/>
      </w:divBdr>
    </w:div>
    <w:div w:id="1542397958">
      <w:bodyDiv w:val="1"/>
      <w:marLeft w:val="0"/>
      <w:marRight w:val="0"/>
      <w:marTop w:val="0"/>
      <w:marBottom w:val="0"/>
      <w:divBdr>
        <w:top w:val="none" w:sz="0" w:space="0" w:color="auto"/>
        <w:left w:val="none" w:sz="0" w:space="0" w:color="auto"/>
        <w:bottom w:val="none" w:sz="0" w:space="0" w:color="auto"/>
        <w:right w:val="none" w:sz="0" w:space="0" w:color="auto"/>
      </w:divBdr>
    </w:div>
    <w:div w:id="1543593635">
      <w:bodyDiv w:val="1"/>
      <w:marLeft w:val="0"/>
      <w:marRight w:val="0"/>
      <w:marTop w:val="0"/>
      <w:marBottom w:val="0"/>
      <w:divBdr>
        <w:top w:val="none" w:sz="0" w:space="0" w:color="auto"/>
        <w:left w:val="none" w:sz="0" w:space="0" w:color="auto"/>
        <w:bottom w:val="none" w:sz="0" w:space="0" w:color="auto"/>
        <w:right w:val="none" w:sz="0" w:space="0" w:color="auto"/>
      </w:divBdr>
    </w:div>
    <w:div w:id="1545827135">
      <w:bodyDiv w:val="1"/>
      <w:marLeft w:val="0"/>
      <w:marRight w:val="0"/>
      <w:marTop w:val="0"/>
      <w:marBottom w:val="0"/>
      <w:divBdr>
        <w:top w:val="none" w:sz="0" w:space="0" w:color="auto"/>
        <w:left w:val="none" w:sz="0" w:space="0" w:color="auto"/>
        <w:bottom w:val="none" w:sz="0" w:space="0" w:color="auto"/>
        <w:right w:val="none" w:sz="0" w:space="0" w:color="auto"/>
      </w:divBdr>
    </w:div>
    <w:div w:id="1549951948">
      <w:bodyDiv w:val="1"/>
      <w:marLeft w:val="0"/>
      <w:marRight w:val="0"/>
      <w:marTop w:val="0"/>
      <w:marBottom w:val="0"/>
      <w:divBdr>
        <w:top w:val="none" w:sz="0" w:space="0" w:color="auto"/>
        <w:left w:val="none" w:sz="0" w:space="0" w:color="auto"/>
        <w:bottom w:val="none" w:sz="0" w:space="0" w:color="auto"/>
        <w:right w:val="none" w:sz="0" w:space="0" w:color="auto"/>
      </w:divBdr>
    </w:div>
    <w:div w:id="1552229962">
      <w:bodyDiv w:val="1"/>
      <w:marLeft w:val="0"/>
      <w:marRight w:val="0"/>
      <w:marTop w:val="0"/>
      <w:marBottom w:val="0"/>
      <w:divBdr>
        <w:top w:val="none" w:sz="0" w:space="0" w:color="auto"/>
        <w:left w:val="none" w:sz="0" w:space="0" w:color="auto"/>
        <w:bottom w:val="none" w:sz="0" w:space="0" w:color="auto"/>
        <w:right w:val="none" w:sz="0" w:space="0" w:color="auto"/>
      </w:divBdr>
    </w:div>
    <w:div w:id="1560822063">
      <w:bodyDiv w:val="1"/>
      <w:marLeft w:val="0"/>
      <w:marRight w:val="0"/>
      <w:marTop w:val="0"/>
      <w:marBottom w:val="0"/>
      <w:divBdr>
        <w:top w:val="none" w:sz="0" w:space="0" w:color="auto"/>
        <w:left w:val="none" w:sz="0" w:space="0" w:color="auto"/>
        <w:bottom w:val="none" w:sz="0" w:space="0" w:color="auto"/>
        <w:right w:val="none" w:sz="0" w:space="0" w:color="auto"/>
      </w:divBdr>
    </w:div>
    <w:div w:id="1567689264">
      <w:bodyDiv w:val="1"/>
      <w:marLeft w:val="0"/>
      <w:marRight w:val="0"/>
      <w:marTop w:val="0"/>
      <w:marBottom w:val="0"/>
      <w:divBdr>
        <w:top w:val="none" w:sz="0" w:space="0" w:color="auto"/>
        <w:left w:val="none" w:sz="0" w:space="0" w:color="auto"/>
        <w:bottom w:val="none" w:sz="0" w:space="0" w:color="auto"/>
        <w:right w:val="none" w:sz="0" w:space="0" w:color="auto"/>
      </w:divBdr>
    </w:div>
    <w:div w:id="1576548743">
      <w:bodyDiv w:val="1"/>
      <w:marLeft w:val="0"/>
      <w:marRight w:val="0"/>
      <w:marTop w:val="0"/>
      <w:marBottom w:val="0"/>
      <w:divBdr>
        <w:top w:val="none" w:sz="0" w:space="0" w:color="auto"/>
        <w:left w:val="none" w:sz="0" w:space="0" w:color="auto"/>
        <w:bottom w:val="none" w:sz="0" w:space="0" w:color="auto"/>
        <w:right w:val="none" w:sz="0" w:space="0" w:color="auto"/>
      </w:divBdr>
    </w:div>
    <w:div w:id="1580167711">
      <w:bodyDiv w:val="1"/>
      <w:marLeft w:val="0"/>
      <w:marRight w:val="0"/>
      <w:marTop w:val="0"/>
      <w:marBottom w:val="0"/>
      <w:divBdr>
        <w:top w:val="none" w:sz="0" w:space="0" w:color="auto"/>
        <w:left w:val="none" w:sz="0" w:space="0" w:color="auto"/>
        <w:bottom w:val="none" w:sz="0" w:space="0" w:color="auto"/>
        <w:right w:val="none" w:sz="0" w:space="0" w:color="auto"/>
      </w:divBdr>
    </w:div>
    <w:div w:id="1580363037">
      <w:bodyDiv w:val="1"/>
      <w:marLeft w:val="0"/>
      <w:marRight w:val="0"/>
      <w:marTop w:val="0"/>
      <w:marBottom w:val="0"/>
      <w:divBdr>
        <w:top w:val="none" w:sz="0" w:space="0" w:color="auto"/>
        <w:left w:val="none" w:sz="0" w:space="0" w:color="auto"/>
        <w:bottom w:val="none" w:sz="0" w:space="0" w:color="auto"/>
        <w:right w:val="none" w:sz="0" w:space="0" w:color="auto"/>
      </w:divBdr>
    </w:div>
    <w:div w:id="1580603460">
      <w:bodyDiv w:val="1"/>
      <w:marLeft w:val="0"/>
      <w:marRight w:val="0"/>
      <w:marTop w:val="0"/>
      <w:marBottom w:val="0"/>
      <w:divBdr>
        <w:top w:val="none" w:sz="0" w:space="0" w:color="auto"/>
        <w:left w:val="none" w:sz="0" w:space="0" w:color="auto"/>
        <w:bottom w:val="none" w:sz="0" w:space="0" w:color="auto"/>
        <w:right w:val="none" w:sz="0" w:space="0" w:color="auto"/>
      </w:divBdr>
    </w:div>
    <w:div w:id="1581333824">
      <w:bodyDiv w:val="1"/>
      <w:marLeft w:val="0"/>
      <w:marRight w:val="0"/>
      <w:marTop w:val="0"/>
      <w:marBottom w:val="0"/>
      <w:divBdr>
        <w:top w:val="none" w:sz="0" w:space="0" w:color="auto"/>
        <w:left w:val="none" w:sz="0" w:space="0" w:color="auto"/>
        <w:bottom w:val="none" w:sz="0" w:space="0" w:color="auto"/>
        <w:right w:val="none" w:sz="0" w:space="0" w:color="auto"/>
      </w:divBdr>
    </w:div>
    <w:div w:id="1581871621">
      <w:bodyDiv w:val="1"/>
      <w:marLeft w:val="0"/>
      <w:marRight w:val="0"/>
      <w:marTop w:val="0"/>
      <w:marBottom w:val="0"/>
      <w:divBdr>
        <w:top w:val="none" w:sz="0" w:space="0" w:color="auto"/>
        <w:left w:val="none" w:sz="0" w:space="0" w:color="auto"/>
        <w:bottom w:val="none" w:sz="0" w:space="0" w:color="auto"/>
        <w:right w:val="none" w:sz="0" w:space="0" w:color="auto"/>
      </w:divBdr>
    </w:div>
    <w:div w:id="1590894807">
      <w:bodyDiv w:val="1"/>
      <w:marLeft w:val="0"/>
      <w:marRight w:val="0"/>
      <w:marTop w:val="0"/>
      <w:marBottom w:val="0"/>
      <w:divBdr>
        <w:top w:val="none" w:sz="0" w:space="0" w:color="auto"/>
        <w:left w:val="none" w:sz="0" w:space="0" w:color="auto"/>
        <w:bottom w:val="none" w:sz="0" w:space="0" w:color="auto"/>
        <w:right w:val="none" w:sz="0" w:space="0" w:color="auto"/>
      </w:divBdr>
    </w:div>
    <w:div w:id="1601329867">
      <w:bodyDiv w:val="1"/>
      <w:marLeft w:val="0"/>
      <w:marRight w:val="0"/>
      <w:marTop w:val="0"/>
      <w:marBottom w:val="0"/>
      <w:divBdr>
        <w:top w:val="none" w:sz="0" w:space="0" w:color="auto"/>
        <w:left w:val="none" w:sz="0" w:space="0" w:color="auto"/>
        <w:bottom w:val="none" w:sz="0" w:space="0" w:color="auto"/>
        <w:right w:val="none" w:sz="0" w:space="0" w:color="auto"/>
      </w:divBdr>
    </w:div>
    <w:div w:id="1606960273">
      <w:bodyDiv w:val="1"/>
      <w:marLeft w:val="0"/>
      <w:marRight w:val="0"/>
      <w:marTop w:val="0"/>
      <w:marBottom w:val="0"/>
      <w:divBdr>
        <w:top w:val="none" w:sz="0" w:space="0" w:color="auto"/>
        <w:left w:val="none" w:sz="0" w:space="0" w:color="auto"/>
        <w:bottom w:val="none" w:sz="0" w:space="0" w:color="auto"/>
        <w:right w:val="none" w:sz="0" w:space="0" w:color="auto"/>
      </w:divBdr>
    </w:div>
    <w:div w:id="1607736801">
      <w:bodyDiv w:val="1"/>
      <w:marLeft w:val="0"/>
      <w:marRight w:val="0"/>
      <w:marTop w:val="0"/>
      <w:marBottom w:val="0"/>
      <w:divBdr>
        <w:top w:val="none" w:sz="0" w:space="0" w:color="auto"/>
        <w:left w:val="none" w:sz="0" w:space="0" w:color="auto"/>
        <w:bottom w:val="none" w:sz="0" w:space="0" w:color="auto"/>
        <w:right w:val="none" w:sz="0" w:space="0" w:color="auto"/>
      </w:divBdr>
    </w:div>
    <w:div w:id="1609267601">
      <w:bodyDiv w:val="1"/>
      <w:marLeft w:val="0"/>
      <w:marRight w:val="0"/>
      <w:marTop w:val="0"/>
      <w:marBottom w:val="0"/>
      <w:divBdr>
        <w:top w:val="none" w:sz="0" w:space="0" w:color="auto"/>
        <w:left w:val="none" w:sz="0" w:space="0" w:color="auto"/>
        <w:bottom w:val="none" w:sz="0" w:space="0" w:color="auto"/>
        <w:right w:val="none" w:sz="0" w:space="0" w:color="auto"/>
      </w:divBdr>
    </w:div>
    <w:div w:id="1619222331">
      <w:bodyDiv w:val="1"/>
      <w:marLeft w:val="0"/>
      <w:marRight w:val="0"/>
      <w:marTop w:val="0"/>
      <w:marBottom w:val="0"/>
      <w:divBdr>
        <w:top w:val="none" w:sz="0" w:space="0" w:color="auto"/>
        <w:left w:val="none" w:sz="0" w:space="0" w:color="auto"/>
        <w:bottom w:val="none" w:sz="0" w:space="0" w:color="auto"/>
        <w:right w:val="none" w:sz="0" w:space="0" w:color="auto"/>
      </w:divBdr>
    </w:div>
    <w:div w:id="1623535190">
      <w:bodyDiv w:val="1"/>
      <w:marLeft w:val="0"/>
      <w:marRight w:val="0"/>
      <w:marTop w:val="0"/>
      <w:marBottom w:val="0"/>
      <w:divBdr>
        <w:top w:val="none" w:sz="0" w:space="0" w:color="auto"/>
        <w:left w:val="none" w:sz="0" w:space="0" w:color="auto"/>
        <w:bottom w:val="none" w:sz="0" w:space="0" w:color="auto"/>
        <w:right w:val="none" w:sz="0" w:space="0" w:color="auto"/>
      </w:divBdr>
    </w:div>
    <w:div w:id="1625382086">
      <w:bodyDiv w:val="1"/>
      <w:marLeft w:val="0"/>
      <w:marRight w:val="0"/>
      <w:marTop w:val="0"/>
      <w:marBottom w:val="0"/>
      <w:divBdr>
        <w:top w:val="none" w:sz="0" w:space="0" w:color="auto"/>
        <w:left w:val="none" w:sz="0" w:space="0" w:color="auto"/>
        <w:bottom w:val="none" w:sz="0" w:space="0" w:color="auto"/>
        <w:right w:val="none" w:sz="0" w:space="0" w:color="auto"/>
      </w:divBdr>
    </w:div>
    <w:div w:id="1625648949">
      <w:bodyDiv w:val="1"/>
      <w:marLeft w:val="0"/>
      <w:marRight w:val="0"/>
      <w:marTop w:val="0"/>
      <w:marBottom w:val="0"/>
      <w:divBdr>
        <w:top w:val="none" w:sz="0" w:space="0" w:color="auto"/>
        <w:left w:val="none" w:sz="0" w:space="0" w:color="auto"/>
        <w:bottom w:val="none" w:sz="0" w:space="0" w:color="auto"/>
        <w:right w:val="none" w:sz="0" w:space="0" w:color="auto"/>
      </w:divBdr>
    </w:div>
    <w:div w:id="1626812566">
      <w:bodyDiv w:val="1"/>
      <w:marLeft w:val="0"/>
      <w:marRight w:val="0"/>
      <w:marTop w:val="0"/>
      <w:marBottom w:val="0"/>
      <w:divBdr>
        <w:top w:val="none" w:sz="0" w:space="0" w:color="auto"/>
        <w:left w:val="none" w:sz="0" w:space="0" w:color="auto"/>
        <w:bottom w:val="none" w:sz="0" w:space="0" w:color="auto"/>
        <w:right w:val="none" w:sz="0" w:space="0" w:color="auto"/>
      </w:divBdr>
    </w:div>
    <w:div w:id="1628466717">
      <w:bodyDiv w:val="1"/>
      <w:marLeft w:val="0"/>
      <w:marRight w:val="0"/>
      <w:marTop w:val="0"/>
      <w:marBottom w:val="0"/>
      <w:divBdr>
        <w:top w:val="none" w:sz="0" w:space="0" w:color="auto"/>
        <w:left w:val="none" w:sz="0" w:space="0" w:color="auto"/>
        <w:bottom w:val="none" w:sz="0" w:space="0" w:color="auto"/>
        <w:right w:val="none" w:sz="0" w:space="0" w:color="auto"/>
      </w:divBdr>
    </w:div>
    <w:div w:id="1628582792">
      <w:bodyDiv w:val="1"/>
      <w:marLeft w:val="0"/>
      <w:marRight w:val="0"/>
      <w:marTop w:val="0"/>
      <w:marBottom w:val="0"/>
      <w:divBdr>
        <w:top w:val="none" w:sz="0" w:space="0" w:color="auto"/>
        <w:left w:val="none" w:sz="0" w:space="0" w:color="auto"/>
        <w:bottom w:val="none" w:sz="0" w:space="0" w:color="auto"/>
        <w:right w:val="none" w:sz="0" w:space="0" w:color="auto"/>
      </w:divBdr>
    </w:div>
    <w:div w:id="1629702467">
      <w:bodyDiv w:val="1"/>
      <w:marLeft w:val="0"/>
      <w:marRight w:val="0"/>
      <w:marTop w:val="0"/>
      <w:marBottom w:val="0"/>
      <w:divBdr>
        <w:top w:val="none" w:sz="0" w:space="0" w:color="auto"/>
        <w:left w:val="none" w:sz="0" w:space="0" w:color="auto"/>
        <w:bottom w:val="none" w:sz="0" w:space="0" w:color="auto"/>
        <w:right w:val="none" w:sz="0" w:space="0" w:color="auto"/>
      </w:divBdr>
    </w:div>
    <w:div w:id="1632587781">
      <w:bodyDiv w:val="1"/>
      <w:marLeft w:val="0"/>
      <w:marRight w:val="0"/>
      <w:marTop w:val="0"/>
      <w:marBottom w:val="0"/>
      <w:divBdr>
        <w:top w:val="none" w:sz="0" w:space="0" w:color="auto"/>
        <w:left w:val="none" w:sz="0" w:space="0" w:color="auto"/>
        <w:bottom w:val="none" w:sz="0" w:space="0" w:color="auto"/>
        <w:right w:val="none" w:sz="0" w:space="0" w:color="auto"/>
      </w:divBdr>
    </w:div>
    <w:div w:id="1633555718">
      <w:bodyDiv w:val="1"/>
      <w:marLeft w:val="0"/>
      <w:marRight w:val="0"/>
      <w:marTop w:val="0"/>
      <w:marBottom w:val="0"/>
      <w:divBdr>
        <w:top w:val="none" w:sz="0" w:space="0" w:color="auto"/>
        <w:left w:val="none" w:sz="0" w:space="0" w:color="auto"/>
        <w:bottom w:val="none" w:sz="0" w:space="0" w:color="auto"/>
        <w:right w:val="none" w:sz="0" w:space="0" w:color="auto"/>
      </w:divBdr>
    </w:div>
    <w:div w:id="1634213351">
      <w:bodyDiv w:val="1"/>
      <w:marLeft w:val="0"/>
      <w:marRight w:val="0"/>
      <w:marTop w:val="0"/>
      <w:marBottom w:val="0"/>
      <w:divBdr>
        <w:top w:val="none" w:sz="0" w:space="0" w:color="auto"/>
        <w:left w:val="none" w:sz="0" w:space="0" w:color="auto"/>
        <w:bottom w:val="none" w:sz="0" w:space="0" w:color="auto"/>
        <w:right w:val="none" w:sz="0" w:space="0" w:color="auto"/>
      </w:divBdr>
    </w:div>
    <w:div w:id="1635601029">
      <w:bodyDiv w:val="1"/>
      <w:marLeft w:val="0"/>
      <w:marRight w:val="0"/>
      <w:marTop w:val="0"/>
      <w:marBottom w:val="0"/>
      <w:divBdr>
        <w:top w:val="none" w:sz="0" w:space="0" w:color="auto"/>
        <w:left w:val="none" w:sz="0" w:space="0" w:color="auto"/>
        <w:bottom w:val="none" w:sz="0" w:space="0" w:color="auto"/>
        <w:right w:val="none" w:sz="0" w:space="0" w:color="auto"/>
      </w:divBdr>
    </w:div>
    <w:div w:id="1639408312">
      <w:bodyDiv w:val="1"/>
      <w:marLeft w:val="0"/>
      <w:marRight w:val="0"/>
      <w:marTop w:val="0"/>
      <w:marBottom w:val="0"/>
      <w:divBdr>
        <w:top w:val="none" w:sz="0" w:space="0" w:color="auto"/>
        <w:left w:val="none" w:sz="0" w:space="0" w:color="auto"/>
        <w:bottom w:val="none" w:sz="0" w:space="0" w:color="auto"/>
        <w:right w:val="none" w:sz="0" w:space="0" w:color="auto"/>
      </w:divBdr>
    </w:div>
    <w:div w:id="1640456548">
      <w:bodyDiv w:val="1"/>
      <w:marLeft w:val="0"/>
      <w:marRight w:val="0"/>
      <w:marTop w:val="0"/>
      <w:marBottom w:val="0"/>
      <w:divBdr>
        <w:top w:val="none" w:sz="0" w:space="0" w:color="auto"/>
        <w:left w:val="none" w:sz="0" w:space="0" w:color="auto"/>
        <w:bottom w:val="none" w:sz="0" w:space="0" w:color="auto"/>
        <w:right w:val="none" w:sz="0" w:space="0" w:color="auto"/>
      </w:divBdr>
    </w:div>
    <w:div w:id="1646466529">
      <w:bodyDiv w:val="1"/>
      <w:marLeft w:val="0"/>
      <w:marRight w:val="0"/>
      <w:marTop w:val="0"/>
      <w:marBottom w:val="0"/>
      <w:divBdr>
        <w:top w:val="none" w:sz="0" w:space="0" w:color="auto"/>
        <w:left w:val="none" w:sz="0" w:space="0" w:color="auto"/>
        <w:bottom w:val="none" w:sz="0" w:space="0" w:color="auto"/>
        <w:right w:val="none" w:sz="0" w:space="0" w:color="auto"/>
      </w:divBdr>
    </w:div>
    <w:div w:id="1651789993">
      <w:bodyDiv w:val="1"/>
      <w:marLeft w:val="0"/>
      <w:marRight w:val="0"/>
      <w:marTop w:val="0"/>
      <w:marBottom w:val="0"/>
      <w:divBdr>
        <w:top w:val="none" w:sz="0" w:space="0" w:color="auto"/>
        <w:left w:val="none" w:sz="0" w:space="0" w:color="auto"/>
        <w:bottom w:val="none" w:sz="0" w:space="0" w:color="auto"/>
        <w:right w:val="none" w:sz="0" w:space="0" w:color="auto"/>
      </w:divBdr>
    </w:div>
    <w:div w:id="1652253661">
      <w:bodyDiv w:val="1"/>
      <w:marLeft w:val="0"/>
      <w:marRight w:val="0"/>
      <w:marTop w:val="0"/>
      <w:marBottom w:val="0"/>
      <w:divBdr>
        <w:top w:val="none" w:sz="0" w:space="0" w:color="auto"/>
        <w:left w:val="none" w:sz="0" w:space="0" w:color="auto"/>
        <w:bottom w:val="none" w:sz="0" w:space="0" w:color="auto"/>
        <w:right w:val="none" w:sz="0" w:space="0" w:color="auto"/>
      </w:divBdr>
    </w:div>
    <w:div w:id="1656687919">
      <w:bodyDiv w:val="1"/>
      <w:marLeft w:val="0"/>
      <w:marRight w:val="0"/>
      <w:marTop w:val="0"/>
      <w:marBottom w:val="0"/>
      <w:divBdr>
        <w:top w:val="none" w:sz="0" w:space="0" w:color="auto"/>
        <w:left w:val="none" w:sz="0" w:space="0" w:color="auto"/>
        <w:bottom w:val="none" w:sz="0" w:space="0" w:color="auto"/>
        <w:right w:val="none" w:sz="0" w:space="0" w:color="auto"/>
      </w:divBdr>
    </w:div>
    <w:div w:id="1665935047">
      <w:bodyDiv w:val="1"/>
      <w:marLeft w:val="0"/>
      <w:marRight w:val="0"/>
      <w:marTop w:val="0"/>
      <w:marBottom w:val="0"/>
      <w:divBdr>
        <w:top w:val="none" w:sz="0" w:space="0" w:color="auto"/>
        <w:left w:val="none" w:sz="0" w:space="0" w:color="auto"/>
        <w:bottom w:val="none" w:sz="0" w:space="0" w:color="auto"/>
        <w:right w:val="none" w:sz="0" w:space="0" w:color="auto"/>
      </w:divBdr>
    </w:div>
    <w:div w:id="1672633758">
      <w:bodyDiv w:val="1"/>
      <w:marLeft w:val="0"/>
      <w:marRight w:val="0"/>
      <w:marTop w:val="0"/>
      <w:marBottom w:val="0"/>
      <w:divBdr>
        <w:top w:val="none" w:sz="0" w:space="0" w:color="auto"/>
        <w:left w:val="none" w:sz="0" w:space="0" w:color="auto"/>
        <w:bottom w:val="none" w:sz="0" w:space="0" w:color="auto"/>
        <w:right w:val="none" w:sz="0" w:space="0" w:color="auto"/>
      </w:divBdr>
    </w:div>
    <w:div w:id="1672873839">
      <w:bodyDiv w:val="1"/>
      <w:marLeft w:val="0"/>
      <w:marRight w:val="0"/>
      <w:marTop w:val="0"/>
      <w:marBottom w:val="0"/>
      <w:divBdr>
        <w:top w:val="none" w:sz="0" w:space="0" w:color="auto"/>
        <w:left w:val="none" w:sz="0" w:space="0" w:color="auto"/>
        <w:bottom w:val="none" w:sz="0" w:space="0" w:color="auto"/>
        <w:right w:val="none" w:sz="0" w:space="0" w:color="auto"/>
      </w:divBdr>
    </w:div>
    <w:div w:id="1674265075">
      <w:bodyDiv w:val="1"/>
      <w:marLeft w:val="0"/>
      <w:marRight w:val="0"/>
      <w:marTop w:val="0"/>
      <w:marBottom w:val="0"/>
      <w:divBdr>
        <w:top w:val="none" w:sz="0" w:space="0" w:color="auto"/>
        <w:left w:val="none" w:sz="0" w:space="0" w:color="auto"/>
        <w:bottom w:val="none" w:sz="0" w:space="0" w:color="auto"/>
        <w:right w:val="none" w:sz="0" w:space="0" w:color="auto"/>
      </w:divBdr>
    </w:div>
    <w:div w:id="1674527575">
      <w:bodyDiv w:val="1"/>
      <w:marLeft w:val="0"/>
      <w:marRight w:val="0"/>
      <w:marTop w:val="0"/>
      <w:marBottom w:val="0"/>
      <w:divBdr>
        <w:top w:val="none" w:sz="0" w:space="0" w:color="auto"/>
        <w:left w:val="none" w:sz="0" w:space="0" w:color="auto"/>
        <w:bottom w:val="none" w:sz="0" w:space="0" w:color="auto"/>
        <w:right w:val="none" w:sz="0" w:space="0" w:color="auto"/>
      </w:divBdr>
    </w:div>
    <w:div w:id="1674990395">
      <w:bodyDiv w:val="1"/>
      <w:marLeft w:val="0"/>
      <w:marRight w:val="0"/>
      <w:marTop w:val="0"/>
      <w:marBottom w:val="0"/>
      <w:divBdr>
        <w:top w:val="none" w:sz="0" w:space="0" w:color="auto"/>
        <w:left w:val="none" w:sz="0" w:space="0" w:color="auto"/>
        <w:bottom w:val="none" w:sz="0" w:space="0" w:color="auto"/>
        <w:right w:val="none" w:sz="0" w:space="0" w:color="auto"/>
      </w:divBdr>
    </w:div>
    <w:div w:id="1681272925">
      <w:bodyDiv w:val="1"/>
      <w:marLeft w:val="0"/>
      <w:marRight w:val="0"/>
      <w:marTop w:val="0"/>
      <w:marBottom w:val="0"/>
      <w:divBdr>
        <w:top w:val="none" w:sz="0" w:space="0" w:color="auto"/>
        <w:left w:val="none" w:sz="0" w:space="0" w:color="auto"/>
        <w:bottom w:val="none" w:sz="0" w:space="0" w:color="auto"/>
        <w:right w:val="none" w:sz="0" w:space="0" w:color="auto"/>
      </w:divBdr>
    </w:div>
    <w:div w:id="1681468125">
      <w:bodyDiv w:val="1"/>
      <w:marLeft w:val="0"/>
      <w:marRight w:val="0"/>
      <w:marTop w:val="0"/>
      <w:marBottom w:val="0"/>
      <w:divBdr>
        <w:top w:val="none" w:sz="0" w:space="0" w:color="auto"/>
        <w:left w:val="none" w:sz="0" w:space="0" w:color="auto"/>
        <w:bottom w:val="none" w:sz="0" w:space="0" w:color="auto"/>
        <w:right w:val="none" w:sz="0" w:space="0" w:color="auto"/>
      </w:divBdr>
    </w:div>
    <w:div w:id="1682779061">
      <w:bodyDiv w:val="1"/>
      <w:marLeft w:val="0"/>
      <w:marRight w:val="0"/>
      <w:marTop w:val="0"/>
      <w:marBottom w:val="0"/>
      <w:divBdr>
        <w:top w:val="none" w:sz="0" w:space="0" w:color="auto"/>
        <w:left w:val="none" w:sz="0" w:space="0" w:color="auto"/>
        <w:bottom w:val="none" w:sz="0" w:space="0" w:color="auto"/>
        <w:right w:val="none" w:sz="0" w:space="0" w:color="auto"/>
      </w:divBdr>
    </w:div>
    <w:div w:id="1685327420">
      <w:bodyDiv w:val="1"/>
      <w:marLeft w:val="0"/>
      <w:marRight w:val="0"/>
      <w:marTop w:val="0"/>
      <w:marBottom w:val="0"/>
      <w:divBdr>
        <w:top w:val="none" w:sz="0" w:space="0" w:color="auto"/>
        <w:left w:val="none" w:sz="0" w:space="0" w:color="auto"/>
        <w:bottom w:val="none" w:sz="0" w:space="0" w:color="auto"/>
        <w:right w:val="none" w:sz="0" w:space="0" w:color="auto"/>
      </w:divBdr>
    </w:div>
    <w:div w:id="1692099019">
      <w:bodyDiv w:val="1"/>
      <w:marLeft w:val="0"/>
      <w:marRight w:val="0"/>
      <w:marTop w:val="0"/>
      <w:marBottom w:val="0"/>
      <w:divBdr>
        <w:top w:val="none" w:sz="0" w:space="0" w:color="auto"/>
        <w:left w:val="none" w:sz="0" w:space="0" w:color="auto"/>
        <w:bottom w:val="none" w:sz="0" w:space="0" w:color="auto"/>
        <w:right w:val="none" w:sz="0" w:space="0" w:color="auto"/>
      </w:divBdr>
    </w:div>
    <w:div w:id="1699693559">
      <w:bodyDiv w:val="1"/>
      <w:marLeft w:val="0"/>
      <w:marRight w:val="0"/>
      <w:marTop w:val="0"/>
      <w:marBottom w:val="0"/>
      <w:divBdr>
        <w:top w:val="none" w:sz="0" w:space="0" w:color="auto"/>
        <w:left w:val="none" w:sz="0" w:space="0" w:color="auto"/>
        <w:bottom w:val="none" w:sz="0" w:space="0" w:color="auto"/>
        <w:right w:val="none" w:sz="0" w:space="0" w:color="auto"/>
      </w:divBdr>
    </w:div>
    <w:div w:id="1704090906">
      <w:bodyDiv w:val="1"/>
      <w:marLeft w:val="0"/>
      <w:marRight w:val="0"/>
      <w:marTop w:val="0"/>
      <w:marBottom w:val="0"/>
      <w:divBdr>
        <w:top w:val="none" w:sz="0" w:space="0" w:color="auto"/>
        <w:left w:val="none" w:sz="0" w:space="0" w:color="auto"/>
        <w:bottom w:val="none" w:sz="0" w:space="0" w:color="auto"/>
        <w:right w:val="none" w:sz="0" w:space="0" w:color="auto"/>
      </w:divBdr>
      <w:divsChild>
        <w:div w:id="1405105008">
          <w:marLeft w:val="0"/>
          <w:marRight w:val="0"/>
          <w:marTop w:val="0"/>
          <w:marBottom w:val="0"/>
          <w:divBdr>
            <w:top w:val="none" w:sz="0" w:space="0" w:color="auto"/>
            <w:left w:val="none" w:sz="0" w:space="0" w:color="auto"/>
            <w:bottom w:val="none" w:sz="0" w:space="0" w:color="auto"/>
            <w:right w:val="none" w:sz="0" w:space="0" w:color="auto"/>
          </w:divBdr>
        </w:div>
      </w:divsChild>
    </w:div>
    <w:div w:id="1710183416">
      <w:bodyDiv w:val="1"/>
      <w:marLeft w:val="0"/>
      <w:marRight w:val="0"/>
      <w:marTop w:val="0"/>
      <w:marBottom w:val="0"/>
      <w:divBdr>
        <w:top w:val="none" w:sz="0" w:space="0" w:color="auto"/>
        <w:left w:val="none" w:sz="0" w:space="0" w:color="auto"/>
        <w:bottom w:val="none" w:sz="0" w:space="0" w:color="auto"/>
        <w:right w:val="none" w:sz="0" w:space="0" w:color="auto"/>
      </w:divBdr>
    </w:div>
    <w:div w:id="1710646677">
      <w:bodyDiv w:val="1"/>
      <w:marLeft w:val="0"/>
      <w:marRight w:val="0"/>
      <w:marTop w:val="0"/>
      <w:marBottom w:val="0"/>
      <w:divBdr>
        <w:top w:val="none" w:sz="0" w:space="0" w:color="auto"/>
        <w:left w:val="none" w:sz="0" w:space="0" w:color="auto"/>
        <w:bottom w:val="none" w:sz="0" w:space="0" w:color="auto"/>
        <w:right w:val="none" w:sz="0" w:space="0" w:color="auto"/>
      </w:divBdr>
    </w:div>
    <w:div w:id="1715033104">
      <w:bodyDiv w:val="1"/>
      <w:marLeft w:val="0"/>
      <w:marRight w:val="0"/>
      <w:marTop w:val="0"/>
      <w:marBottom w:val="0"/>
      <w:divBdr>
        <w:top w:val="none" w:sz="0" w:space="0" w:color="auto"/>
        <w:left w:val="none" w:sz="0" w:space="0" w:color="auto"/>
        <w:bottom w:val="none" w:sz="0" w:space="0" w:color="auto"/>
        <w:right w:val="none" w:sz="0" w:space="0" w:color="auto"/>
      </w:divBdr>
    </w:div>
    <w:div w:id="1715231479">
      <w:bodyDiv w:val="1"/>
      <w:marLeft w:val="0"/>
      <w:marRight w:val="0"/>
      <w:marTop w:val="0"/>
      <w:marBottom w:val="0"/>
      <w:divBdr>
        <w:top w:val="none" w:sz="0" w:space="0" w:color="auto"/>
        <w:left w:val="none" w:sz="0" w:space="0" w:color="auto"/>
        <w:bottom w:val="none" w:sz="0" w:space="0" w:color="auto"/>
        <w:right w:val="none" w:sz="0" w:space="0" w:color="auto"/>
      </w:divBdr>
    </w:div>
    <w:div w:id="1718504513">
      <w:bodyDiv w:val="1"/>
      <w:marLeft w:val="0"/>
      <w:marRight w:val="0"/>
      <w:marTop w:val="0"/>
      <w:marBottom w:val="0"/>
      <w:divBdr>
        <w:top w:val="none" w:sz="0" w:space="0" w:color="auto"/>
        <w:left w:val="none" w:sz="0" w:space="0" w:color="auto"/>
        <w:bottom w:val="none" w:sz="0" w:space="0" w:color="auto"/>
        <w:right w:val="none" w:sz="0" w:space="0" w:color="auto"/>
      </w:divBdr>
    </w:div>
    <w:div w:id="1719893853">
      <w:bodyDiv w:val="1"/>
      <w:marLeft w:val="0"/>
      <w:marRight w:val="0"/>
      <w:marTop w:val="0"/>
      <w:marBottom w:val="0"/>
      <w:divBdr>
        <w:top w:val="none" w:sz="0" w:space="0" w:color="auto"/>
        <w:left w:val="none" w:sz="0" w:space="0" w:color="auto"/>
        <w:bottom w:val="none" w:sz="0" w:space="0" w:color="auto"/>
        <w:right w:val="none" w:sz="0" w:space="0" w:color="auto"/>
      </w:divBdr>
    </w:div>
    <w:div w:id="1722512332">
      <w:bodyDiv w:val="1"/>
      <w:marLeft w:val="0"/>
      <w:marRight w:val="0"/>
      <w:marTop w:val="0"/>
      <w:marBottom w:val="0"/>
      <w:divBdr>
        <w:top w:val="none" w:sz="0" w:space="0" w:color="auto"/>
        <w:left w:val="none" w:sz="0" w:space="0" w:color="auto"/>
        <w:bottom w:val="none" w:sz="0" w:space="0" w:color="auto"/>
        <w:right w:val="none" w:sz="0" w:space="0" w:color="auto"/>
      </w:divBdr>
    </w:div>
    <w:div w:id="1723753106">
      <w:bodyDiv w:val="1"/>
      <w:marLeft w:val="0"/>
      <w:marRight w:val="0"/>
      <w:marTop w:val="0"/>
      <w:marBottom w:val="0"/>
      <w:divBdr>
        <w:top w:val="none" w:sz="0" w:space="0" w:color="auto"/>
        <w:left w:val="none" w:sz="0" w:space="0" w:color="auto"/>
        <w:bottom w:val="none" w:sz="0" w:space="0" w:color="auto"/>
        <w:right w:val="none" w:sz="0" w:space="0" w:color="auto"/>
      </w:divBdr>
    </w:div>
    <w:div w:id="1723871187">
      <w:bodyDiv w:val="1"/>
      <w:marLeft w:val="0"/>
      <w:marRight w:val="0"/>
      <w:marTop w:val="0"/>
      <w:marBottom w:val="0"/>
      <w:divBdr>
        <w:top w:val="none" w:sz="0" w:space="0" w:color="auto"/>
        <w:left w:val="none" w:sz="0" w:space="0" w:color="auto"/>
        <w:bottom w:val="none" w:sz="0" w:space="0" w:color="auto"/>
        <w:right w:val="none" w:sz="0" w:space="0" w:color="auto"/>
      </w:divBdr>
    </w:div>
    <w:div w:id="1726833162">
      <w:bodyDiv w:val="1"/>
      <w:marLeft w:val="0"/>
      <w:marRight w:val="0"/>
      <w:marTop w:val="0"/>
      <w:marBottom w:val="0"/>
      <w:divBdr>
        <w:top w:val="none" w:sz="0" w:space="0" w:color="auto"/>
        <w:left w:val="none" w:sz="0" w:space="0" w:color="auto"/>
        <w:bottom w:val="none" w:sz="0" w:space="0" w:color="auto"/>
        <w:right w:val="none" w:sz="0" w:space="0" w:color="auto"/>
      </w:divBdr>
    </w:div>
    <w:div w:id="1732381630">
      <w:bodyDiv w:val="1"/>
      <w:marLeft w:val="0"/>
      <w:marRight w:val="0"/>
      <w:marTop w:val="0"/>
      <w:marBottom w:val="0"/>
      <w:divBdr>
        <w:top w:val="none" w:sz="0" w:space="0" w:color="auto"/>
        <w:left w:val="none" w:sz="0" w:space="0" w:color="auto"/>
        <w:bottom w:val="none" w:sz="0" w:space="0" w:color="auto"/>
        <w:right w:val="none" w:sz="0" w:space="0" w:color="auto"/>
      </w:divBdr>
    </w:div>
    <w:div w:id="1734044849">
      <w:bodyDiv w:val="1"/>
      <w:marLeft w:val="0"/>
      <w:marRight w:val="0"/>
      <w:marTop w:val="0"/>
      <w:marBottom w:val="0"/>
      <w:divBdr>
        <w:top w:val="none" w:sz="0" w:space="0" w:color="auto"/>
        <w:left w:val="none" w:sz="0" w:space="0" w:color="auto"/>
        <w:bottom w:val="none" w:sz="0" w:space="0" w:color="auto"/>
        <w:right w:val="none" w:sz="0" w:space="0" w:color="auto"/>
      </w:divBdr>
    </w:div>
    <w:div w:id="1738698173">
      <w:bodyDiv w:val="1"/>
      <w:marLeft w:val="0"/>
      <w:marRight w:val="0"/>
      <w:marTop w:val="0"/>
      <w:marBottom w:val="0"/>
      <w:divBdr>
        <w:top w:val="none" w:sz="0" w:space="0" w:color="auto"/>
        <w:left w:val="none" w:sz="0" w:space="0" w:color="auto"/>
        <w:bottom w:val="none" w:sz="0" w:space="0" w:color="auto"/>
        <w:right w:val="none" w:sz="0" w:space="0" w:color="auto"/>
      </w:divBdr>
    </w:div>
    <w:div w:id="1739480731">
      <w:bodyDiv w:val="1"/>
      <w:marLeft w:val="0"/>
      <w:marRight w:val="0"/>
      <w:marTop w:val="0"/>
      <w:marBottom w:val="0"/>
      <w:divBdr>
        <w:top w:val="none" w:sz="0" w:space="0" w:color="auto"/>
        <w:left w:val="none" w:sz="0" w:space="0" w:color="auto"/>
        <w:bottom w:val="none" w:sz="0" w:space="0" w:color="auto"/>
        <w:right w:val="none" w:sz="0" w:space="0" w:color="auto"/>
      </w:divBdr>
    </w:div>
    <w:div w:id="1740597147">
      <w:bodyDiv w:val="1"/>
      <w:marLeft w:val="0"/>
      <w:marRight w:val="0"/>
      <w:marTop w:val="0"/>
      <w:marBottom w:val="0"/>
      <w:divBdr>
        <w:top w:val="none" w:sz="0" w:space="0" w:color="auto"/>
        <w:left w:val="none" w:sz="0" w:space="0" w:color="auto"/>
        <w:bottom w:val="none" w:sz="0" w:space="0" w:color="auto"/>
        <w:right w:val="none" w:sz="0" w:space="0" w:color="auto"/>
      </w:divBdr>
    </w:div>
    <w:div w:id="1743746871">
      <w:bodyDiv w:val="1"/>
      <w:marLeft w:val="0"/>
      <w:marRight w:val="0"/>
      <w:marTop w:val="0"/>
      <w:marBottom w:val="0"/>
      <w:divBdr>
        <w:top w:val="none" w:sz="0" w:space="0" w:color="auto"/>
        <w:left w:val="none" w:sz="0" w:space="0" w:color="auto"/>
        <w:bottom w:val="none" w:sz="0" w:space="0" w:color="auto"/>
        <w:right w:val="none" w:sz="0" w:space="0" w:color="auto"/>
      </w:divBdr>
    </w:div>
    <w:div w:id="1748574155">
      <w:bodyDiv w:val="1"/>
      <w:marLeft w:val="0"/>
      <w:marRight w:val="0"/>
      <w:marTop w:val="0"/>
      <w:marBottom w:val="0"/>
      <w:divBdr>
        <w:top w:val="none" w:sz="0" w:space="0" w:color="auto"/>
        <w:left w:val="none" w:sz="0" w:space="0" w:color="auto"/>
        <w:bottom w:val="none" w:sz="0" w:space="0" w:color="auto"/>
        <w:right w:val="none" w:sz="0" w:space="0" w:color="auto"/>
      </w:divBdr>
    </w:div>
    <w:div w:id="1749230623">
      <w:bodyDiv w:val="1"/>
      <w:marLeft w:val="0"/>
      <w:marRight w:val="0"/>
      <w:marTop w:val="0"/>
      <w:marBottom w:val="0"/>
      <w:divBdr>
        <w:top w:val="none" w:sz="0" w:space="0" w:color="auto"/>
        <w:left w:val="none" w:sz="0" w:space="0" w:color="auto"/>
        <w:bottom w:val="none" w:sz="0" w:space="0" w:color="auto"/>
        <w:right w:val="none" w:sz="0" w:space="0" w:color="auto"/>
      </w:divBdr>
    </w:div>
    <w:div w:id="1761562925">
      <w:bodyDiv w:val="1"/>
      <w:marLeft w:val="0"/>
      <w:marRight w:val="0"/>
      <w:marTop w:val="0"/>
      <w:marBottom w:val="0"/>
      <w:divBdr>
        <w:top w:val="none" w:sz="0" w:space="0" w:color="auto"/>
        <w:left w:val="none" w:sz="0" w:space="0" w:color="auto"/>
        <w:bottom w:val="none" w:sz="0" w:space="0" w:color="auto"/>
        <w:right w:val="none" w:sz="0" w:space="0" w:color="auto"/>
      </w:divBdr>
    </w:div>
    <w:div w:id="1762557689">
      <w:bodyDiv w:val="1"/>
      <w:marLeft w:val="0"/>
      <w:marRight w:val="0"/>
      <w:marTop w:val="0"/>
      <w:marBottom w:val="0"/>
      <w:divBdr>
        <w:top w:val="none" w:sz="0" w:space="0" w:color="auto"/>
        <w:left w:val="none" w:sz="0" w:space="0" w:color="auto"/>
        <w:bottom w:val="none" w:sz="0" w:space="0" w:color="auto"/>
        <w:right w:val="none" w:sz="0" w:space="0" w:color="auto"/>
      </w:divBdr>
    </w:div>
    <w:div w:id="1772967038">
      <w:bodyDiv w:val="1"/>
      <w:marLeft w:val="0"/>
      <w:marRight w:val="0"/>
      <w:marTop w:val="0"/>
      <w:marBottom w:val="0"/>
      <w:divBdr>
        <w:top w:val="none" w:sz="0" w:space="0" w:color="auto"/>
        <w:left w:val="none" w:sz="0" w:space="0" w:color="auto"/>
        <w:bottom w:val="none" w:sz="0" w:space="0" w:color="auto"/>
        <w:right w:val="none" w:sz="0" w:space="0" w:color="auto"/>
      </w:divBdr>
    </w:div>
    <w:div w:id="1775049797">
      <w:bodyDiv w:val="1"/>
      <w:marLeft w:val="0"/>
      <w:marRight w:val="0"/>
      <w:marTop w:val="0"/>
      <w:marBottom w:val="0"/>
      <w:divBdr>
        <w:top w:val="none" w:sz="0" w:space="0" w:color="auto"/>
        <w:left w:val="none" w:sz="0" w:space="0" w:color="auto"/>
        <w:bottom w:val="none" w:sz="0" w:space="0" w:color="auto"/>
        <w:right w:val="none" w:sz="0" w:space="0" w:color="auto"/>
      </w:divBdr>
    </w:div>
    <w:div w:id="1778677140">
      <w:bodyDiv w:val="1"/>
      <w:marLeft w:val="0"/>
      <w:marRight w:val="0"/>
      <w:marTop w:val="0"/>
      <w:marBottom w:val="0"/>
      <w:divBdr>
        <w:top w:val="none" w:sz="0" w:space="0" w:color="auto"/>
        <w:left w:val="none" w:sz="0" w:space="0" w:color="auto"/>
        <w:bottom w:val="none" w:sz="0" w:space="0" w:color="auto"/>
        <w:right w:val="none" w:sz="0" w:space="0" w:color="auto"/>
      </w:divBdr>
    </w:div>
    <w:div w:id="1786657921">
      <w:bodyDiv w:val="1"/>
      <w:marLeft w:val="0"/>
      <w:marRight w:val="0"/>
      <w:marTop w:val="0"/>
      <w:marBottom w:val="0"/>
      <w:divBdr>
        <w:top w:val="none" w:sz="0" w:space="0" w:color="auto"/>
        <w:left w:val="none" w:sz="0" w:space="0" w:color="auto"/>
        <w:bottom w:val="none" w:sz="0" w:space="0" w:color="auto"/>
        <w:right w:val="none" w:sz="0" w:space="0" w:color="auto"/>
      </w:divBdr>
    </w:div>
    <w:div w:id="1792556758">
      <w:bodyDiv w:val="1"/>
      <w:marLeft w:val="0"/>
      <w:marRight w:val="0"/>
      <w:marTop w:val="0"/>
      <w:marBottom w:val="0"/>
      <w:divBdr>
        <w:top w:val="none" w:sz="0" w:space="0" w:color="auto"/>
        <w:left w:val="none" w:sz="0" w:space="0" w:color="auto"/>
        <w:bottom w:val="none" w:sz="0" w:space="0" w:color="auto"/>
        <w:right w:val="none" w:sz="0" w:space="0" w:color="auto"/>
      </w:divBdr>
    </w:div>
    <w:div w:id="1801653981">
      <w:bodyDiv w:val="1"/>
      <w:marLeft w:val="0"/>
      <w:marRight w:val="0"/>
      <w:marTop w:val="0"/>
      <w:marBottom w:val="0"/>
      <w:divBdr>
        <w:top w:val="none" w:sz="0" w:space="0" w:color="auto"/>
        <w:left w:val="none" w:sz="0" w:space="0" w:color="auto"/>
        <w:bottom w:val="none" w:sz="0" w:space="0" w:color="auto"/>
        <w:right w:val="none" w:sz="0" w:space="0" w:color="auto"/>
      </w:divBdr>
    </w:div>
    <w:div w:id="1803574127">
      <w:bodyDiv w:val="1"/>
      <w:marLeft w:val="0"/>
      <w:marRight w:val="0"/>
      <w:marTop w:val="0"/>
      <w:marBottom w:val="0"/>
      <w:divBdr>
        <w:top w:val="none" w:sz="0" w:space="0" w:color="auto"/>
        <w:left w:val="none" w:sz="0" w:space="0" w:color="auto"/>
        <w:bottom w:val="none" w:sz="0" w:space="0" w:color="auto"/>
        <w:right w:val="none" w:sz="0" w:space="0" w:color="auto"/>
      </w:divBdr>
    </w:div>
    <w:div w:id="1804080583">
      <w:bodyDiv w:val="1"/>
      <w:marLeft w:val="0"/>
      <w:marRight w:val="0"/>
      <w:marTop w:val="0"/>
      <w:marBottom w:val="0"/>
      <w:divBdr>
        <w:top w:val="none" w:sz="0" w:space="0" w:color="auto"/>
        <w:left w:val="none" w:sz="0" w:space="0" w:color="auto"/>
        <w:bottom w:val="none" w:sz="0" w:space="0" w:color="auto"/>
        <w:right w:val="none" w:sz="0" w:space="0" w:color="auto"/>
      </w:divBdr>
    </w:div>
    <w:div w:id="1805848572">
      <w:bodyDiv w:val="1"/>
      <w:marLeft w:val="0"/>
      <w:marRight w:val="0"/>
      <w:marTop w:val="0"/>
      <w:marBottom w:val="0"/>
      <w:divBdr>
        <w:top w:val="none" w:sz="0" w:space="0" w:color="auto"/>
        <w:left w:val="none" w:sz="0" w:space="0" w:color="auto"/>
        <w:bottom w:val="none" w:sz="0" w:space="0" w:color="auto"/>
        <w:right w:val="none" w:sz="0" w:space="0" w:color="auto"/>
      </w:divBdr>
    </w:div>
    <w:div w:id="1806196873">
      <w:bodyDiv w:val="1"/>
      <w:marLeft w:val="0"/>
      <w:marRight w:val="0"/>
      <w:marTop w:val="0"/>
      <w:marBottom w:val="0"/>
      <w:divBdr>
        <w:top w:val="none" w:sz="0" w:space="0" w:color="auto"/>
        <w:left w:val="none" w:sz="0" w:space="0" w:color="auto"/>
        <w:bottom w:val="none" w:sz="0" w:space="0" w:color="auto"/>
        <w:right w:val="none" w:sz="0" w:space="0" w:color="auto"/>
      </w:divBdr>
    </w:div>
    <w:div w:id="1810395719">
      <w:bodyDiv w:val="1"/>
      <w:marLeft w:val="0"/>
      <w:marRight w:val="0"/>
      <w:marTop w:val="0"/>
      <w:marBottom w:val="0"/>
      <w:divBdr>
        <w:top w:val="none" w:sz="0" w:space="0" w:color="auto"/>
        <w:left w:val="none" w:sz="0" w:space="0" w:color="auto"/>
        <w:bottom w:val="none" w:sz="0" w:space="0" w:color="auto"/>
        <w:right w:val="none" w:sz="0" w:space="0" w:color="auto"/>
      </w:divBdr>
    </w:div>
    <w:div w:id="1817257595">
      <w:bodyDiv w:val="1"/>
      <w:marLeft w:val="0"/>
      <w:marRight w:val="0"/>
      <w:marTop w:val="0"/>
      <w:marBottom w:val="0"/>
      <w:divBdr>
        <w:top w:val="none" w:sz="0" w:space="0" w:color="auto"/>
        <w:left w:val="none" w:sz="0" w:space="0" w:color="auto"/>
        <w:bottom w:val="none" w:sz="0" w:space="0" w:color="auto"/>
        <w:right w:val="none" w:sz="0" w:space="0" w:color="auto"/>
      </w:divBdr>
    </w:div>
    <w:div w:id="1822962931">
      <w:bodyDiv w:val="1"/>
      <w:marLeft w:val="0"/>
      <w:marRight w:val="0"/>
      <w:marTop w:val="0"/>
      <w:marBottom w:val="0"/>
      <w:divBdr>
        <w:top w:val="none" w:sz="0" w:space="0" w:color="auto"/>
        <w:left w:val="none" w:sz="0" w:space="0" w:color="auto"/>
        <w:bottom w:val="none" w:sz="0" w:space="0" w:color="auto"/>
        <w:right w:val="none" w:sz="0" w:space="0" w:color="auto"/>
      </w:divBdr>
    </w:div>
    <w:div w:id="1823353600">
      <w:bodyDiv w:val="1"/>
      <w:marLeft w:val="0"/>
      <w:marRight w:val="0"/>
      <w:marTop w:val="0"/>
      <w:marBottom w:val="0"/>
      <w:divBdr>
        <w:top w:val="none" w:sz="0" w:space="0" w:color="auto"/>
        <w:left w:val="none" w:sz="0" w:space="0" w:color="auto"/>
        <w:bottom w:val="none" w:sz="0" w:space="0" w:color="auto"/>
        <w:right w:val="none" w:sz="0" w:space="0" w:color="auto"/>
      </w:divBdr>
    </w:div>
    <w:div w:id="1823808436">
      <w:bodyDiv w:val="1"/>
      <w:marLeft w:val="0"/>
      <w:marRight w:val="0"/>
      <w:marTop w:val="0"/>
      <w:marBottom w:val="0"/>
      <w:divBdr>
        <w:top w:val="none" w:sz="0" w:space="0" w:color="auto"/>
        <w:left w:val="none" w:sz="0" w:space="0" w:color="auto"/>
        <w:bottom w:val="none" w:sz="0" w:space="0" w:color="auto"/>
        <w:right w:val="none" w:sz="0" w:space="0" w:color="auto"/>
      </w:divBdr>
      <w:divsChild>
        <w:div w:id="1266428337">
          <w:marLeft w:val="-6344"/>
          <w:marRight w:val="0"/>
          <w:marTop w:val="0"/>
          <w:marBottom w:val="0"/>
          <w:divBdr>
            <w:top w:val="none" w:sz="0" w:space="0" w:color="auto"/>
            <w:left w:val="none" w:sz="0" w:space="0" w:color="auto"/>
            <w:bottom w:val="none" w:sz="0" w:space="0" w:color="auto"/>
            <w:right w:val="none" w:sz="0" w:space="0" w:color="auto"/>
          </w:divBdr>
          <w:divsChild>
            <w:div w:id="1810970750">
              <w:marLeft w:val="0"/>
              <w:marRight w:val="340"/>
              <w:marTop w:val="0"/>
              <w:marBottom w:val="204"/>
              <w:divBdr>
                <w:top w:val="none" w:sz="0" w:space="0" w:color="auto"/>
                <w:left w:val="none" w:sz="0" w:space="0" w:color="auto"/>
                <w:bottom w:val="none" w:sz="0" w:space="0" w:color="auto"/>
                <w:right w:val="none" w:sz="0" w:space="0" w:color="auto"/>
              </w:divBdr>
              <w:divsChild>
                <w:div w:id="1356806888">
                  <w:marLeft w:val="0"/>
                  <w:marRight w:val="0"/>
                  <w:marTop w:val="0"/>
                  <w:marBottom w:val="0"/>
                  <w:divBdr>
                    <w:top w:val="none" w:sz="0" w:space="0" w:color="auto"/>
                    <w:left w:val="none" w:sz="0" w:space="0" w:color="auto"/>
                    <w:bottom w:val="none" w:sz="0" w:space="0" w:color="auto"/>
                    <w:right w:val="none" w:sz="0" w:space="0" w:color="auto"/>
                  </w:divBdr>
                  <w:divsChild>
                    <w:div w:id="12615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1352">
      <w:bodyDiv w:val="1"/>
      <w:marLeft w:val="0"/>
      <w:marRight w:val="0"/>
      <w:marTop w:val="0"/>
      <w:marBottom w:val="0"/>
      <w:divBdr>
        <w:top w:val="none" w:sz="0" w:space="0" w:color="auto"/>
        <w:left w:val="none" w:sz="0" w:space="0" w:color="auto"/>
        <w:bottom w:val="none" w:sz="0" w:space="0" w:color="auto"/>
        <w:right w:val="none" w:sz="0" w:space="0" w:color="auto"/>
      </w:divBdr>
    </w:div>
    <w:div w:id="1834300640">
      <w:bodyDiv w:val="1"/>
      <w:marLeft w:val="0"/>
      <w:marRight w:val="0"/>
      <w:marTop w:val="0"/>
      <w:marBottom w:val="0"/>
      <w:divBdr>
        <w:top w:val="none" w:sz="0" w:space="0" w:color="auto"/>
        <w:left w:val="none" w:sz="0" w:space="0" w:color="auto"/>
        <w:bottom w:val="none" w:sz="0" w:space="0" w:color="auto"/>
        <w:right w:val="none" w:sz="0" w:space="0" w:color="auto"/>
      </w:divBdr>
    </w:div>
    <w:div w:id="1839883187">
      <w:bodyDiv w:val="1"/>
      <w:marLeft w:val="0"/>
      <w:marRight w:val="0"/>
      <w:marTop w:val="0"/>
      <w:marBottom w:val="0"/>
      <w:divBdr>
        <w:top w:val="none" w:sz="0" w:space="0" w:color="auto"/>
        <w:left w:val="none" w:sz="0" w:space="0" w:color="auto"/>
        <w:bottom w:val="none" w:sz="0" w:space="0" w:color="auto"/>
        <w:right w:val="none" w:sz="0" w:space="0" w:color="auto"/>
      </w:divBdr>
    </w:div>
    <w:div w:id="1845393970">
      <w:bodyDiv w:val="1"/>
      <w:marLeft w:val="0"/>
      <w:marRight w:val="0"/>
      <w:marTop w:val="0"/>
      <w:marBottom w:val="0"/>
      <w:divBdr>
        <w:top w:val="none" w:sz="0" w:space="0" w:color="auto"/>
        <w:left w:val="none" w:sz="0" w:space="0" w:color="auto"/>
        <w:bottom w:val="none" w:sz="0" w:space="0" w:color="auto"/>
        <w:right w:val="none" w:sz="0" w:space="0" w:color="auto"/>
      </w:divBdr>
    </w:div>
    <w:div w:id="1846743259">
      <w:bodyDiv w:val="1"/>
      <w:marLeft w:val="0"/>
      <w:marRight w:val="0"/>
      <w:marTop w:val="0"/>
      <w:marBottom w:val="0"/>
      <w:divBdr>
        <w:top w:val="none" w:sz="0" w:space="0" w:color="auto"/>
        <w:left w:val="none" w:sz="0" w:space="0" w:color="auto"/>
        <w:bottom w:val="none" w:sz="0" w:space="0" w:color="auto"/>
        <w:right w:val="none" w:sz="0" w:space="0" w:color="auto"/>
      </w:divBdr>
      <w:divsChild>
        <w:div w:id="1079862142">
          <w:marLeft w:val="0"/>
          <w:marRight w:val="0"/>
          <w:marTop w:val="0"/>
          <w:marBottom w:val="0"/>
          <w:divBdr>
            <w:top w:val="none" w:sz="0" w:space="0" w:color="auto"/>
            <w:left w:val="none" w:sz="0" w:space="0" w:color="auto"/>
            <w:bottom w:val="none" w:sz="0" w:space="0" w:color="auto"/>
            <w:right w:val="none" w:sz="0" w:space="0" w:color="auto"/>
          </w:divBdr>
          <w:divsChild>
            <w:div w:id="1040125568">
              <w:marLeft w:val="0"/>
              <w:marRight w:val="0"/>
              <w:marTop w:val="100"/>
              <w:marBottom w:val="100"/>
              <w:divBdr>
                <w:top w:val="none" w:sz="0" w:space="0" w:color="auto"/>
                <w:left w:val="none" w:sz="0" w:space="0" w:color="auto"/>
                <w:bottom w:val="none" w:sz="0" w:space="0" w:color="auto"/>
                <w:right w:val="none" w:sz="0" w:space="0" w:color="auto"/>
              </w:divBdr>
              <w:divsChild>
                <w:div w:id="10582837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47359481">
      <w:bodyDiv w:val="1"/>
      <w:marLeft w:val="0"/>
      <w:marRight w:val="0"/>
      <w:marTop w:val="0"/>
      <w:marBottom w:val="0"/>
      <w:divBdr>
        <w:top w:val="none" w:sz="0" w:space="0" w:color="auto"/>
        <w:left w:val="none" w:sz="0" w:space="0" w:color="auto"/>
        <w:bottom w:val="none" w:sz="0" w:space="0" w:color="auto"/>
        <w:right w:val="none" w:sz="0" w:space="0" w:color="auto"/>
      </w:divBdr>
    </w:div>
    <w:div w:id="1850489259">
      <w:bodyDiv w:val="1"/>
      <w:marLeft w:val="0"/>
      <w:marRight w:val="0"/>
      <w:marTop w:val="0"/>
      <w:marBottom w:val="0"/>
      <w:divBdr>
        <w:top w:val="none" w:sz="0" w:space="0" w:color="auto"/>
        <w:left w:val="none" w:sz="0" w:space="0" w:color="auto"/>
        <w:bottom w:val="none" w:sz="0" w:space="0" w:color="auto"/>
        <w:right w:val="none" w:sz="0" w:space="0" w:color="auto"/>
      </w:divBdr>
    </w:div>
    <w:div w:id="1853106553">
      <w:bodyDiv w:val="1"/>
      <w:marLeft w:val="0"/>
      <w:marRight w:val="0"/>
      <w:marTop w:val="0"/>
      <w:marBottom w:val="0"/>
      <w:divBdr>
        <w:top w:val="none" w:sz="0" w:space="0" w:color="auto"/>
        <w:left w:val="none" w:sz="0" w:space="0" w:color="auto"/>
        <w:bottom w:val="none" w:sz="0" w:space="0" w:color="auto"/>
        <w:right w:val="none" w:sz="0" w:space="0" w:color="auto"/>
      </w:divBdr>
    </w:div>
    <w:div w:id="1857190753">
      <w:bodyDiv w:val="1"/>
      <w:marLeft w:val="0"/>
      <w:marRight w:val="0"/>
      <w:marTop w:val="0"/>
      <w:marBottom w:val="0"/>
      <w:divBdr>
        <w:top w:val="none" w:sz="0" w:space="0" w:color="auto"/>
        <w:left w:val="none" w:sz="0" w:space="0" w:color="auto"/>
        <w:bottom w:val="none" w:sz="0" w:space="0" w:color="auto"/>
        <w:right w:val="none" w:sz="0" w:space="0" w:color="auto"/>
      </w:divBdr>
    </w:div>
    <w:div w:id="1865631929">
      <w:bodyDiv w:val="1"/>
      <w:marLeft w:val="0"/>
      <w:marRight w:val="0"/>
      <w:marTop w:val="0"/>
      <w:marBottom w:val="0"/>
      <w:divBdr>
        <w:top w:val="none" w:sz="0" w:space="0" w:color="auto"/>
        <w:left w:val="none" w:sz="0" w:space="0" w:color="auto"/>
        <w:bottom w:val="none" w:sz="0" w:space="0" w:color="auto"/>
        <w:right w:val="none" w:sz="0" w:space="0" w:color="auto"/>
      </w:divBdr>
    </w:div>
    <w:div w:id="1868834058">
      <w:bodyDiv w:val="1"/>
      <w:marLeft w:val="0"/>
      <w:marRight w:val="0"/>
      <w:marTop w:val="0"/>
      <w:marBottom w:val="0"/>
      <w:divBdr>
        <w:top w:val="none" w:sz="0" w:space="0" w:color="auto"/>
        <w:left w:val="none" w:sz="0" w:space="0" w:color="auto"/>
        <w:bottom w:val="none" w:sz="0" w:space="0" w:color="auto"/>
        <w:right w:val="none" w:sz="0" w:space="0" w:color="auto"/>
      </w:divBdr>
    </w:div>
    <w:div w:id="1868985604">
      <w:bodyDiv w:val="1"/>
      <w:marLeft w:val="0"/>
      <w:marRight w:val="0"/>
      <w:marTop w:val="0"/>
      <w:marBottom w:val="0"/>
      <w:divBdr>
        <w:top w:val="none" w:sz="0" w:space="0" w:color="auto"/>
        <w:left w:val="none" w:sz="0" w:space="0" w:color="auto"/>
        <w:bottom w:val="none" w:sz="0" w:space="0" w:color="auto"/>
        <w:right w:val="none" w:sz="0" w:space="0" w:color="auto"/>
      </w:divBdr>
    </w:div>
    <w:div w:id="1869558463">
      <w:bodyDiv w:val="1"/>
      <w:marLeft w:val="0"/>
      <w:marRight w:val="0"/>
      <w:marTop w:val="0"/>
      <w:marBottom w:val="0"/>
      <w:divBdr>
        <w:top w:val="none" w:sz="0" w:space="0" w:color="auto"/>
        <w:left w:val="none" w:sz="0" w:space="0" w:color="auto"/>
        <w:bottom w:val="none" w:sz="0" w:space="0" w:color="auto"/>
        <w:right w:val="none" w:sz="0" w:space="0" w:color="auto"/>
      </w:divBdr>
    </w:div>
    <w:div w:id="1872838811">
      <w:bodyDiv w:val="1"/>
      <w:marLeft w:val="0"/>
      <w:marRight w:val="0"/>
      <w:marTop w:val="0"/>
      <w:marBottom w:val="0"/>
      <w:divBdr>
        <w:top w:val="none" w:sz="0" w:space="0" w:color="auto"/>
        <w:left w:val="none" w:sz="0" w:space="0" w:color="auto"/>
        <w:bottom w:val="none" w:sz="0" w:space="0" w:color="auto"/>
        <w:right w:val="none" w:sz="0" w:space="0" w:color="auto"/>
      </w:divBdr>
    </w:div>
    <w:div w:id="1875532208">
      <w:bodyDiv w:val="1"/>
      <w:marLeft w:val="0"/>
      <w:marRight w:val="0"/>
      <w:marTop w:val="0"/>
      <w:marBottom w:val="0"/>
      <w:divBdr>
        <w:top w:val="none" w:sz="0" w:space="0" w:color="auto"/>
        <w:left w:val="none" w:sz="0" w:space="0" w:color="auto"/>
        <w:bottom w:val="none" w:sz="0" w:space="0" w:color="auto"/>
        <w:right w:val="none" w:sz="0" w:space="0" w:color="auto"/>
      </w:divBdr>
    </w:div>
    <w:div w:id="1877085464">
      <w:bodyDiv w:val="1"/>
      <w:marLeft w:val="0"/>
      <w:marRight w:val="0"/>
      <w:marTop w:val="0"/>
      <w:marBottom w:val="0"/>
      <w:divBdr>
        <w:top w:val="none" w:sz="0" w:space="0" w:color="auto"/>
        <w:left w:val="none" w:sz="0" w:space="0" w:color="auto"/>
        <w:bottom w:val="none" w:sz="0" w:space="0" w:color="auto"/>
        <w:right w:val="none" w:sz="0" w:space="0" w:color="auto"/>
      </w:divBdr>
    </w:div>
    <w:div w:id="1882276996">
      <w:bodyDiv w:val="1"/>
      <w:marLeft w:val="0"/>
      <w:marRight w:val="0"/>
      <w:marTop w:val="0"/>
      <w:marBottom w:val="0"/>
      <w:divBdr>
        <w:top w:val="none" w:sz="0" w:space="0" w:color="auto"/>
        <w:left w:val="none" w:sz="0" w:space="0" w:color="auto"/>
        <w:bottom w:val="none" w:sz="0" w:space="0" w:color="auto"/>
        <w:right w:val="none" w:sz="0" w:space="0" w:color="auto"/>
      </w:divBdr>
    </w:div>
    <w:div w:id="1885213838">
      <w:bodyDiv w:val="1"/>
      <w:marLeft w:val="0"/>
      <w:marRight w:val="0"/>
      <w:marTop w:val="0"/>
      <w:marBottom w:val="0"/>
      <w:divBdr>
        <w:top w:val="none" w:sz="0" w:space="0" w:color="auto"/>
        <w:left w:val="none" w:sz="0" w:space="0" w:color="auto"/>
        <w:bottom w:val="none" w:sz="0" w:space="0" w:color="auto"/>
        <w:right w:val="none" w:sz="0" w:space="0" w:color="auto"/>
      </w:divBdr>
    </w:div>
    <w:div w:id="1887792913">
      <w:bodyDiv w:val="1"/>
      <w:marLeft w:val="0"/>
      <w:marRight w:val="0"/>
      <w:marTop w:val="0"/>
      <w:marBottom w:val="0"/>
      <w:divBdr>
        <w:top w:val="none" w:sz="0" w:space="0" w:color="auto"/>
        <w:left w:val="none" w:sz="0" w:space="0" w:color="auto"/>
        <w:bottom w:val="none" w:sz="0" w:space="0" w:color="auto"/>
        <w:right w:val="none" w:sz="0" w:space="0" w:color="auto"/>
      </w:divBdr>
    </w:div>
    <w:div w:id="1887988261">
      <w:bodyDiv w:val="1"/>
      <w:marLeft w:val="0"/>
      <w:marRight w:val="0"/>
      <w:marTop w:val="0"/>
      <w:marBottom w:val="0"/>
      <w:divBdr>
        <w:top w:val="none" w:sz="0" w:space="0" w:color="auto"/>
        <w:left w:val="none" w:sz="0" w:space="0" w:color="auto"/>
        <w:bottom w:val="none" w:sz="0" w:space="0" w:color="auto"/>
        <w:right w:val="none" w:sz="0" w:space="0" w:color="auto"/>
      </w:divBdr>
    </w:div>
    <w:div w:id="1892156052">
      <w:bodyDiv w:val="1"/>
      <w:marLeft w:val="0"/>
      <w:marRight w:val="0"/>
      <w:marTop w:val="0"/>
      <w:marBottom w:val="0"/>
      <w:divBdr>
        <w:top w:val="none" w:sz="0" w:space="0" w:color="auto"/>
        <w:left w:val="none" w:sz="0" w:space="0" w:color="auto"/>
        <w:bottom w:val="none" w:sz="0" w:space="0" w:color="auto"/>
        <w:right w:val="none" w:sz="0" w:space="0" w:color="auto"/>
      </w:divBdr>
    </w:div>
    <w:div w:id="1892230675">
      <w:bodyDiv w:val="1"/>
      <w:marLeft w:val="0"/>
      <w:marRight w:val="0"/>
      <w:marTop w:val="0"/>
      <w:marBottom w:val="0"/>
      <w:divBdr>
        <w:top w:val="none" w:sz="0" w:space="0" w:color="auto"/>
        <w:left w:val="none" w:sz="0" w:space="0" w:color="auto"/>
        <w:bottom w:val="none" w:sz="0" w:space="0" w:color="auto"/>
        <w:right w:val="none" w:sz="0" w:space="0" w:color="auto"/>
      </w:divBdr>
    </w:div>
    <w:div w:id="1897274546">
      <w:bodyDiv w:val="1"/>
      <w:marLeft w:val="0"/>
      <w:marRight w:val="0"/>
      <w:marTop w:val="0"/>
      <w:marBottom w:val="0"/>
      <w:divBdr>
        <w:top w:val="none" w:sz="0" w:space="0" w:color="auto"/>
        <w:left w:val="none" w:sz="0" w:space="0" w:color="auto"/>
        <w:bottom w:val="none" w:sz="0" w:space="0" w:color="auto"/>
        <w:right w:val="none" w:sz="0" w:space="0" w:color="auto"/>
      </w:divBdr>
    </w:div>
    <w:div w:id="1897742312">
      <w:bodyDiv w:val="1"/>
      <w:marLeft w:val="0"/>
      <w:marRight w:val="0"/>
      <w:marTop w:val="0"/>
      <w:marBottom w:val="0"/>
      <w:divBdr>
        <w:top w:val="none" w:sz="0" w:space="0" w:color="auto"/>
        <w:left w:val="none" w:sz="0" w:space="0" w:color="auto"/>
        <w:bottom w:val="none" w:sz="0" w:space="0" w:color="auto"/>
        <w:right w:val="none" w:sz="0" w:space="0" w:color="auto"/>
      </w:divBdr>
    </w:div>
    <w:div w:id="1905136297">
      <w:bodyDiv w:val="1"/>
      <w:marLeft w:val="0"/>
      <w:marRight w:val="0"/>
      <w:marTop w:val="0"/>
      <w:marBottom w:val="0"/>
      <w:divBdr>
        <w:top w:val="none" w:sz="0" w:space="0" w:color="auto"/>
        <w:left w:val="none" w:sz="0" w:space="0" w:color="auto"/>
        <w:bottom w:val="none" w:sz="0" w:space="0" w:color="auto"/>
        <w:right w:val="none" w:sz="0" w:space="0" w:color="auto"/>
      </w:divBdr>
      <w:divsChild>
        <w:div w:id="1304509677">
          <w:marLeft w:val="0"/>
          <w:marRight w:val="0"/>
          <w:marTop w:val="0"/>
          <w:marBottom w:val="0"/>
          <w:divBdr>
            <w:top w:val="none" w:sz="0" w:space="0" w:color="auto"/>
            <w:left w:val="none" w:sz="0" w:space="0" w:color="auto"/>
            <w:bottom w:val="none" w:sz="0" w:space="0" w:color="auto"/>
            <w:right w:val="none" w:sz="0" w:space="0" w:color="auto"/>
          </w:divBdr>
          <w:divsChild>
            <w:div w:id="34232351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916161303">
      <w:bodyDiv w:val="1"/>
      <w:marLeft w:val="0"/>
      <w:marRight w:val="0"/>
      <w:marTop w:val="0"/>
      <w:marBottom w:val="0"/>
      <w:divBdr>
        <w:top w:val="none" w:sz="0" w:space="0" w:color="auto"/>
        <w:left w:val="none" w:sz="0" w:space="0" w:color="auto"/>
        <w:bottom w:val="none" w:sz="0" w:space="0" w:color="auto"/>
        <w:right w:val="none" w:sz="0" w:space="0" w:color="auto"/>
      </w:divBdr>
      <w:divsChild>
        <w:div w:id="1189224907">
          <w:marLeft w:val="0"/>
          <w:marRight w:val="0"/>
          <w:marTop w:val="0"/>
          <w:marBottom w:val="0"/>
          <w:divBdr>
            <w:top w:val="none" w:sz="0" w:space="0" w:color="auto"/>
            <w:left w:val="none" w:sz="0" w:space="0" w:color="auto"/>
            <w:bottom w:val="none" w:sz="0" w:space="0" w:color="auto"/>
            <w:right w:val="none" w:sz="0" w:space="0" w:color="auto"/>
          </w:divBdr>
          <w:divsChild>
            <w:div w:id="502403255">
              <w:marLeft w:val="0"/>
              <w:marRight w:val="0"/>
              <w:marTop w:val="0"/>
              <w:marBottom w:val="0"/>
              <w:divBdr>
                <w:top w:val="none" w:sz="0" w:space="0" w:color="auto"/>
                <w:left w:val="none" w:sz="0" w:space="0" w:color="auto"/>
                <w:bottom w:val="none" w:sz="0" w:space="0" w:color="auto"/>
                <w:right w:val="none" w:sz="0" w:space="0" w:color="auto"/>
              </w:divBdr>
              <w:divsChild>
                <w:div w:id="163207498">
                  <w:marLeft w:val="0"/>
                  <w:marRight w:val="0"/>
                  <w:marTop w:val="0"/>
                  <w:marBottom w:val="0"/>
                  <w:divBdr>
                    <w:top w:val="none" w:sz="0" w:space="0" w:color="auto"/>
                    <w:left w:val="none" w:sz="0" w:space="0" w:color="auto"/>
                    <w:bottom w:val="none" w:sz="0" w:space="0" w:color="auto"/>
                    <w:right w:val="none" w:sz="0" w:space="0" w:color="auto"/>
                  </w:divBdr>
                  <w:divsChild>
                    <w:div w:id="5367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1731">
      <w:bodyDiv w:val="1"/>
      <w:marLeft w:val="0"/>
      <w:marRight w:val="0"/>
      <w:marTop w:val="0"/>
      <w:marBottom w:val="0"/>
      <w:divBdr>
        <w:top w:val="none" w:sz="0" w:space="0" w:color="auto"/>
        <w:left w:val="none" w:sz="0" w:space="0" w:color="auto"/>
        <w:bottom w:val="none" w:sz="0" w:space="0" w:color="auto"/>
        <w:right w:val="none" w:sz="0" w:space="0" w:color="auto"/>
      </w:divBdr>
    </w:div>
    <w:div w:id="1921713193">
      <w:bodyDiv w:val="1"/>
      <w:marLeft w:val="0"/>
      <w:marRight w:val="0"/>
      <w:marTop w:val="0"/>
      <w:marBottom w:val="0"/>
      <w:divBdr>
        <w:top w:val="none" w:sz="0" w:space="0" w:color="auto"/>
        <w:left w:val="none" w:sz="0" w:space="0" w:color="auto"/>
        <w:bottom w:val="none" w:sz="0" w:space="0" w:color="auto"/>
        <w:right w:val="none" w:sz="0" w:space="0" w:color="auto"/>
      </w:divBdr>
    </w:div>
    <w:div w:id="1921912461">
      <w:bodyDiv w:val="1"/>
      <w:marLeft w:val="0"/>
      <w:marRight w:val="0"/>
      <w:marTop w:val="0"/>
      <w:marBottom w:val="0"/>
      <w:divBdr>
        <w:top w:val="none" w:sz="0" w:space="0" w:color="auto"/>
        <w:left w:val="none" w:sz="0" w:space="0" w:color="auto"/>
        <w:bottom w:val="none" w:sz="0" w:space="0" w:color="auto"/>
        <w:right w:val="none" w:sz="0" w:space="0" w:color="auto"/>
      </w:divBdr>
    </w:div>
    <w:div w:id="1924334894">
      <w:bodyDiv w:val="1"/>
      <w:marLeft w:val="0"/>
      <w:marRight w:val="0"/>
      <w:marTop w:val="0"/>
      <w:marBottom w:val="0"/>
      <w:divBdr>
        <w:top w:val="none" w:sz="0" w:space="0" w:color="auto"/>
        <w:left w:val="none" w:sz="0" w:space="0" w:color="auto"/>
        <w:bottom w:val="none" w:sz="0" w:space="0" w:color="auto"/>
        <w:right w:val="none" w:sz="0" w:space="0" w:color="auto"/>
      </w:divBdr>
    </w:div>
    <w:div w:id="1926065532">
      <w:bodyDiv w:val="1"/>
      <w:marLeft w:val="0"/>
      <w:marRight w:val="0"/>
      <w:marTop w:val="0"/>
      <w:marBottom w:val="0"/>
      <w:divBdr>
        <w:top w:val="none" w:sz="0" w:space="0" w:color="auto"/>
        <w:left w:val="none" w:sz="0" w:space="0" w:color="auto"/>
        <w:bottom w:val="none" w:sz="0" w:space="0" w:color="auto"/>
        <w:right w:val="none" w:sz="0" w:space="0" w:color="auto"/>
      </w:divBdr>
    </w:div>
    <w:div w:id="1930504810">
      <w:bodyDiv w:val="1"/>
      <w:marLeft w:val="0"/>
      <w:marRight w:val="0"/>
      <w:marTop w:val="0"/>
      <w:marBottom w:val="0"/>
      <w:divBdr>
        <w:top w:val="none" w:sz="0" w:space="0" w:color="auto"/>
        <w:left w:val="none" w:sz="0" w:space="0" w:color="auto"/>
        <w:bottom w:val="none" w:sz="0" w:space="0" w:color="auto"/>
        <w:right w:val="none" w:sz="0" w:space="0" w:color="auto"/>
      </w:divBdr>
    </w:div>
    <w:div w:id="1931622742">
      <w:bodyDiv w:val="1"/>
      <w:marLeft w:val="0"/>
      <w:marRight w:val="0"/>
      <w:marTop w:val="0"/>
      <w:marBottom w:val="0"/>
      <w:divBdr>
        <w:top w:val="none" w:sz="0" w:space="0" w:color="auto"/>
        <w:left w:val="none" w:sz="0" w:space="0" w:color="auto"/>
        <w:bottom w:val="none" w:sz="0" w:space="0" w:color="auto"/>
        <w:right w:val="none" w:sz="0" w:space="0" w:color="auto"/>
      </w:divBdr>
    </w:div>
    <w:div w:id="1934508319">
      <w:bodyDiv w:val="1"/>
      <w:marLeft w:val="0"/>
      <w:marRight w:val="0"/>
      <w:marTop w:val="0"/>
      <w:marBottom w:val="0"/>
      <w:divBdr>
        <w:top w:val="none" w:sz="0" w:space="0" w:color="auto"/>
        <w:left w:val="none" w:sz="0" w:space="0" w:color="auto"/>
        <w:bottom w:val="none" w:sz="0" w:space="0" w:color="auto"/>
        <w:right w:val="none" w:sz="0" w:space="0" w:color="auto"/>
      </w:divBdr>
    </w:div>
    <w:div w:id="1934777624">
      <w:bodyDiv w:val="1"/>
      <w:marLeft w:val="0"/>
      <w:marRight w:val="0"/>
      <w:marTop w:val="0"/>
      <w:marBottom w:val="0"/>
      <w:divBdr>
        <w:top w:val="none" w:sz="0" w:space="0" w:color="auto"/>
        <w:left w:val="none" w:sz="0" w:space="0" w:color="auto"/>
        <w:bottom w:val="none" w:sz="0" w:space="0" w:color="auto"/>
        <w:right w:val="none" w:sz="0" w:space="0" w:color="auto"/>
      </w:divBdr>
    </w:div>
    <w:div w:id="1942643599">
      <w:bodyDiv w:val="1"/>
      <w:marLeft w:val="0"/>
      <w:marRight w:val="0"/>
      <w:marTop w:val="0"/>
      <w:marBottom w:val="0"/>
      <w:divBdr>
        <w:top w:val="none" w:sz="0" w:space="0" w:color="auto"/>
        <w:left w:val="none" w:sz="0" w:space="0" w:color="auto"/>
        <w:bottom w:val="none" w:sz="0" w:space="0" w:color="auto"/>
        <w:right w:val="none" w:sz="0" w:space="0" w:color="auto"/>
      </w:divBdr>
    </w:div>
    <w:div w:id="1947544868">
      <w:bodyDiv w:val="1"/>
      <w:marLeft w:val="0"/>
      <w:marRight w:val="0"/>
      <w:marTop w:val="0"/>
      <w:marBottom w:val="0"/>
      <w:divBdr>
        <w:top w:val="none" w:sz="0" w:space="0" w:color="auto"/>
        <w:left w:val="none" w:sz="0" w:space="0" w:color="auto"/>
        <w:bottom w:val="none" w:sz="0" w:space="0" w:color="auto"/>
        <w:right w:val="none" w:sz="0" w:space="0" w:color="auto"/>
      </w:divBdr>
    </w:div>
    <w:div w:id="1948274933">
      <w:bodyDiv w:val="1"/>
      <w:marLeft w:val="0"/>
      <w:marRight w:val="0"/>
      <w:marTop w:val="0"/>
      <w:marBottom w:val="0"/>
      <w:divBdr>
        <w:top w:val="none" w:sz="0" w:space="0" w:color="auto"/>
        <w:left w:val="none" w:sz="0" w:space="0" w:color="auto"/>
        <w:bottom w:val="none" w:sz="0" w:space="0" w:color="auto"/>
        <w:right w:val="none" w:sz="0" w:space="0" w:color="auto"/>
      </w:divBdr>
    </w:div>
    <w:div w:id="1950817645">
      <w:bodyDiv w:val="1"/>
      <w:marLeft w:val="0"/>
      <w:marRight w:val="0"/>
      <w:marTop w:val="0"/>
      <w:marBottom w:val="0"/>
      <w:divBdr>
        <w:top w:val="none" w:sz="0" w:space="0" w:color="auto"/>
        <w:left w:val="none" w:sz="0" w:space="0" w:color="auto"/>
        <w:bottom w:val="none" w:sz="0" w:space="0" w:color="auto"/>
        <w:right w:val="none" w:sz="0" w:space="0" w:color="auto"/>
      </w:divBdr>
    </w:div>
    <w:div w:id="1953903696">
      <w:bodyDiv w:val="1"/>
      <w:marLeft w:val="0"/>
      <w:marRight w:val="0"/>
      <w:marTop w:val="0"/>
      <w:marBottom w:val="0"/>
      <w:divBdr>
        <w:top w:val="none" w:sz="0" w:space="0" w:color="auto"/>
        <w:left w:val="none" w:sz="0" w:space="0" w:color="auto"/>
        <w:bottom w:val="none" w:sz="0" w:space="0" w:color="auto"/>
        <w:right w:val="none" w:sz="0" w:space="0" w:color="auto"/>
      </w:divBdr>
    </w:div>
    <w:div w:id="1954285771">
      <w:bodyDiv w:val="1"/>
      <w:marLeft w:val="0"/>
      <w:marRight w:val="0"/>
      <w:marTop w:val="0"/>
      <w:marBottom w:val="0"/>
      <w:divBdr>
        <w:top w:val="none" w:sz="0" w:space="0" w:color="auto"/>
        <w:left w:val="none" w:sz="0" w:space="0" w:color="auto"/>
        <w:bottom w:val="none" w:sz="0" w:space="0" w:color="auto"/>
        <w:right w:val="none" w:sz="0" w:space="0" w:color="auto"/>
      </w:divBdr>
    </w:div>
    <w:div w:id="1958294516">
      <w:bodyDiv w:val="1"/>
      <w:marLeft w:val="0"/>
      <w:marRight w:val="0"/>
      <w:marTop w:val="0"/>
      <w:marBottom w:val="0"/>
      <w:divBdr>
        <w:top w:val="none" w:sz="0" w:space="0" w:color="auto"/>
        <w:left w:val="none" w:sz="0" w:space="0" w:color="auto"/>
        <w:bottom w:val="none" w:sz="0" w:space="0" w:color="auto"/>
        <w:right w:val="none" w:sz="0" w:space="0" w:color="auto"/>
      </w:divBdr>
    </w:div>
    <w:div w:id="1959991494">
      <w:bodyDiv w:val="1"/>
      <w:marLeft w:val="0"/>
      <w:marRight w:val="0"/>
      <w:marTop w:val="0"/>
      <w:marBottom w:val="0"/>
      <w:divBdr>
        <w:top w:val="none" w:sz="0" w:space="0" w:color="auto"/>
        <w:left w:val="none" w:sz="0" w:space="0" w:color="auto"/>
        <w:bottom w:val="none" w:sz="0" w:space="0" w:color="auto"/>
        <w:right w:val="none" w:sz="0" w:space="0" w:color="auto"/>
      </w:divBdr>
    </w:div>
    <w:div w:id="1965035981">
      <w:bodyDiv w:val="1"/>
      <w:marLeft w:val="0"/>
      <w:marRight w:val="0"/>
      <w:marTop w:val="0"/>
      <w:marBottom w:val="0"/>
      <w:divBdr>
        <w:top w:val="none" w:sz="0" w:space="0" w:color="auto"/>
        <w:left w:val="none" w:sz="0" w:space="0" w:color="auto"/>
        <w:bottom w:val="none" w:sz="0" w:space="0" w:color="auto"/>
        <w:right w:val="none" w:sz="0" w:space="0" w:color="auto"/>
      </w:divBdr>
    </w:div>
    <w:div w:id="1972710158">
      <w:bodyDiv w:val="1"/>
      <w:marLeft w:val="0"/>
      <w:marRight w:val="0"/>
      <w:marTop w:val="0"/>
      <w:marBottom w:val="0"/>
      <w:divBdr>
        <w:top w:val="none" w:sz="0" w:space="0" w:color="auto"/>
        <w:left w:val="none" w:sz="0" w:space="0" w:color="auto"/>
        <w:bottom w:val="none" w:sz="0" w:space="0" w:color="auto"/>
        <w:right w:val="none" w:sz="0" w:space="0" w:color="auto"/>
      </w:divBdr>
    </w:div>
    <w:div w:id="1973243508">
      <w:bodyDiv w:val="1"/>
      <w:marLeft w:val="0"/>
      <w:marRight w:val="0"/>
      <w:marTop w:val="0"/>
      <w:marBottom w:val="0"/>
      <w:divBdr>
        <w:top w:val="none" w:sz="0" w:space="0" w:color="auto"/>
        <w:left w:val="none" w:sz="0" w:space="0" w:color="auto"/>
        <w:bottom w:val="none" w:sz="0" w:space="0" w:color="auto"/>
        <w:right w:val="none" w:sz="0" w:space="0" w:color="auto"/>
      </w:divBdr>
    </w:div>
    <w:div w:id="1974561290">
      <w:bodyDiv w:val="1"/>
      <w:marLeft w:val="0"/>
      <w:marRight w:val="0"/>
      <w:marTop w:val="0"/>
      <w:marBottom w:val="0"/>
      <w:divBdr>
        <w:top w:val="none" w:sz="0" w:space="0" w:color="auto"/>
        <w:left w:val="none" w:sz="0" w:space="0" w:color="auto"/>
        <w:bottom w:val="none" w:sz="0" w:space="0" w:color="auto"/>
        <w:right w:val="none" w:sz="0" w:space="0" w:color="auto"/>
      </w:divBdr>
    </w:div>
    <w:div w:id="1979139043">
      <w:bodyDiv w:val="1"/>
      <w:marLeft w:val="0"/>
      <w:marRight w:val="0"/>
      <w:marTop w:val="0"/>
      <w:marBottom w:val="0"/>
      <w:divBdr>
        <w:top w:val="none" w:sz="0" w:space="0" w:color="auto"/>
        <w:left w:val="none" w:sz="0" w:space="0" w:color="auto"/>
        <w:bottom w:val="none" w:sz="0" w:space="0" w:color="auto"/>
        <w:right w:val="none" w:sz="0" w:space="0" w:color="auto"/>
      </w:divBdr>
    </w:div>
    <w:div w:id="1980071804">
      <w:bodyDiv w:val="1"/>
      <w:marLeft w:val="0"/>
      <w:marRight w:val="0"/>
      <w:marTop w:val="0"/>
      <w:marBottom w:val="0"/>
      <w:divBdr>
        <w:top w:val="none" w:sz="0" w:space="0" w:color="auto"/>
        <w:left w:val="none" w:sz="0" w:space="0" w:color="auto"/>
        <w:bottom w:val="none" w:sz="0" w:space="0" w:color="auto"/>
        <w:right w:val="none" w:sz="0" w:space="0" w:color="auto"/>
      </w:divBdr>
    </w:div>
    <w:div w:id="1983121597">
      <w:bodyDiv w:val="1"/>
      <w:marLeft w:val="0"/>
      <w:marRight w:val="0"/>
      <w:marTop w:val="0"/>
      <w:marBottom w:val="0"/>
      <w:divBdr>
        <w:top w:val="none" w:sz="0" w:space="0" w:color="auto"/>
        <w:left w:val="none" w:sz="0" w:space="0" w:color="auto"/>
        <w:bottom w:val="none" w:sz="0" w:space="0" w:color="auto"/>
        <w:right w:val="none" w:sz="0" w:space="0" w:color="auto"/>
      </w:divBdr>
    </w:div>
    <w:div w:id="1993101933">
      <w:bodyDiv w:val="1"/>
      <w:marLeft w:val="0"/>
      <w:marRight w:val="0"/>
      <w:marTop w:val="0"/>
      <w:marBottom w:val="0"/>
      <w:divBdr>
        <w:top w:val="none" w:sz="0" w:space="0" w:color="auto"/>
        <w:left w:val="none" w:sz="0" w:space="0" w:color="auto"/>
        <w:bottom w:val="none" w:sz="0" w:space="0" w:color="auto"/>
        <w:right w:val="none" w:sz="0" w:space="0" w:color="auto"/>
      </w:divBdr>
    </w:div>
    <w:div w:id="1994481058">
      <w:bodyDiv w:val="1"/>
      <w:marLeft w:val="0"/>
      <w:marRight w:val="0"/>
      <w:marTop w:val="0"/>
      <w:marBottom w:val="0"/>
      <w:divBdr>
        <w:top w:val="none" w:sz="0" w:space="0" w:color="auto"/>
        <w:left w:val="none" w:sz="0" w:space="0" w:color="auto"/>
        <w:bottom w:val="none" w:sz="0" w:space="0" w:color="auto"/>
        <w:right w:val="none" w:sz="0" w:space="0" w:color="auto"/>
      </w:divBdr>
    </w:div>
    <w:div w:id="1994526461">
      <w:bodyDiv w:val="1"/>
      <w:marLeft w:val="0"/>
      <w:marRight w:val="0"/>
      <w:marTop w:val="0"/>
      <w:marBottom w:val="0"/>
      <w:divBdr>
        <w:top w:val="none" w:sz="0" w:space="0" w:color="auto"/>
        <w:left w:val="none" w:sz="0" w:space="0" w:color="auto"/>
        <w:bottom w:val="none" w:sz="0" w:space="0" w:color="auto"/>
        <w:right w:val="none" w:sz="0" w:space="0" w:color="auto"/>
      </w:divBdr>
    </w:div>
    <w:div w:id="1995452191">
      <w:bodyDiv w:val="1"/>
      <w:marLeft w:val="0"/>
      <w:marRight w:val="0"/>
      <w:marTop w:val="0"/>
      <w:marBottom w:val="0"/>
      <w:divBdr>
        <w:top w:val="none" w:sz="0" w:space="0" w:color="auto"/>
        <w:left w:val="none" w:sz="0" w:space="0" w:color="auto"/>
        <w:bottom w:val="none" w:sz="0" w:space="0" w:color="auto"/>
        <w:right w:val="none" w:sz="0" w:space="0" w:color="auto"/>
      </w:divBdr>
    </w:div>
    <w:div w:id="1997685963">
      <w:bodyDiv w:val="1"/>
      <w:marLeft w:val="0"/>
      <w:marRight w:val="0"/>
      <w:marTop w:val="0"/>
      <w:marBottom w:val="0"/>
      <w:divBdr>
        <w:top w:val="none" w:sz="0" w:space="0" w:color="auto"/>
        <w:left w:val="none" w:sz="0" w:space="0" w:color="auto"/>
        <w:bottom w:val="none" w:sz="0" w:space="0" w:color="auto"/>
        <w:right w:val="none" w:sz="0" w:space="0" w:color="auto"/>
      </w:divBdr>
    </w:div>
    <w:div w:id="1999723756">
      <w:bodyDiv w:val="1"/>
      <w:marLeft w:val="0"/>
      <w:marRight w:val="0"/>
      <w:marTop w:val="0"/>
      <w:marBottom w:val="0"/>
      <w:divBdr>
        <w:top w:val="none" w:sz="0" w:space="0" w:color="auto"/>
        <w:left w:val="none" w:sz="0" w:space="0" w:color="auto"/>
        <w:bottom w:val="none" w:sz="0" w:space="0" w:color="auto"/>
        <w:right w:val="none" w:sz="0" w:space="0" w:color="auto"/>
      </w:divBdr>
    </w:div>
    <w:div w:id="2001929668">
      <w:bodyDiv w:val="1"/>
      <w:marLeft w:val="0"/>
      <w:marRight w:val="0"/>
      <w:marTop w:val="0"/>
      <w:marBottom w:val="0"/>
      <w:divBdr>
        <w:top w:val="none" w:sz="0" w:space="0" w:color="auto"/>
        <w:left w:val="none" w:sz="0" w:space="0" w:color="auto"/>
        <w:bottom w:val="none" w:sz="0" w:space="0" w:color="auto"/>
        <w:right w:val="none" w:sz="0" w:space="0" w:color="auto"/>
      </w:divBdr>
    </w:div>
    <w:div w:id="2003702892">
      <w:bodyDiv w:val="1"/>
      <w:marLeft w:val="0"/>
      <w:marRight w:val="0"/>
      <w:marTop w:val="0"/>
      <w:marBottom w:val="0"/>
      <w:divBdr>
        <w:top w:val="none" w:sz="0" w:space="0" w:color="auto"/>
        <w:left w:val="none" w:sz="0" w:space="0" w:color="auto"/>
        <w:bottom w:val="none" w:sz="0" w:space="0" w:color="auto"/>
        <w:right w:val="none" w:sz="0" w:space="0" w:color="auto"/>
      </w:divBdr>
    </w:div>
    <w:div w:id="2005085377">
      <w:bodyDiv w:val="1"/>
      <w:marLeft w:val="0"/>
      <w:marRight w:val="0"/>
      <w:marTop w:val="0"/>
      <w:marBottom w:val="0"/>
      <w:divBdr>
        <w:top w:val="none" w:sz="0" w:space="0" w:color="auto"/>
        <w:left w:val="none" w:sz="0" w:space="0" w:color="auto"/>
        <w:bottom w:val="none" w:sz="0" w:space="0" w:color="auto"/>
        <w:right w:val="none" w:sz="0" w:space="0" w:color="auto"/>
      </w:divBdr>
    </w:div>
    <w:div w:id="2005205807">
      <w:bodyDiv w:val="1"/>
      <w:marLeft w:val="0"/>
      <w:marRight w:val="0"/>
      <w:marTop w:val="0"/>
      <w:marBottom w:val="0"/>
      <w:divBdr>
        <w:top w:val="none" w:sz="0" w:space="0" w:color="auto"/>
        <w:left w:val="none" w:sz="0" w:space="0" w:color="auto"/>
        <w:bottom w:val="none" w:sz="0" w:space="0" w:color="auto"/>
        <w:right w:val="none" w:sz="0" w:space="0" w:color="auto"/>
      </w:divBdr>
    </w:div>
    <w:div w:id="2006932687">
      <w:bodyDiv w:val="1"/>
      <w:marLeft w:val="0"/>
      <w:marRight w:val="0"/>
      <w:marTop w:val="0"/>
      <w:marBottom w:val="0"/>
      <w:divBdr>
        <w:top w:val="none" w:sz="0" w:space="0" w:color="auto"/>
        <w:left w:val="none" w:sz="0" w:space="0" w:color="auto"/>
        <w:bottom w:val="none" w:sz="0" w:space="0" w:color="auto"/>
        <w:right w:val="none" w:sz="0" w:space="0" w:color="auto"/>
      </w:divBdr>
    </w:div>
    <w:div w:id="2010327149">
      <w:bodyDiv w:val="1"/>
      <w:marLeft w:val="0"/>
      <w:marRight w:val="0"/>
      <w:marTop w:val="0"/>
      <w:marBottom w:val="0"/>
      <w:divBdr>
        <w:top w:val="none" w:sz="0" w:space="0" w:color="auto"/>
        <w:left w:val="none" w:sz="0" w:space="0" w:color="auto"/>
        <w:bottom w:val="none" w:sz="0" w:space="0" w:color="auto"/>
        <w:right w:val="none" w:sz="0" w:space="0" w:color="auto"/>
      </w:divBdr>
      <w:divsChild>
        <w:div w:id="408238237">
          <w:marLeft w:val="0"/>
          <w:marRight w:val="0"/>
          <w:marTop w:val="0"/>
          <w:marBottom w:val="0"/>
          <w:divBdr>
            <w:top w:val="none" w:sz="0" w:space="0" w:color="auto"/>
            <w:left w:val="none" w:sz="0" w:space="0" w:color="auto"/>
            <w:bottom w:val="none" w:sz="0" w:space="0" w:color="auto"/>
            <w:right w:val="none" w:sz="0" w:space="0" w:color="auto"/>
          </w:divBdr>
          <w:divsChild>
            <w:div w:id="11727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9932">
      <w:bodyDiv w:val="1"/>
      <w:marLeft w:val="0"/>
      <w:marRight w:val="0"/>
      <w:marTop w:val="0"/>
      <w:marBottom w:val="0"/>
      <w:divBdr>
        <w:top w:val="none" w:sz="0" w:space="0" w:color="auto"/>
        <w:left w:val="none" w:sz="0" w:space="0" w:color="auto"/>
        <w:bottom w:val="none" w:sz="0" w:space="0" w:color="auto"/>
        <w:right w:val="none" w:sz="0" w:space="0" w:color="auto"/>
      </w:divBdr>
    </w:div>
    <w:div w:id="2012026321">
      <w:bodyDiv w:val="1"/>
      <w:marLeft w:val="0"/>
      <w:marRight w:val="0"/>
      <w:marTop w:val="0"/>
      <w:marBottom w:val="0"/>
      <w:divBdr>
        <w:top w:val="none" w:sz="0" w:space="0" w:color="auto"/>
        <w:left w:val="none" w:sz="0" w:space="0" w:color="auto"/>
        <w:bottom w:val="none" w:sz="0" w:space="0" w:color="auto"/>
        <w:right w:val="none" w:sz="0" w:space="0" w:color="auto"/>
      </w:divBdr>
    </w:div>
    <w:div w:id="2012758717">
      <w:bodyDiv w:val="1"/>
      <w:marLeft w:val="0"/>
      <w:marRight w:val="0"/>
      <w:marTop w:val="0"/>
      <w:marBottom w:val="0"/>
      <w:divBdr>
        <w:top w:val="none" w:sz="0" w:space="0" w:color="auto"/>
        <w:left w:val="none" w:sz="0" w:space="0" w:color="auto"/>
        <w:bottom w:val="none" w:sz="0" w:space="0" w:color="auto"/>
        <w:right w:val="none" w:sz="0" w:space="0" w:color="auto"/>
      </w:divBdr>
    </w:div>
    <w:div w:id="2016687279">
      <w:bodyDiv w:val="1"/>
      <w:marLeft w:val="0"/>
      <w:marRight w:val="0"/>
      <w:marTop w:val="0"/>
      <w:marBottom w:val="0"/>
      <w:divBdr>
        <w:top w:val="none" w:sz="0" w:space="0" w:color="auto"/>
        <w:left w:val="none" w:sz="0" w:space="0" w:color="auto"/>
        <w:bottom w:val="none" w:sz="0" w:space="0" w:color="auto"/>
        <w:right w:val="none" w:sz="0" w:space="0" w:color="auto"/>
      </w:divBdr>
    </w:div>
    <w:div w:id="2019110373">
      <w:bodyDiv w:val="1"/>
      <w:marLeft w:val="0"/>
      <w:marRight w:val="0"/>
      <w:marTop w:val="0"/>
      <w:marBottom w:val="0"/>
      <w:divBdr>
        <w:top w:val="none" w:sz="0" w:space="0" w:color="auto"/>
        <w:left w:val="none" w:sz="0" w:space="0" w:color="auto"/>
        <w:bottom w:val="none" w:sz="0" w:space="0" w:color="auto"/>
        <w:right w:val="none" w:sz="0" w:space="0" w:color="auto"/>
      </w:divBdr>
    </w:div>
    <w:div w:id="2019309452">
      <w:bodyDiv w:val="1"/>
      <w:marLeft w:val="0"/>
      <w:marRight w:val="0"/>
      <w:marTop w:val="0"/>
      <w:marBottom w:val="0"/>
      <w:divBdr>
        <w:top w:val="none" w:sz="0" w:space="0" w:color="auto"/>
        <w:left w:val="none" w:sz="0" w:space="0" w:color="auto"/>
        <w:bottom w:val="none" w:sz="0" w:space="0" w:color="auto"/>
        <w:right w:val="none" w:sz="0" w:space="0" w:color="auto"/>
      </w:divBdr>
    </w:div>
    <w:div w:id="2024935961">
      <w:bodyDiv w:val="1"/>
      <w:marLeft w:val="0"/>
      <w:marRight w:val="0"/>
      <w:marTop w:val="0"/>
      <w:marBottom w:val="0"/>
      <w:divBdr>
        <w:top w:val="none" w:sz="0" w:space="0" w:color="auto"/>
        <w:left w:val="none" w:sz="0" w:space="0" w:color="auto"/>
        <w:bottom w:val="none" w:sz="0" w:space="0" w:color="auto"/>
        <w:right w:val="none" w:sz="0" w:space="0" w:color="auto"/>
      </w:divBdr>
    </w:div>
    <w:div w:id="2028674444">
      <w:bodyDiv w:val="1"/>
      <w:marLeft w:val="0"/>
      <w:marRight w:val="0"/>
      <w:marTop w:val="0"/>
      <w:marBottom w:val="0"/>
      <w:divBdr>
        <w:top w:val="none" w:sz="0" w:space="0" w:color="auto"/>
        <w:left w:val="none" w:sz="0" w:space="0" w:color="auto"/>
        <w:bottom w:val="none" w:sz="0" w:space="0" w:color="auto"/>
        <w:right w:val="none" w:sz="0" w:space="0" w:color="auto"/>
      </w:divBdr>
    </w:div>
    <w:div w:id="2029406664">
      <w:bodyDiv w:val="1"/>
      <w:marLeft w:val="0"/>
      <w:marRight w:val="0"/>
      <w:marTop w:val="0"/>
      <w:marBottom w:val="0"/>
      <w:divBdr>
        <w:top w:val="none" w:sz="0" w:space="0" w:color="auto"/>
        <w:left w:val="none" w:sz="0" w:space="0" w:color="auto"/>
        <w:bottom w:val="none" w:sz="0" w:space="0" w:color="auto"/>
        <w:right w:val="none" w:sz="0" w:space="0" w:color="auto"/>
      </w:divBdr>
    </w:div>
    <w:div w:id="2029788777">
      <w:bodyDiv w:val="1"/>
      <w:marLeft w:val="0"/>
      <w:marRight w:val="0"/>
      <w:marTop w:val="0"/>
      <w:marBottom w:val="0"/>
      <w:divBdr>
        <w:top w:val="none" w:sz="0" w:space="0" w:color="auto"/>
        <w:left w:val="none" w:sz="0" w:space="0" w:color="auto"/>
        <w:bottom w:val="none" w:sz="0" w:space="0" w:color="auto"/>
        <w:right w:val="none" w:sz="0" w:space="0" w:color="auto"/>
      </w:divBdr>
      <w:divsChild>
        <w:div w:id="1719739978">
          <w:marLeft w:val="-6344"/>
          <w:marRight w:val="0"/>
          <w:marTop w:val="0"/>
          <w:marBottom w:val="0"/>
          <w:divBdr>
            <w:top w:val="none" w:sz="0" w:space="0" w:color="auto"/>
            <w:left w:val="none" w:sz="0" w:space="0" w:color="auto"/>
            <w:bottom w:val="none" w:sz="0" w:space="0" w:color="auto"/>
            <w:right w:val="none" w:sz="0" w:space="0" w:color="auto"/>
          </w:divBdr>
          <w:divsChild>
            <w:div w:id="1273173143">
              <w:marLeft w:val="0"/>
              <w:marRight w:val="340"/>
              <w:marTop w:val="0"/>
              <w:marBottom w:val="204"/>
              <w:divBdr>
                <w:top w:val="none" w:sz="0" w:space="0" w:color="auto"/>
                <w:left w:val="none" w:sz="0" w:space="0" w:color="auto"/>
                <w:bottom w:val="none" w:sz="0" w:space="0" w:color="auto"/>
                <w:right w:val="none" w:sz="0" w:space="0" w:color="auto"/>
              </w:divBdr>
              <w:divsChild>
                <w:div w:id="1786384190">
                  <w:marLeft w:val="0"/>
                  <w:marRight w:val="0"/>
                  <w:marTop w:val="0"/>
                  <w:marBottom w:val="0"/>
                  <w:divBdr>
                    <w:top w:val="none" w:sz="0" w:space="0" w:color="auto"/>
                    <w:left w:val="none" w:sz="0" w:space="0" w:color="auto"/>
                    <w:bottom w:val="none" w:sz="0" w:space="0" w:color="auto"/>
                    <w:right w:val="none" w:sz="0" w:space="0" w:color="auto"/>
                  </w:divBdr>
                  <w:divsChild>
                    <w:div w:id="20666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3880">
      <w:bodyDiv w:val="1"/>
      <w:marLeft w:val="0"/>
      <w:marRight w:val="0"/>
      <w:marTop w:val="0"/>
      <w:marBottom w:val="0"/>
      <w:divBdr>
        <w:top w:val="none" w:sz="0" w:space="0" w:color="auto"/>
        <w:left w:val="none" w:sz="0" w:space="0" w:color="auto"/>
        <w:bottom w:val="none" w:sz="0" w:space="0" w:color="auto"/>
        <w:right w:val="none" w:sz="0" w:space="0" w:color="auto"/>
      </w:divBdr>
    </w:div>
    <w:div w:id="2030910941">
      <w:bodyDiv w:val="1"/>
      <w:marLeft w:val="0"/>
      <w:marRight w:val="0"/>
      <w:marTop w:val="0"/>
      <w:marBottom w:val="0"/>
      <w:divBdr>
        <w:top w:val="none" w:sz="0" w:space="0" w:color="auto"/>
        <w:left w:val="none" w:sz="0" w:space="0" w:color="auto"/>
        <w:bottom w:val="none" w:sz="0" w:space="0" w:color="auto"/>
        <w:right w:val="none" w:sz="0" w:space="0" w:color="auto"/>
      </w:divBdr>
    </w:div>
    <w:div w:id="2033801081">
      <w:bodyDiv w:val="1"/>
      <w:marLeft w:val="0"/>
      <w:marRight w:val="0"/>
      <w:marTop w:val="0"/>
      <w:marBottom w:val="0"/>
      <w:divBdr>
        <w:top w:val="none" w:sz="0" w:space="0" w:color="auto"/>
        <w:left w:val="none" w:sz="0" w:space="0" w:color="auto"/>
        <w:bottom w:val="none" w:sz="0" w:space="0" w:color="auto"/>
        <w:right w:val="none" w:sz="0" w:space="0" w:color="auto"/>
      </w:divBdr>
    </w:div>
    <w:div w:id="2040352410">
      <w:bodyDiv w:val="1"/>
      <w:marLeft w:val="0"/>
      <w:marRight w:val="0"/>
      <w:marTop w:val="0"/>
      <w:marBottom w:val="0"/>
      <w:divBdr>
        <w:top w:val="none" w:sz="0" w:space="0" w:color="auto"/>
        <w:left w:val="none" w:sz="0" w:space="0" w:color="auto"/>
        <w:bottom w:val="none" w:sz="0" w:space="0" w:color="auto"/>
        <w:right w:val="none" w:sz="0" w:space="0" w:color="auto"/>
      </w:divBdr>
    </w:div>
    <w:div w:id="2049524352">
      <w:bodyDiv w:val="1"/>
      <w:marLeft w:val="0"/>
      <w:marRight w:val="0"/>
      <w:marTop w:val="0"/>
      <w:marBottom w:val="0"/>
      <w:divBdr>
        <w:top w:val="none" w:sz="0" w:space="0" w:color="auto"/>
        <w:left w:val="none" w:sz="0" w:space="0" w:color="auto"/>
        <w:bottom w:val="none" w:sz="0" w:space="0" w:color="auto"/>
        <w:right w:val="none" w:sz="0" w:space="0" w:color="auto"/>
      </w:divBdr>
    </w:div>
    <w:div w:id="2052342332">
      <w:bodyDiv w:val="1"/>
      <w:marLeft w:val="0"/>
      <w:marRight w:val="0"/>
      <w:marTop w:val="0"/>
      <w:marBottom w:val="0"/>
      <w:divBdr>
        <w:top w:val="none" w:sz="0" w:space="0" w:color="auto"/>
        <w:left w:val="none" w:sz="0" w:space="0" w:color="auto"/>
        <w:bottom w:val="none" w:sz="0" w:space="0" w:color="auto"/>
        <w:right w:val="none" w:sz="0" w:space="0" w:color="auto"/>
      </w:divBdr>
    </w:div>
    <w:div w:id="2056193918">
      <w:bodyDiv w:val="1"/>
      <w:marLeft w:val="0"/>
      <w:marRight w:val="0"/>
      <w:marTop w:val="0"/>
      <w:marBottom w:val="0"/>
      <w:divBdr>
        <w:top w:val="none" w:sz="0" w:space="0" w:color="auto"/>
        <w:left w:val="none" w:sz="0" w:space="0" w:color="auto"/>
        <w:bottom w:val="none" w:sz="0" w:space="0" w:color="auto"/>
        <w:right w:val="none" w:sz="0" w:space="0" w:color="auto"/>
      </w:divBdr>
    </w:div>
    <w:div w:id="2065449967">
      <w:bodyDiv w:val="1"/>
      <w:marLeft w:val="0"/>
      <w:marRight w:val="0"/>
      <w:marTop w:val="0"/>
      <w:marBottom w:val="0"/>
      <w:divBdr>
        <w:top w:val="none" w:sz="0" w:space="0" w:color="auto"/>
        <w:left w:val="none" w:sz="0" w:space="0" w:color="auto"/>
        <w:bottom w:val="none" w:sz="0" w:space="0" w:color="auto"/>
        <w:right w:val="none" w:sz="0" w:space="0" w:color="auto"/>
      </w:divBdr>
    </w:div>
    <w:div w:id="2066374270">
      <w:bodyDiv w:val="1"/>
      <w:marLeft w:val="0"/>
      <w:marRight w:val="0"/>
      <w:marTop w:val="0"/>
      <w:marBottom w:val="0"/>
      <w:divBdr>
        <w:top w:val="none" w:sz="0" w:space="0" w:color="auto"/>
        <w:left w:val="none" w:sz="0" w:space="0" w:color="auto"/>
        <w:bottom w:val="none" w:sz="0" w:space="0" w:color="auto"/>
        <w:right w:val="none" w:sz="0" w:space="0" w:color="auto"/>
      </w:divBdr>
    </w:div>
    <w:div w:id="2067027018">
      <w:bodyDiv w:val="1"/>
      <w:marLeft w:val="0"/>
      <w:marRight w:val="0"/>
      <w:marTop w:val="0"/>
      <w:marBottom w:val="0"/>
      <w:divBdr>
        <w:top w:val="none" w:sz="0" w:space="0" w:color="auto"/>
        <w:left w:val="none" w:sz="0" w:space="0" w:color="auto"/>
        <w:bottom w:val="none" w:sz="0" w:space="0" w:color="auto"/>
        <w:right w:val="none" w:sz="0" w:space="0" w:color="auto"/>
      </w:divBdr>
    </w:div>
    <w:div w:id="2077631888">
      <w:bodyDiv w:val="1"/>
      <w:marLeft w:val="0"/>
      <w:marRight w:val="0"/>
      <w:marTop w:val="0"/>
      <w:marBottom w:val="0"/>
      <w:divBdr>
        <w:top w:val="none" w:sz="0" w:space="0" w:color="auto"/>
        <w:left w:val="none" w:sz="0" w:space="0" w:color="auto"/>
        <w:bottom w:val="none" w:sz="0" w:space="0" w:color="auto"/>
        <w:right w:val="none" w:sz="0" w:space="0" w:color="auto"/>
      </w:divBdr>
    </w:div>
    <w:div w:id="2080205005">
      <w:bodyDiv w:val="1"/>
      <w:marLeft w:val="0"/>
      <w:marRight w:val="0"/>
      <w:marTop w:val="0"/>
      <w:marBottom w:val="0"/>
      <w:divBdr>
        <w:top w:val="none" w:sz="0" w:space="0" w:color="auto"/>
        <w:left w:val="none" w:sz="0" w:space="0" w:color="auto"/>
        <w:bottom w:val="none" w:sz="0" w:space="0" w:color="auto"/>
        <w:right w:val="none" w:sz="0" w:space="0" w:color="auto"/>
      </w:divBdr>
    </w:div>
    <w:div w:id="2083133928">
      <w:bodyDiv w:val="1"/>
      <w:marLeft w:val="0"/>
      <w:marRight w:val="0"/>
      <w:marTop w:val="0"/>
      <w:marBottom w:val="0"/>
      <w:divBdr>
        <w:top w:val="none" w:sz="0" w:space="0" w:color="auto"/>
        <w:left w:val="none" w:sz="0" w:space="0" w:color="auto"/>
        <w:bottom w:val="none" w:sz="0" w:space="0" w:color="auto"/>
        <w:right w:val="none" w:sz="0" w:space="0" w:color="auto"/>
      </w:divBdr>
    </w:div>
    <w:div w:id="2083212639">
      <w:bodyDiv w:val="1"/>
      <w:marLeft w:val="0"/>
      <w:marRight w:val="0"/>
      <w:marTop w:val="0"/>
      <w:marBottom w:val="0"/>
      <w:divBdr>
        <w:top w:val="none" w:sz="0" w:space="0" w:color="auto"/>
        <w:left w:val="none" w:sz="0" w:space="0" w:color="auto"/>
        <w:bottom w:val="none" w:sz="0" w:space="0" w:color="auto"/>
        <w:right w:val="none" w:sz="0" w:space="0" w:color="auto"/>
      </w:divBdr>
    </w:div>
    <w:div w:id="2090688422">
      <w:bodyDiv w:val="1"/>
      <w:marLeft w:val="0"/>
      <w:marRight w:val="0"/>
      <w:marTop w:val="0"/>
      <w:marBottom w:val="0"/>
      <w:divBdr>
        <w:top w:val="none" w:sz="0" w:space="0" w:color="auto"/>
        <w:left w:val="none" w:sz="0" w:space="0" w:color="auto"/>
        <w:bottom w:val="none" w:sz="0" w:space="0" w:color="auto"/>
        <w:right w:val="none" w:sz="0" w:space="0" w:color="auto"/>
      </w:divBdr>
    </w:div>
    <w:div w:id="2091584826">
      <w:bodyDiv w:val="1"/>
      <w:marLeft w:val="0"/>
      <w:marRight w:val="0"/>
      <w:marTop w:val="0"/>
      <w:marBottom w:val="0"/>
      <w:divBdr>
        <w:top w:val="none" w:sz="0" w:space="0" w:color="auto"/>
        <w:left w:val="none" w:sz="0" w:space="0" w:color="auto"/>
        <w:bottom w:val="none" w:sz="0" w:space="0" w:color="auto"/>
        <w:right w:val="none" w:sz="0" w:space="0" w:color="auto"/>
      </w:divBdr>
    </w:div>
    <w:div w:id="2093352607">
      <w:bodyDiv w:val="1"/>
      <w:marLeft w:val="0"/>
      <w:marRight w:val="0"/>
      <w:marTop w:val="0"/>
      <w:marBottom w:val="0"/>
      <w:divBdr>
        <w:top w:val="none" w:sz="0" w:space="0" w:color="auto"/>
        <w:left w:val="none" w:sz="0" w:space="0" w:color="auto"/>
        <w:bottom w:val="none" w:sz="0" w:space="0" w:color="auto"/>
        <w:right w:val="none" w:sz="0" w:space="0" w:color="auto"/>
      </w:divBdr>
    </w:div>
    <w:div w:id="2099128778">
      <w:bodyDiv w:val="1"/>
      <w:marLeft w:val="0"/>
      <w:marRight w:val="0"/>
      <w:marTop w:val="0"/>
      <w:marBottom w:val="0"/>
      <w:divBdr>
        <w:top w:val="none" w:sz="0" w:space="0" w:color="auto"/>
        <w:left w:val="none" w:sz="0" w:space="0" w:color="auto"/>
        <w:bottom w:val="none" w:sz="0" w:space="0" w:color="auto"/>
        <w:right w:val="none" w:sz="0" w:space="0" w:color="auto"/>
      </w:divBdr>
    </w:div>
    <w:div w:id="2108964301">
      <w:bodyDiv w:val="1"/>
      <w:marLeft w:val="0"/>
      <w:marRight w:val="0"/>
      <w:marTop w:val="0"/>
      <w:marBottom w:val="0"/>
      <w:divBdr>
        <w:top w:val="none" w:sz="0" w:space="0" w:color="auto"/>
        <w:left w:val="none" w:sz="0" w:space="0" w:color="auto"/>
        <w:bottom w:val="none" w:sz="0" w:space="0" w:color="auto"/>
        <w:right w:val="none" w:sz="0" w:space="0" w:color="auto"/>
      </w:divBdr>
    </w:div>
    <w:div w:id="2111660382">
      <w:bodyDiv w:val="1"/>
      <w:marLeft w:val="0"/>
      <w:marRight w:val="0"/>
      <w:marTop w:val="0"/>
      <w:marBottom w:val="0"/>
      <w:divBdr>
        <w:top w:val="none" w:sz="0" w:space="0" w:color="auto"/>
        <w:left w:val="none" w:sz="0" w:space="0" w:color="auto"/>
        <w:bottom w:val="none" w:sz="0" w:space="0" w:color="auto"/>
        <w:right w:val="none" w:sz="0" w:space="0" w:color="auto"/>
      </w:divBdr>
    </w:div>
    <w:div w:id="2117552710">
      <w:bodyDiv w:val="1"/>
      <w:marLeft w:val="0"/>
      <w:marRight w:val="0"/>
      <w:marTop w:val="0"/>
      <w:marBottom w:val="0"/>
      <w:divBdr>
        <w:top w:val="none" w:sz="0" w:space="0" w:color="auto"/>
        <w:left w:val="none" w:sz="0" w:space="0" w:color="auto"/>
        <w:bottom w:val="none" w:sz="0" w:space="0" w:color="auto"/>
        <w:right w:val="none" w:sz="0" w:space="0" w:color="auto"/>
      </w:divBdr>
    </w:div>
    <w:div w:id="2121297383">
      <w:bodyDiv w:val="1"/>
      <w:marLeft w:val="0"/>
      <w:marRight w:val="0"/>
      <w:marTop w:val="0"/>
      <w:marBottom w:val="0"/>
      <w:divBdr>
        <w:top w:val="none" w:sz="0" w:space="0" w:color="auto"/>
        <w:left w:val="none" w:sz="0" w:space="0" w:color="auto"/>
        <w:bottom w:val="none" w:sz="0" w:space="0" w:color="auto"/>
        <w:right w:val="none" w:sz="0" w:space="0" w:color="auto"/>
      </w:divBdr>
    </w:div>
    <w:div w:id="2125617520">
      <w:bodyDiv w:val="1"/>
      <w:marLeft w:val="0"/>
      <w:marRight w:val="0"/>
      <w:marTop w:val="0"/>
      <w:marBottom w:val="0"/>
      <w:divBdr>
        <w:top w:val="none" w:sz="0" w:space="0" w:color="auto"/>
        <w:left w:val="none" w:sz="0" w:space="0" w:color="auto"/>
        <w:bottom w:val="none" w:sz="0" w:space="0" w:color="auto"/>
        <w:right w:val="none" w:sz="0" w:space="0" w:color="auto"/>
      </w:divBdr>
    </w:div>
    <w:div w:id="2126461462">
      <w:bodyDiv w:val="1"/>
      <w:marLeft w:val="0"/>
      <w:marRight w:val="0"/>
      <w:marTop w:val="0"/>
      <w:marBottom w:val="0"/>
      <w:divBdr>
        <w:top w:val="none" w:sz="0" w:space="0" w:color="auto"/>
        <w:left w:val="none" w:sz="0" w:space="0" w:color="auto"/>
        <w:bottom w:val="none" w:sz="0" w:space="0" w:color="auto"/>
        <w:right w:val="none" w:sz="0" w:space="0" w:color="auto"/>
      </w:divBdr>
    </w:div>
    <w:div w:id="2130582412">
      <w:bodyDiv w:val="1"/>
      <w:marLeft w:val="0"/>
      <w:marRight w:val="0"/>
      <w:marTop w:val="0"/>
      <w:marBottom w:val="0"/>
      <w:divBdr>
        <w:top w:val="none" w:sz="0" w:space="0" w:color="auto"/>
        <w:left w:val="none" w:sz="0" w:space="0" w:color="auto"/>
        <w:bottom w:val="none" w:sz="0" w:space="0" w:color="auto"/>
        <w:right w:val="none" w:sz="0" w:space="0" w:color="auto"/>
      </w:divBdr>
    </w:div>
    <w:div w:id="2131627311">
      <w:bodyDiv w:val="1"/>
      <w:marLeft w:val="0"/>
      <w:marRight w:val="0"/>
      <w:marTop w:val="0"/>
      <w:marBottom w:val="0"/>
      <w:divBdr>
        <w:top w:val="none" w:sz="0" w:space="0" w:color="auto"/>
        <w:left w:val="none" w:sz="0" w:space="0" w:color="auto"/>
        <w:bottom w:val="none" w:sz="0" w:space="0" w:color="auto"/>
        <w:right w:val="none" w:sz="0" w:space="0" w:color="auto"/>
      </w:divBdr>
    </w:div>
    <w:div w:id="2136094320">
      <w:bodyDiv w:val="1"/>
      <w:marLeft w:val="0"/>
      <w:marRight w:val="0"/>
      <w:marTop w:val="0"/>
      <w:marBottom w:val="0"/>
      <w:divBdr>
        <w:top w:val="none" w:sz="0" w:space="0" w:color="auto"/>
        <w:left w:val="none" w:sz="0" w:space="0" w:color="auto"/>
        <w:bottom w:val="none" w:sz="0" w:space="0" w:color="auto"/>
        <w:right w:val="none" w:sz="0" w:space="0" w:color="auto"/>
      </w:divBdr>
    </w:div>
    <w:div w:id="2140105365">
      <w:bodyDiv w:val="1"/>
      <w:marLeft w:val="0"/>
      <w:marRight w:val="0"/>
      <w:marTop w:val="0"/>
      <w:marBottom w:val="0"/>
      <w:divBdr>
        <w:top w:val="none" w:sz="0" w:space="0" w:color="auto"/>
        <w:left w:val="none" w:sz="0" w:space="0" w:color="auto"/>
        <w:bottom w:val="none" w:sz="0" w:space="0" w:color="auto"/>
        <w:right w:val="none" w:sz="0" w:space="0" w:color="auto"/>
      </w:divBdr>
    </w:div>
    <w:div w:id="21401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5B565-E352-4B8C-B748-D84738FF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6822</Words>
  <Characters>38887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КРЕДИТНОЕ ПРЕДЛОЖЕНИЕ</vt:lpstr>
    </vt:vector>
  </TitlesOfParts>
  <Company>KKB</Company>
  <LinksUpToDate>false</LinksUpToDate>
  <CharactersWithSpaces>45618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КРЕДИТНОЕ ПРЕДЛОЖЕНИЕ</dc:title>
  <dc:subject/>
  <dc:creator>сса</dc:creator>
  <cp:keywords/>
  <dc:description/>
  <cp:lastModifiedBy>Нурболат Ерболович Жаухаров</cp:lastModifiedBy>
  <cp:revision>3</cp:revision>
  <cp:lastPrinted>2020-01-28T11:11:00Z</cp:lastPrinted>
  <dcterms:created xsi:type="dcterms:W3CDTF">2020-02-18T03:09:00Z</dcterms:created>
  <dcterms:modified xsi:type="dcterms:W3CDTF">2020-02-18T03:09:00Z</dcterms:modified>
</cp:coreProperties>
</file>